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6"/>
        <w:gridCol w:w="6"/>
        <w:gridCol w:w="6"/>
        <w:gridCol w:w="6"/>
        <w:gridCol w:w="6"/>
        <w:gridCol w:w="6"/>
        <w:gridCol w:w="6"/>
        <w:gridCol w:w="6"/>
        <w:gridCol w:w="6"/>
        <w:gridCol w:w="6"/>
        <w:gridCol w:w="164"/>
        <w:gridCol w:w="1130"/>
        <w:gridCol w:w="39"/>
        <w:gridCol w:w="362"/>
        <w:gridCol w:w="1052"/>
        <w:gridCol w:w="4383"/>
        <w:gridCol w:w="2317"/>
        <w:gridCol w:w="35"/>
        <w:gridCol w:w="970"/>
        <w:gridCol w:w="408"/>
        <w:gridCol w:w="240"/>
        <w:gridCol w:w="179"/>
      </w:tblGrid>
      <w:tr w:rsidR="00095DD6" w:rsidTr="007E2D19">
        <w:trPr>
          <w:trHeight w:val="880"/>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64" w:type="dxa"/>
          </w:tcPr>
          <w:p w:rsidR="00A33AD2" w:rsidRDefault="00A33AD2">
            <w:pPr>
              <w:pStyle w:val="EmptyCellLayoutStyle"/>
              <w:spacing w:after="0" w:line="240" w:lineRule="auto"/>
            </w:pPr>
          </w:p>
        </w:tc>
        <w:tc>
          <w:tcPr>
            <w:tcW w:w="10936" w:type="dxa"/>
            <w:gridSpan w:val="10"/>
          </w:tcPr>
          <w:tbl>
            <w:tblPr>
              <w:tblW w:w="0" w:type="auto"/>
              <w:tblCellMar>
                <w:left w:w="0" w:type="dxa"/>
                <w:right w:w="0" w:type="dxa"/>
              </w:tblCellMar>
              <w:tblLook w:val="0000" w:firstRow="0" w:lastRow="0" w:firstColumn="0" w:lastColumn="0" w:noHBand="0" w:noVBand="0"/>
            </w:tblPr>
            <w:tblGrid>
              <w:gridCol w:w="10936"/>
            </w:tblGrid>
            <w:tr w:rsidR="00A33AD2">
              <w:trPr>
                <w:trHeight w:val="802"/>
              </w:trPr>
              <w:tc>
                <w:tcPr>
                  <w:tcW w:w="10982" w:type="dxa"/>
                  <w:tcBorders>
                    <w:top w:val="nil"/>
                    <w:left w:val="nil"/>
                    <w:bottom w:val="nil"/>
                    <w:right w:val="nil"/>
                  </w:tcBorders>
                  <w:tcMar>
                    <w:top w:w="39" w:type="dxa"/>
                    <w:left w:w="39" w:type="dxa"/>
                    <w:bottom w:w="39" w:type="dxa"/>
                    <w:right w:w="39" w:type="dxa"/>
                  </w:tcMar>
                </w:tcPr>
                <w:p w:rsidR="00A33AD2" w:rsidRDefault="00B241E0">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A33AD2" w:rsidRDefault="00B241E0">
                  <w:pPr>
                    <w:spacing w:after="0" w:line="240" w:lineRule="auto"/>
                    <w:jc w:val="center"/>
                  </w:pPr>
                  <w:r>
                    <w:rPr>
                      <w:rFonts w:ascii="Arial" w:eastAsia="Arial" w:hAnsi="Arial"/>
                      <w:color w:val="000000"/>
                      <w:sz w:val="18"/>
                    </w:rPr>
                    <w:t>7, Memduh Asaf Sokak Lefkoşa-Kıbrıs Tel: 0 (392) 444 1955 , Fax :0 (392) 228 25 78</w:t>
                  </w:r>
                </w:p>
                <w:p w:rsidR="00A33AD2" w:rsidRDefault="00B241E0">
                  <w:pPr>
                    <w:spacing w:after="0" w:line="240" w:lineRule="auto"/>
                    <w:jc w:val="center"/>
                  </w:pPr>
                  <w:r>
                    <w:rPr>
                      <w:rFonts w:ascii="Arial" w:eastAsia="Arial" w:hAnsi="Arial"/>
                      <w:color w:val="000000"/>
                      <w:sz w:val="18"/>
                    </w:rPr>
                    <w:t>E-Mail : info@ktff.org, Web Page : http://www.ktff.org</w:t>
                  </w:r>
                </w:p>
              </w:tc>
            </w:tr>
          </w:tbl>
          <w:p w:rsidR="00A33AD2" w:rsidRDefault="00A33AD2">
            <w:pPr>
              <w:spacing w:after="0" w:line="240" w:lineRule="auto"/>
            </w:pPr>
          </w:p>
        </w:tc>
        <w:tc>
          <w:tcPr>
            <w:tcW w:w="179" w:type="dxa"/>
          </w:tcPr>
          <w:p w:rsidR="00A33AD2" w:rsidRDefault="00A33AD2">
            <w:pPr>
              <w:pStyle w:val="EmptyCellLayoutStyle"/>
              <w:spacing w:after="0" w:line="240" w:lineRule="auto"/>
            </w:pPr>
          </w:p>
        </w:tc>
      </w:tr>
      <w:tr w:rsidR="00A33AD2" w:rsidTr="007E2D19">
        <w:trPr>
          <w:trHeight w:val="70"/>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64" w:type="dxa"/>
          </w:tcPr>
          <w:p w:rsidR="00A33AD2" w:rsidRDefault="00A33AD2">
            <w:pPr>
              <w:pStyle w:val="EmptyCellLayoutStyle"/>
              <w:spacing w:after="0" w:line="240" w:lineRule="auto"/>
            </w:pPr>
          </w:p>
        </w:tc>
        <w:tc>
          <w:tcPr>
            <w:tcW w:w="1130" w:type="dxa"/>
          </w:tcPr>
          <w:p w:rsidR="00A33AD2" w:rsidRDefault="00A33AD2">
            <w:pPr>
              <w:pStyle w:val="EmptyCellLayoutStyle"/>
              <w:spacing w:after="0" w:line="240" w:lineRule="auto"/>
            </w:pPr>
          </w:p>
        </w:tc>
        <w:tc>
          <w:tcPr>
            <w:tcW w:w="39" w:type="dxa"/>
          </w:tcPr>
          <w:p w:rsidR="00A33AD2" w:rsidRDefault="00A33AD2">
            <w:pPr>
              <w:pStyle w:val="EmptyCellLayoutStyle"/>
              <w:spacing w:after="0" w:line="240" w:lineRule="auto"/>
            </w:pPr>
          </w:p>
        </w:tc>
        <w:tc>
          <w:tcPr>
            <w:tcW w:w="362" w:type="dxa"/>
          </w:tcPr>
          <w:p w:rsidR="00A33AD2" w:rsidRDefault="00A33AD2">
            <w:pPr>
              <w:pStyle w:val="EmptyCellLayoutStyle"/>
              <w:spacing w:after="0" w:line="240" w:lineRule="auto"/>
            </w:pPr>
          </w:p>
        </w:tc>
        <w:tc>
          <w:tcPr>
            <w:tcW w:w="1052" w:type="dxa"/>
          </w:tcPr>
          <w:p w:rsidR="00A33AD2" w:rsidRDefault="00A33AD2">
            <w:pPr>
              <w:pStyle w:val="EmptyCellLayoutStyle"/>
              <w:spacing w:after="0" w:line="240" w:lineRule="auto"/>
            </w:pPr>
          </w:p>
        </w:tc>
        <w:tc>
          <w:tcPr>
            <w:tcW w:w="4383" w:type="dxa"/>
          </w:tcPr>
          <w:p w:rsidR="00A33AD2" w:rsidRDefault="00A33AD2">
            <w:pPr>
              <w:pStyle w:val="EmptyCellLayoutStyle"/>
              <w:spacing w:after="0" w:line="240" w:lineRule="auto"/>
            </w:pPr>
          </w:p>
        </w:tc>
        <w:tc>
          <w:tcPr>
            <w:tcW w:w="2317" w:type="dxa"/>
          </w:tcPr>
          <w:p w:rsidR="00A33AD2" w:rsidRDefault="00A33AD2">
            <w:pPr>
              <w:pStyle w:val="EmptyCellLayoutStyle"/>
              <w:spacing w:after="0" w:line="240" w:lineRule="auto"/>
            </w:pPr>
          </w:p>
        </w:tc>
        <w:tc>
          <w:tcPr>
            <w:tcW w:w="35" w:type="dxa"/>
          </w:tcPr>
          <w:p w:rsidR="00A33AD2" w:rsidRDefault="00A33AD2">
            <w:pPr>
              <w:pStyle w:val="EmptyCellLayoutStyle"/>
              <w:spacing w:after="0" w:line="240" w:lineRule="auto"/>
            </w:pPr>
          </w:p>
        </w:tc>
        <w:tc>
          <w:tcPr>
            <w:tcW w:w="970" w:type="dxa"/>
          </w:tcPr>
          <w:p w:rsidR="00A33AD2" w:rsidRDefault="00A33AD2">
            <w:pPr>
              <w:pStyle w:val="EmptyCellLayoutStyle"/>
              <w:spacing w:after="0" w:line="240" w:lineRule="auto"/>
            </w:pPr>
          </w:p>
        </w:tc>
        <w:tc>
          <w:tcPr>
            <w:tcW w:w="408" w:type="dxa"/>
          </w:tcPr>
          <w:p w:rsidR="00A33AD2" w:rsidRDefault="00A33AD2">
            <w:pPr>
              <w:pStyle w:val="EmptyCellLayoutStyle"/>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r w:rsidR="00095DD6" w:rsidTr="007E2D19">
        <w:trPr>
          <w:trHeight w:val="340"/>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318" w:type="dxa"/>
            <w:gridSpan w:val="6"/>
          </w:tcPr>
          <w:tbl>
            <w:tblPr>
              <w:tblW w:w="0" w:type="auto"/>
              <w:tblCellMar>
                <w:left w:w="0" w:type="dxa"/>
                <w:right w:w="0" w:type="dxa"/>
              </w:tblCellMar>
              <w:tblLook w:val="0000" w:firstRow="0" w:lastRow="0" w:firstColumn="0" w:lastColumn="0" w:noHBand="0" w:noVBand="0"/>
            </w:tblPr>
            <w:tblGrid>
              <w:gridCol w:w="1297"/>
            </w:tblGrid>
            <w:tr w:rsidR="00A33AD2">
              <w:trPr>
                <w:trHeight w:val="262"/>
              </w:trPr>
              <w:tc>
                <w:tcPr>
                  <w:tcW w:w="129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rFonts w:ascii="Arial" w:eastAsia="Arial" w:hAnsi="Arial"/>
                      <w:b/>
                      <w:color w:val="000000"/>
                    </w:rPr>
                    <w:t>Genelge No:</w:t>
                  </w:r>
                </w:p>
              </w:tc>
            </w:tr>
          </w:tbl>
          <w:p w:rsidR="00A33AD2" w:rsidRDefault="00A33AD2">
            <w:pPr>
              <w:spacing w:after="0" w:line="240" w:lineRule="auto"/>
            </w:pPr>
          </w:p>
        </w:tc>
        <w:tc>
          <w:tcPr>
            <w:tcW w:w="39" w:type="dxa"/>
          </w:tcPr>
          <w:p w:rsidR="00A33AD2" w:rsidRDefault="00A33AD2">
            <w:pPr>
              <w:pStyle w:val="EmptyCellLayoutStyle"/>
              <w:spacing w:after="0" w:line="240" w:lineRule="auto"/>
            </w:pPr>
          </w:p>
        </w:tc>
        <w:tc>
          <w:tcPr>
            <w:tcW w:w="1414" w:type="dxa"/>
            <w:gridSpan w:val="2"/>
          </w:tcPr>
          <w:tbl>
            <w:tblPr>
              <w:tblW w:w="0" w:type="auto"/>
              <w:tblCellMar>
                <w:left w:w="0" w:type="dxa"/>
                <w:right w:w="0" w:type="dxa"/>
              </w:tblCellMar>
              <w:tblLook w:val="0000" w:firstRow="0" w:lastRow="0" w:firstColumn="0" w:lastColumn="0" w:noHBand="0" w:noVBand="0"/>
            </w:tblPr>
            <w:tblGrid>
              <w:gridCol w:w="1414"/>
            </w:tblGrid>
            <w:tr w:rsidR="00A33AD2">
              <w:trPr>
                <w:trHeight w:val="262"/>
              </w:trPr>
              <w:tc>
                <w:tcPr>
                  <w:tcW w:w="141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rFonts w:ascii="Arial" w:eastAsia="Arial" w:hAnsi="Arial"/>
                      <w:b/>
                      <w:color w:val="000000"/>
                    </w:rPr>
                    <w:t>67/2016-2017</w:t>
                  </w:r>
                </w:p>
              </w:tc>
            </w:tr>
          </w:tbl>
          <w:p w:rsidR="00A33AD2" w:rsidRDefault="00A33AD2">
            <w:pPr>
              <w:spacing w:after="0" w:line="240" w:lineRule="auto"/>
            </w:pPr>
          </w:p>
        </w:tc>
        <w:tc>
          <w:tcPr>
            <w:tcW w:w="4383" w:type="dxa"/>
          </w:tcPr>
          <w:p w:rsidR="00A33AD2" w:rsidRDefault="00A33AD2">
            <w:pPr>
              <w:pStyle w:val="EmptyCellLayoutStyle"/>
              <w:spacing w:after="0" w:line="240" w:lineRule="auto"/>
            </w:pPr>
          </w:p>
        </w:tc>
        <w:tc>
          <w:tcPr>
            <w:tcW w:w="2317" w:type="dxa"/>
          </w:tcPr>
          <w:p w:rsidR="00A33AD2" w:rsidRDefault="00A33AD2">
            <w:pPr>
              <w:pStyle w:val="EmptyCellLayoutStyle"/>
              <w:spacing w:after="0" w:line="240" w:lineRule="auto"/>
            </w:pPr>
          </w:p>
        </w:tc>
        <w:tc>
          <w:tcPr>
            <w:tcW w:w="1413" w:type="dxa"/>
            <w:gridSpan w:val="3"/>
          </w:tcPr>
          <w:tbl>
            <w:tblPr>
              <w:tblW w:w="0" w:type="auto"/>
              <w:tblCellMar>
                <w:left w:w="0" w:type="dxa"/>
                <w:right w:w="0" w:type="dxa"/>
              </w:tblCellMar>
              <w:tblLook w:val="0000" w:firstRow="0" w:lastRow="0" w:firstColumn="0" w:lastColumn="0" w:noHBand="0" w:noVBand="0"/>
            </w:tblPr>
            <w:tblGrid>
              <w:gridCol w:w="1413"/>
            </w:tblGrid>
            <w:tr w:rsidR="00A33AD2">
              <w:trPr>
                <w:trHeight w:val="262"/>
              </w:trPr>
              <w:tc>
                <w:tcPr>
                  <w:tcW w:w="1417" w:type="dxa"/>
                  <w:tcBorders>
                    <w:top w:val="nil"/>
                    <w:left w:val="nil"/>
                    <w:bottom w:val="nil"/>
                    <w:right w:val="nil"/>
                  </w:tcBorders>
                  <w:tcMar>
                    <w:top w:w="39" w:type="dxa"/>
                    <w:left w:w="39" w:type="dxa"/>
                    <w:bottom w:w="39" w:type="dxa"/>
                    <w:right w:w="39" w:type="dxa"/>
                  </w:tcMar>
                </w:tcPr>
                <w:p w:rsidR="00A33AD2" w:rsidRDefault="00B241E0" w:rsidP="004E768F">
                  <w:pPr>
                    <w:spacing w:after="0" w:line="240" w:lineRule="auto"/>
                    <w:jc w:val="right"/>
                  </w:pPr>
                  <w:r>
                    <w:rPr>
                      <w:rFonts w:ascii="Arial" w:eastAsia="Arial" w:hAnsi="Arial"/>
                      <w:b/>
                      <w:color w:val="000000"/>
                      <w:sz w:val="18"/>
                    </w:rPr>
                    <w:t>2</w:t>
                  </w:r>
                  <w:r w:rsidR="004E768F">
                    <w:rPr>
                      <w:rFonts w:ascii="Arial" w:eastAsia="Arial" w:hAnsi="Arial"/>
                      <w:b/>
                      <w:color w:val="000000"/>
                      <w:sz w:val="18"/>
                    </w:rPr>
                    <w:t>2</w:t>
                  </w:r>
                  <w:r>
                    <w:rPr>
                      <w:rFonts w:ascii="Arial" w:eastAsia="Arial" w:hAnsi="Arial"/>
                      <w:b/>
                      <w:color w:val="000000"/>
                      <w:sz w:val="18"/>
                    </w:rPr>
                    <w:t>.06.2017</w:t>
                  </w:r>
                </w:p>
              </w:tc>
            </w:tr>
          </w:tbl>
          <w:p w:rsidR="00A33AD2" w:rsidRDefault="00A33AD2">
            <w:pPr>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r w:rsidR="00A33AD2" w:rsidTr="007E2D19">
        <w:trPr>
          <w:trHeight w:val="100"/>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64" w:type="dxa"/>
          </w:tcPr>
          <w:p w:rsidR="00A33AD2" w:rsidRDefault="00A33AD2">
            <w:pPr>
              <w:pStyle w:val="EmptyCellLayoutStyle"/>
              <w:spacing w:after="0" w:line="240" w:lineRule="auto"/>
            </w:pPr>
          </w:p>
        </w:tc>
        <w:tc>
          <w:tcPr>
            <w:tcW w:w="1130" w:type="dxa"/>
          </w:tcPr>
          <w:p w:rsidR="00A33AD2" w:rsidRDefault="00A33AD2">
            <w:pPr>
              <w:pStyle w:val="EmptyCellLayoutStyle"/>
              <w:spacing w:after="0" w:line="240" w:lineRule="auto"/>
            </w:pPr>
          </w:p>
        </w:tc>
        <w:tc>
          <w:tcPr>
            <w:tcW w:w="39" w:type="dxa"/>
          </w:tcPr>
          <w:p w:rsidR="00A33AD2" w:rsidRDefault="00A33AD2">
            <w:pPr>
              <w:pStyle w:val="EmptyCellLayoutStyle"/>
              <w:spacing w:after="0" w:line="240" w:lineRule="auto"/>
            </w:pPr>
          </w:p>
        </w:tc>
        <w:tc>
          <w:tcPr>
            <w:tcW w:w="362" w:type="dxa"/>
          </w:tcPr>
          <w:p w:rsidR="00A33AD2" w:rsidRDefault="00A33AD2">
            <w:pPr>
              <w:pStyle w:val="EmptyCellLayoutStyle"/>
              <w:spacing w:after="0" w:line="240" w:lineRule="auto"/>
            </w:pPr>
          </w:p>
        </w:tc>
        <w:tc>
          <w:tcPr>
            <w:tcW w:w="1052" w:type="dxa"/>
          </w:tcPr>
          <w:p w:rsidR="00A33AD2" w:rsidRDefault="00A33AD2">
            <w:pPr>
              <w:pStyle w:val="EmptyCellLayoutStyle"/>
              <w:spacing w:after="0" w:line="240" w:lineRule="auto"/>
            </w:pPr>
          </w:p>
        </w:tc>
        <w:tc>
          <w:tcPr>
            <w:tcW w:w="4383" w:type="dxa"/>
          </w:tcPr>
          <w:p w:rsidR="00A33AD2" w:rsidRDefault="00A33AD2">
            <w:pPr>
              <w:pStyle w:val="EmptyCellLayoutStyle"/>
              <w:spacing w:after="0" w:line="240" w:lineRule="auto"/>
            </w:pPr>
          </w:p>
        </w:tc>
        <w:tc>
          <w:tcPr>
            <w:tcW w:w="2317" w:type="dxa"/>
          </w:tcPr>
          <w:p w:rsidR="00A33AD2" w:rsidRDefault="00A33AD2">
            <w:pPr>
              <w:pStyle w:val="EmptyCellLayoutStyle"/>
              <w:spacing w:after="0" w:line="240" w:lineRule="auto"/>
            </w:pPr>
          </w:p>
        </w:tc>
        <w:tc>
          <w:tcPr>
            <w:tcW w:w="35" w:type="dxa"/>
          </w:tcPr>
          <w:p w:rsidR="00A33AD2" w:rsidRDefault="00A33AD2">
            <w:pPr>
              <w:pStyle w:val="EmptyCellLayoutStyle"/>
              <w:spacing w:after="0" w:line="240" w:lineRule="auto"/>
            </w:pPr>
          </w:p>
        </w:tc>
        <w:tc>
          <w:tcPr>
            <w:tcW w:w="970" w:type="dxa"/>
          </w:tcPr>
          <w:p w:rsidR="00A33AD2" w:rsidRDefault="00A33AD2">
            <w:pPr>
              <w:pStyle w:val="EmptyCellLayoutStyle"/>
              <w:spacing w:after="0" w:line="240" w:lineRule="auto"/>
            </w:pPr>
          </w:p>
        </w:tc>
        <w:tc>
          <w:tcPr>
            <w:tcW w:w="408" w:type="dxa"/>
          </w:tcPr>
          <w:p w:rsidR="00A33AD2" w:rsidRDefault="00A33AD2">
            <w:pPr>
              <w:pStyle w:val="EmptyCellLayoutStyle"/>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r w:rsidR="00095DD6" w:rsidTr="007E2D19">
        <w:trPr>
          <w:trHeight w:val="795"/>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7166" w:type="dxa"/>
            <w:gridSpan w:val="12"/>
          </w:tcPr>
          <w:tbl>
            <w:tblPr>
              <w:tblW w:w="0" w:type="auto"/>
              <w:tblCellMar>
                <w:left w:w="0" w:type="dxa"/>
                <w:right w:w="0" w:type="dxa"/>
              </w:tblCellMar>
              <w:tblLook w:val="0000" w:firstRow="0" w:lastRow="0" w:firstColumn="0" w:lastColumn="0" w:noHBand="0" w:noVBand="0"/>
            </w:tblPr>
            <w:tblGrid>
              <w:gridCol w:w="7158"/>
            </w:tblGrid>
            <w:tr w:rsidR="00A33AD2">
              <w:trPr>
                <w:trHeight w:val="717"/>
              </w:trPr>
              <w:tc>
                <w:tcPr>
                  <w:tcW w:w="71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rFonts w:ascii="Arial" w:eastAsia="Arial" w:hAnsi="Arial"/>
                      <w:b/>
                      <w:color w:val="000000"/>
                      <w:u w:val="single"/>
                    </w:rPr>
                    <w:t>KIBRIS TÜRK FUTBOL FEDERASYONU</w:t>
                  </w:r>
                </w:p>
                <w:p w:rsidR="00A33AD2" w:rsidRDefault="00B241E0" w:rsidP="007E2D19">
                  <w:pPr>
                    <w:spacing w:after="0" w:line="240" w:lineRule="auto"/>
                  </w:pPr>
                  <w:r>
                    <w:rPr>
                      <w:rFonts w:ascii="Arial" w:eastAsia="Arial" w:hAnsi="Arial"/>
                      <w:b/>
                      <w:color w:val="000000"/>
                      <w:u w:val="single"/>
                    </w:rPr>
                    <w:t>K-PET SÜPER LİG, K-PET BİRİNCİ LİG VE BTM LİGLERİ KULÜPLERİ YÖNETİM KURULLARI BAŞKANLARINA</w:t>
                  </w:r>
                </w:p>
              </w:tc>
            </w:tr>
          </w:tbl>
          <w:p w:rsidR="00A33AD2" w:rsidRDefault="00A33AD2">
            <w:pPr>
              <w:spacing w:after="0" w:line="240" w:lineRule="auto"/>
            </w:pPr>
          </w:p>
        </w:tc>
        <w:tc>
          <w:tcPr>
            <w:tcW w:w="2317" w:type="dxa"/>
          </w:tcPr>
          <w:p w:rsidR="00A33AD2" w:rsidRDefault="00A33AD2">
            <w:pPr>
              <w:pStyle w:val="EmptyCellLayoutStyle"/>
              <w:spacing w:after="0" w:line="240" w:lineRule="auto"/>
            </w:pPr>
          </w:p>
        </w:tc>
        <w:tc>
          <w:tcPr>
            <w:tcW w:w="35" w:type="dxa"/>
          </w:tcPr>
          <w:p w:rsidR="00A33AD2" w:rsidRDefault="00A33AD2">
            <w:pPr>
              <w:pStyle w:val="EmptyCellLayoutStyle"/>
              <w:spacing w:after="0" w:line="240" w:lineRule="auto"/>
            </w:pPr>
          </w:p>
        </w:tc>
        <w:tc>
          <w:tcPr>
            <w:tcW w:w="970" w:type="dxa"/>
          </w:tcPr>
          <w:p w:rsidR="00A33AD2" w:rsidRDefault="00A33AD2">
            <w:pPr>
              <w:pStyle w:val="EmptyCellLayoutStyle"/>
              <w:spacing w:after="0" w:line="240" w:lineRule="auto"/>
            </w:pPr>
          </w:p>
        </w:tc>
        <w:tc>
          <w:tcPr>
            <w:tcW w:w="408" w:type="dxa"/>
          </w:tcPr>
          <w:p w:rsidR="00A33AD2" w:rsidRDefault="00A33AD2">
            <w:pPr>
              <w:pStyle w:val="EmptyCellLayoutStyle"/>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r w:rsidR="00A33AD2" w:rsidTr="007E2D19">
        <w:trPr>
          <w:trHeight w:val="100"/>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64" w:type="dxa"/>
          </w:tcPr>
          <w:p w:rsidR="00A33AD2" w:rsidRDefault="00A33AD2">
            <w:pPr>
              <w:pStyle w:val="EmptyCellLayoutStyle"/>
              <w:spacing w:after="0" w:line="240" w:lineRule="auto"/>
            </w:pPr>
          </w:p>
        </w:tc>
        <w:tc>
          <w:tcPr>
            <w:tcW w:w="1130" w:type="dxa"/>
          </w:tcPr>
          <w:p w:rsidR="00A33AD2" w:rsidRDefault="00A33AD2">
            <w:pPr>
              <w:pStyle w:val="EmptyCellLayoutStyle"/>
              <w:spacing w:after="0" w:line="240" w:lineRule="auto"/>
            </w:pPr>
          </w:p>
        </w:tc>
        <w:tc>
          <w:tcPr>
            <w:tcW w:w="39" w:type="dxa"/>
          </w:tcPr>
          <w:p w:rsidR="00A33AD2" w:rsidRDefault="00A33AD2">
            <w:pPr>
              <w:pStyle w:val="EmptyCellLayoutStyle"/>
              <w:spacing w:after="0" w:line="240" w:lineRule="auto"/>
            </w:pPr>
          </w:p>
        </w:tc>
        <w:tc>
          <w:tcPr>
            <w:tcW w:w="362" w:type="dxa"/>
          </w:tcPr>
          <w:p w:rsidR="00A33AD2" w:rsidRDefault="00A33AD2">
            <w:pPr>
              <w:pStyle w:val="EmptyCellLayoutStyle"/>
              <w:spacing w:after="0" w:line="240" w:lineRule="auto"/>
            </w:pPr>
          </w:p>
        </w:tc>
        <w:tc>
          <w:tcPr>
            <w:tcW w:w="1052" w:type="dxa"/>
          </w:tcPr>
          <w:p w:rsidR="00A33AD2" w:rsidRDefault="00A33AD2">
            <w:pPr>
              <w:pStyle w:val="EmptyCellLayoutStyle"/>
              <w:spacing w:after="0" w:line="240" w:lineRule="auto"/>
            </w:pPr>
          </w:p>
        </w:tc>
        <w:tc>
          <w:tcPr>
            <w:tcW w:w="4383" w:type="dxa"/>
          </w:tcPr>
          <w:p w:rsidR="00A33AD2" w:rsidRDefault="00A33AD2">
            <w:pPr>
              <w:pStyle w:val="EmptyCellLayoutStyle"/>
              <w:spacing w:after="0" w:line="240" w:lineRule="auto"/>
            </w:pPr>
          </w:p>
        </w:tc>
        <w:tc>
          <w:tcPr>
            <w:tcW w:w="2317" w:type="dxa"/>
          </w:tcPr>
          <w:p w:rsidR="00A33AD2" w:rsidRDefault="00A33AD2">
            <w:pPr>
              <w:pStyle w:val="EmptyCellLayoutStyle"/>
              <w:spacing w:after="0" w:line="240" w:lineRule="auto"/>
            </w:pPr>
          </w:p>
        </w:tc>
        <w:tc>
          <w:tcPr>
            <w:tcW w:w="35" w:type="dxa"/>
          </w:tcPr>
          <w:p w:rsidR="00A33AD2" w:rsidRDefault="00A33AD2">
            <w:pPr>
              <w:pStyle w:val="EmptyCellLayoutStyle"/>
              <w:spacing w:after="0" w:line="240" w:lineRule="auto"/>
            </w:pPr>
          </w:p>
        </w:tc>
        <w:tc>
          <w:tcPr>
            <w:tcW w:w="970" w:type="dxa"/>
          </w:tcPr>
          <w:p w:rsidR="00A33AD2" w:rsidRDefault="00A33AD2">
            <w:pPr>
              <w:pStyle w:val="EmptyCellLayoutStyle"/>
              <w:spacing w:after="0" w:line="240" w:lineRule="auto"/>
            </w:pPr>
          </w:p>
        </w:tc>
        <w:tc>
          <w:tcPr>
            <w:tcW w:w="408" w:type="dxa"/>
          </w:tcPr>
          <w:p w:rsidR="00A33AD2" w:rsidRDefault="00A33AD2">
            <w:pPr>
              <w:pStyle w:val="EmptyCellLayoutStyle"/>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r w:rsidR="00095DD6" w:rsidTr="007E2D19">
        <w:trPr>
          <w:trHeight w:val="380"/>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1136" w:type="dxa"/>
            <w:gridSpan w:val="17"/>
          </w:tcPr>
          <w:tbl>
            <w:tblPr>
              <w:tblW w:w="0" w:type="auto"/>
              <w:tblCellMar>
                <w:left w:w="0" w:type="dxa"/>
                <w:right w:w="0" w:type="dxa"/>
              </w:tblCellMar>
              <w:tblLook w:val="0000" w:firstRow="0" w:lastRow="0" w:firstColumn="0" w:lastColumn="0" w:noHBand="0" w:noVBand="0"/>
            </w:tblPr>
            <w:tblGrid>
              <w:gridCol w:w="11136"/>
            </w:tblGrid>
            <w:tr w:rsidR="00A33AD2">
              <w:trPr>
                <w:trHeight w:val="302"/>
              </w:trPr>
              <w:tc>
                <w:tcPr>
                  <w:tcW w:w="11147" w:type="dxa"/>
                  <w:tcBorders>
                    <w:top w:val="nil"/>
                    <w:left w:val="nil"/>
                    <w:bottom w:val="nil"/>
                    <w:right w:val="nil"/>
                  </w:tcBorders>
                  <w:tcMar>
                    <w:top w:w="39" w:type="dxa"/>
                    <w:left w:w="39" w:type="dxa"/>
                    <w:bottom w:w="39" w:type="dxa"/>
                    <w:right w:w="39" w:type="dxa"/>
                  </w:tcMar>
                </w:tcPr>
                <w:p w:rsidR="00A33AD2" w:rsidRDefault="00B241E0">
                  <w:pPr>
                    <w:spacing w:after="0" w:line="240" w:lineRule="auto"/>
                    <w:jc w:val="center"/>
                  </w:pPr>
                  <w:r>
                    <w:rPr>
                      <w:b/>
                      <w:color w:val="000000"/>
                      <w:sz w:val="28"/>
                    </w:rPr>
                    <w:t>DİSİPLİN KURULU KARARLARI</w:t>
                  </w:r>
                </w:p>
              </w:tc>
            </w:tr>
          </w:tbl>
          <w:p w:rsidR="00A33AD2" w:rsidRDefault="00A33AD2">
            <w:pPr>
              <w:spacing w:after="0" w:line="240" w:lineRule="auto"/>
            </w:pPr>
          </w:p>
        </w:tc>
        <w:tc>
          <w:tcPr>
            <w:tcW w:w="179" w:type="dxa"/>
          </w:tcPr>
          <w:p w:rsidR="00A33AD2" w:rsidRDefault="00A33AD2">
            <w:pPr>
              <w:pStyle w:val="EmptyCellLayoutStyle"/>
              <w:spacing w:after="0" w:line="240" w:lineRule="auto"/>
            </w:pPr>
          </w:p>
        </w:tc>
      </w:tr>
      <w:tr w:rsidR="00A33AD2" w:rsidTr="007E2D19">
        <w:trPr>
          <w:trHeight w:val="19"/>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64" w:type="dxa"/>
          </w:tcPr>
          <w:p w:rsidR="00A33AD2" w:rsidRDefault="00A33AD2">
            <w:pPr>
              <w:pStyle w:val="EmptyCellLayoutStyle"/>
              <w:spacing w:after="0" w:line="240" w:lineRule="auto"/>
            </w:pPr>
          </w:p>
        </w:tc>
        <w:tc>
          <w:tcPr>
            <w:tcW w:w="1130" w:type="dxa"/>
          </w:tcPr>
          <w:p w:rsidR="00A33AD2" w:rsidRDefault="00A33AD2">
            <w:pPr>
              <w:pStyle w:val="EmptyCellLayoutStyle"/>
              <w:spacing w:after="0" w:line="240" w:lineRule="auto"/>
            </w:pPr>
          </w:p>
        </w:tc>
        <w:tc>
          <w:tcPr>
            <w:tcW w:w="39" w:type="dxa"/>
          </w:tcPr>
          <w:p w:rsidR="00A33AD2" w:rsidRDefault="00A33AD2">
            <w:pPr>
              <w:pStyle w:val="EmptyCellLayoutStyle"/>
              <w:spacing w:after="0" w:line="240" w:lineRule="auto"/>
            </w:pPr>
          </w:p>
        </w:tc>
        <w:tc>
          <w:tcPr>
            <w:tcW w:w="362" w:type="dxa"/>
          </w:tcPr>
          <w:p w:rsidR="00A33AD2" w:rsidRDefault="00A33AD2">
            <w:pPr>
              <w:pStyle w:val="EmptyCellLayoutStyle"/>
              <w:spacing w:after="0" w:line="240" w:lineRule="auto"/>
            </w:pPr>
          </w:p>
        </w:tc>
        <w:tc>
          <w:tcPr>
            <w:tcW w:w="1052" w:type="dxa"/>
          </w:tcPr>
          <w:p w:rsidR="00A33AD2" w:rsidRDefault="00A33AD2">
            <w:pPr>
              <w:pStyle w:val="EmptyCellLayoutStyle"/>
              <w:spacing w:after="0" w:line="240" w:lineRule="auto"/>
            </w:pPr>
          </w:p>
        </w:tc>
        <w:tc>
          <w:tcPr>
            <w:tcW w:w="4383" w:type="dxa"/>
          </w:tcPr>
          <w:p w:rsidR="00A33AD2" w:rsidRDefault="00A33AD2">
            <w:pPr>
              <w:pStyle w:val="EmptyCellLayoutStyle"/>
              <w:spacing w:after="0" w:line="240" w:lineRule="auto"/>
            </w:pPr>
          </w:p>
        </w:tc>
        <w:tc>
          <w:tcPr>
            <w:tcW w:w="2317" w:type="dxa"/>
          </w:tcPr>
          <w:p w:rsidR="00A33AD2" w:rsidRDefault="00A33AD2">
            <w:pPr>
              <w:pStyle w:val="EmptyCellLayoutStyle"/>
              <w:spacing w:after="0" w:line="240" w:lineRule="auto"/>
            </w:pPr>
          </w:p>
        </w:tc>
        <w:tc>
          <w:tcPr>
            <w:tcW w:w="35" w:type="dxa"/>
          </w:tcPr>
          <w:p w:rsidR="00A33AD2" w:rsidRDefault="00A33AD2">
            <w:pPr>
              <w:pStyle w:val="EmptyCellLayoutStyle"/>
              <w:spacing w:after="0" w:line="240" w:lineRule="auto"/>
            </w:pPr>
          </w:p>
        </w:tc>
        <w:tc>
          <w:tcPr>
            <w:tcW w:w="970" w:type="dxa"/>
          </w:tcPr>
          <w:p w:rsidR="00A33AD2" w:rsidRDefault="00A33AD2">
            <w:pPr>
              <w:pStyle w:val="EmptyCellLayoutStyle"/>
              <w:spacing w:after="0" w:line="240" w:lineRule="auto"/>
            </w:pPr>
          </w:p>
        </w:tc>
        <w:tc>
          <w:tcPr>
            <w:tcW w:w="408" w:type="dxa"/>
          </w:tcPr>
          <w:p w:rsidR="00A33AD2" w:rsidRDefault="00A33AD2">
            <w:pPr>
              <w:pStyle w:val="EmptyCellLayoutStyle"/>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r w:rsidR="00095DD6" w:rsidTr="007E2D19">
        <w:trPr>
          <w:trHeight w:val="355"/>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1136" w:type="dxa"/>
            <w:gridSpan w:val="17"/>
          </w:tcPr>
          <w:tbl>
            <w:tblPr>
              <w:tblW w:w="0" w:type="auto"/>
              <w:tblCellMar>
                <w:left w:w="0" w:type="dxa"/>
                <w:right w:w="0" w:type="dxa"/>
              </w:tblCellMar>
              <w:tblLook w:val="0000" w:firstRow="0" w:lastRow="0" w:firstColumn="0" w:lastColumn="0" w:noHBand="0" w:noVBand="0"/>
            </w:tblPr>
            <w:tblGrid>
              <w:gridCol w:w="11136"/>
            </w:tblGrid>
            <w:tr w:rsidR="00A33AD2">
              <w:trPr>
                <w:trHeight w:val="277"/>
              </w:trPr>
              <w:tc>
                <w:tcPr>
                  <w:tcW w:w="1114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17-18 HAZİRAN 2017 </w:t>
                  </w:r>
                  <w:r w:rsidRPr="00206F30">
                    <w:rPr>
                      <w:color w:val="000000"/>
                    </w:rPr>
                    <w:t>TARİH</w:t>
                  </w:r>
                  <w:r>
                    <w:rPr>
                      <w:color w:val="000000"/>
                    </w:rPr>
                    <w:t>LER</w:t>
                  </w:r>
                  <w:r w:rsidRPr="00206F30">
                    <w:rPr>
                      <w:color w:val="000000"/>
                    </w:rPr>
                    <w:t xml:space="preserve">İNDE OYNANAN </w:t>
                  </w:r>
                  <w:r>
                    <w:rPr>
                      <w:color w:val="000000"/>
                    </w:rPr>
                    <w:t xml:space="preserve">BÖLGE TERFİ MÜSABAKALARI LİG MAÇLARI </w:t>
                  </w:r>
                  <w:r w:rsidRPr="00206F30">
                    <w:rPr>
                      <w:color w:val="000000"/>
                    </w:rPr>
                    <w:t xml:space="preserve"> İLE İLGİLİ OLARAK DİSİPLİN KURULU'NA İNTİKAL ETTİRİLEN MÜSABAKA İSİM LİSTELERİ, HAKEM, GÖZLEMCİ VE SAHA KOMİSERLERİ RAPORLARI IŞIĞINDA ALINAN KARARLAR AŞAĞIDA BELİRTİLDİĞİ GİBİDİR</w:t>
                  </w:r>
                </w:p>
              </w:tc>
            </w:tr>
          </w:tbl>
          <w:p w:rsidR="00A33AD2" w:rsidRDefault="00A33AD2">
            <w:pPr>
              <w:spacing w:after="0" w:line="240" w:lineRule="auto"/>
            </w:pPr>
          </w:p>
        </w:tc>
        <w:tc>
          <w:tcPr>
            <w:tcW w:w="179" w:type="dxa"/>
          </w:tcPr>
          <w:p w:rsidR="00A33AD2" w:rsidRDefault="00A33AD2">
            <w:pPr>
              <w:pStyle w:val="EmptyCellLayoutStyle"/>
              <w:spacing w:after="0" w:line="240" w:lineRule="auto"/>
            </w:pPr>
          </w:p>
        </w:tc>
      </w:tr>
      <w:tr w:rsidR="00A33AD2" w:rsidTr="007E2D19">
        <w:trPr>
          <w:trHeight w:val="44"/>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64" w:type="dxa"/>
          </w:tcPr>
          <w:p w:rsidR="00A33AD2" w:rsidRDefault="00A33AD2">
            <w:pPr>
              <w:pStyle w:val="EmptyCellLayoutStyle"/>
              <w:spacing w:after="0" w:line="240" w:lineRule="auto"/>
            </w:pPr>
          </w:p>
        </w:tc>
        <w:tc>
          <w:tcPr>
            <w:tcW w:w="1130" w:type="dxa"/>
          </w:tcPr>
          <w:p w:rsidR="00A33AD2" w:rsidRDefault="00A33AD2">
            <w:pPr>
              <w:pStyle w:val="EmptyCellLayoutStyle"/>
              <w:spacing w:after="0" w:line="240" w:lineRule="auto"/>
            </w:pPr>
          </w:p>
        </w:tc>
        <w:tc>
          <w:tcPr>
            <w:tcW w:w="39" w:type="dxa"/>
          </w:tcPr>
          <w:p w:rsidR="00A33AD2" w:rsidRDefault="00A33AD2">
            <w:pPr>
              <w:pStyle w:val="EmptyCellLayoutStyle"/>
              <w:spacing w:after="0" w:line="240" w:lineRule="auto"/>
            </w:pPr>
          </w:p>
        </w:tc>
        <w:tc>
          <w:tcPr>
            <w:tcW w:w="362" w:type="dxa"/>
          </w:tcPr>
          <w:p w:rsidR="00A33AD2" w:rsidRDefault="00A33AD2">
            <w:pPr>
              <w:pStyle w:val="EmptyCellLayoutStyle"/>
              <w:spacing w:after="0" w:line="240" w:lineRule="auto"/>
            </w:pPr>
          </w:p>
        </w:tc>
        <w:tc>
          <w:tcPr>
            <w:tcW w:w="1052" w:type="dxa"/>
          </w:tcPr>
          <w:p w:rsidR="00A33AD2" w:rsidRDefault="00A33AD2">
            <w:pPr>
              <w:pStyle w:val="EmptyCellLayoutStyle"/>
              <w:spacing w:after="0" w:line="240" w:lineRule="auto"/>
            </w:pPr>
          </w:p>
        </w:tc>
        <w:tc>
          <w:tcPr>
            <w:tcW w:w="4383" w:type="dxa"/>
          </w:tcPr>
          <w:p w:rsidR="00A33AD2" w:rsidRDefault="00A33AD2">
            <w:pPr>
              <w:pStyle w:val="EmptyCellLayoutStyle"/>
              <w:spacing w:after="0" w:line="240" w:lineRule="auto"/>
            </w:pPr>
          </w:p>
        </w:tc>
        <w:tc>
          <w:tcPr>
            <w:tcW w:w="2317" w:type="dxa"/>
          </w:tcPr>
          <w:p w:rsidR="00A33AD2" w:rsidRDefault="00A33AD2">
            <w:pPr>
              <w:pStyle w:val="EmptyCellLayoutStyle"/>
              <w:spacing w:after="0" w:line="240" w:lineRule="auto"/>
            </w:pPr>
          </w:p>
        </w:tc>
        <w:tc>
          <w:tcPr>
            <w:tcW w:w="35" w:type="dxa"/>
          </w:tcPr>
          <w:p w:rsidR="00A33AD2" w:rsidRDefault="00A33AD2">
            <w:pPr>
              <w:pStyle w:val="EmptyCellLayoutStyle"/>
              <w:spacing w:after="0" w:line="240" w:lineRule="auto"/>
            </w:pPr>
          </w:p>
        </w:tc>
        <w:tc>
          <w:tcPr>
            <w:tcW w:w="970" w:type="dxa"/>
          </w:tcPr>
          <w:p w:rsidR="00A33AD2" w:rsidRDefault="00A33AD2">
            <w:pPr>
              <w:pStyle w:val="EmptyCellLayoutStyle"/>
              <w:spacing w:after="0" w:line="240" w:lineRule="auto"/>
            </w:pPr>
          </w:p>
        </w:tc>
        <w:tc>
          <w:tcPr>
            <w:tcW w:w="408" w:type="dxa"/>
          </w:tcPr>
          <w:p w:rsidR="00A33AD2" w:rsidRDefault="00A33AD2">
            <w:pPr>
              <w:pStyle w:val="EmptyCellLayoutStyle"/>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r w:rsidR="00095DD6" w:rsidTr="007E2D19">
        <w:trPr>
          <w:trHeight w:val="425"/>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1142" w:type="dxa"/>
            <w:gridSpan w:val="18"/>
          </w:tcPr>
          <w:tbl>
            <w:tblPr>
              <w:tblW w:w="0" w:type="auto"/>
              <w:tblCellMar>
                <w:left w:w="0" w:type="dxa"/>
                <w:right w:w="0" w:type="dxa"/>
              </w:tblCellMar>
              <w:tblLook w:val="0000" w:firstRow="0" w:lastRow="0" w:firstColumn="0" w:lastColumn="0" w:noHBand="0" w:noVBand="0"/>
            </w:tblPr>
            <w:tblGrid>
              <w:gridCol w:w="11142"/>
            </w:tblGrid>
            <w:tr w:rsidR="00A33AD2">
              <w:trPr>
                <w:trHeight w:val="347"/>
              </w:trPr>
              <w:tc>
                <w:tcPr>
                  <w:tcW w:w="11147" w:type="dxa"/>
                  <w:tcBorders>
                    <w:top w:val="nil"/>
                    <w:left w:val="nil"/>
                    <w:bottom w:val="nil"/>
                    <w:right w:val="nil"/>
                  </w:tcBorders>
                  <w:tcMar>
                    <w:top w:w="39" w:type="dxa"/>
                    <w:left w:w="39" w:type="dxa"/>
                    <w:bottom w:w="39" w:type="dxa"/>
                    <w:right w:w="39" w:type="dxa"/>
                  </w:tcMar>
                </w:tcPr>
                <w:p w:rsidR="00A33AD2" w:rsidRDefault="00B241E0">
                  <w:pPr>
                    <w:spacing w:after="0" w:line="240" w:lineRule="auto"/>
                    <w:jc w:val="center"/>
                  </w:pPr>
                  <w:r>
                    <w:rPr>
                      <w:b/>
                      <w:color w:val="000000"/>
                      <w:sz w:val="28"/>
                    </w:rPr>
                    <w:t>SARI KARTLAR</w:t>
                  </w:r>
                </w:p>
              </w:tc>
            </w:tr>
          </w:tbl>
          <w:p w:rsidR="00A33AD2" w:rsidRDefault="00A33AD2">
            <w:pPr>
              <w:spacing w:after="0" w:line="240" w:lineRule="auto"/>
            </w:pPr>
          </w:p>
        </w:tc>
        <w:tc>
          <w:tcPr>
            <w:tcW w:w="179" w:type="dxa"/>
          </w:tcPr>
          <w:p w:rsidR="00A33AD2" w:rsidRDefault="00A33AD2">
            <w:pPr>
              <w:pStyle w:val="EmptyCellLayoutStyle"/>
              <w:spacing w:after="0" w:line="240" w:lineRule="auto"/>
            </w:pPr>
          </w:p>
        </w:tc>
      </w:tr>
      <w:tr w:rsidR="00A33AD2" w:rsidTr="007E2D19">
        <w:trPr>
          <w:trHeight w:val="84"/>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64" w:type="dxa"/>
          </w:tcPr>
          <w:p w:rsidR="00A33AD2" w:rsidRDefault="00A33AD2">
            <w:pPr>
              <w:pStyle w:val="EmptyCellLayoutStyle"/>
              <w:spacing w:after="0" w:line="240" w:lineRule="auto"/>
            </w:pPr>
          </w:p>
        </w:tc>
        <w:tc>
          <w:tcPr>
            <w:tcW w:w="1130" w:type="dxa"/>
          </w:tcPr>
          <w:p w:rsidR="00A33AD2" w:rsidRDefault="00A33AD2">
            <w:pPr>
              <w:pStyle w:val="EmptyCellLayoutStyle"/>
              <w:spacing w:after="0" w:line="240" w:lineRule="auto"/>
            </w:pPr>
          </w:p>
        </w:tc>
        <w:tc>
          <w:tcPr>
            <w:tcW w:w="39" w:type="dxa"/>
          </w:tcPr>
          <w:p w:rsidR="00A33AD2" w:rsidRDefault="00A33AD2">
            <w:pPr>
              <w:pStyle w:val="EmptyCellLayoutStyle"/>
              <w:spacing w:after="0" w:line="240" w:lineRule="auto"/>
            </w:pPr>
          </w:p>
        </w:tc>
        <w:tc>
          <w:tcPr>
            <w:tcW w:w="362" w:type="dxa"/>
          </w:tcPr>
          <w:p w:rsidR="00A33AD2" w:rsidRDefault="00A33AD2">
            <w:pPr>
              <w:pStyle w:val="EmptyCellLayoutStyle"/>
              <w:spacing w:after="0" w:line="240" w:lineRule="auto"/>
            </w:pPr>
          </w:p>
        </w:tc>
        <w:tc>
          <w:tcPr>
            <w:tcW w:w="1052" w:type="dxa"/>
          </w:tcPr>
          <w:p w:rsidR="00A33AD2" w:rsidRDefault="00A33AD2">
            <w:pPr>
              <w:pStyle w:val="EmptyCellLayoutStyle"/>
              <w:spacing w:after="0" w:line="240" w:lineRule="auto"/>
            </w:pPr>
          </w:p>
        </w:tc>
        <w:tc>
          <w:tcPr>
            <w:tcW w:w="4383" w:type="dxa"/>
          </w:tcPr>
          <w:p w:rsidR="00A33AD2" w:rsidRDefault="00A33AD2">
            <w:pPr>
              <w:pStyle w:val="EmptyCellLayoutStyle"/>
              <w:spacing w:after="0" w:line="240" w:lineRule="auto"/>
            </w:pPr>
          </w:p>
        </w:tc>
        <w:tc>
          <w:tcPr>
            <w:tcW w:w="2317" w:type="dxa"/>
          </w:tcPr>
          <w:p w:rsidR="00A33AD2" w:rsidRDefault="00A33AD2">
            <w:pPr>
              <w:pStyle w:val="EmptyCellLayoutStyle"/>
              <w:spacing w:after="0" w:line="240" w:lineRule="auto"/>
            </w:pPr>
          </w:p>
        </w:tc>
        <w:tc>
          <w:tcPr>
            <w:tcW w:w="35" w:type="dxa"/>
          </w:tcPr>
          <w:p w:rsidR="00A33AD2" w:rsidRDefault="00A33AD2">
            <w:pPr>
              <w:pStyle w:val="EmptyCellLayoutStyle"/>
              <w:spacing w:after="0" w:line="240" w:lineRule="auto"/>
            </w:pPr>
          </w:p>
        </w:tc>
        <w:tc>
          <w:tcPr>
            <w:tcW w:w="970" w:type="dxa"/>
          </w:tcPr>
          <w:p w:rsidR="00A33AD2" w:rsidRDefault="00A33AD2">
            <w:pPr>
              <w:pStyle w:val="EmptyCellLayoutStyle"/>
              <w:spacing w:after="0" w:line="240" w:lineRule="auto"/>
            </w:pPr>
          </w:p>
        </w:tc>
        <w:tc>
          <w:tcPr>
            <w:tcW w:w="408" w:type="dxa"/>
          </w:tcPr>
          <w:p w:rsidR="00A33AD2" w:rsidRDefault="00A33AD2">
            <w:pPr>
              <w:pStyle w:val="EmptyCellLayoutStyle"/>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r w:rsidR="00095DD6" w:rsidTr="007E2D19">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0488" w:type="dxa"/>
            <w:gridSpan w:val="15"/>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7"/>
              <w:gridCol w:w="1304"/>
              <w:gridCol w:w="3142"/>
              <w:gridCol w:w="3755"/>
            </w:tblGrid>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Sarı Kart Nedeni</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u w:val="single"/>
                    </w:rPr>
                    <w:t>BTM Ligi 7.Grup</w:t>
                  </w:r>
                </w:p>
              </w:tc>
              <w:tc>
                <w:tcPr>
                  <w:tcW w:w="1305"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AKÇAY SK - SERHATKÖY SK</w:t>
                  </w: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SERHATKÖY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104459</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GÖKMEN KILIÇOĞLU</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105074</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HÜSEYİN KARA</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105541</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DENKTAŞ ÖMER ŞAHİNSOY</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Hakeme veya hakemin kararlarına sözle veya hareketle itiraz </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109266</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YAKUP DALLI</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109269</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KASIM ŞERİFALİ</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GAYRETKÖY GAZİ SK - ZÜMRÜTKÖY SK</w:t>
                  </w: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GAYRETKÖY GAZİ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103650</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FERDİ AZTEKİN</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105663</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EMRE HAYIRLAR</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ZÜMRÜTKÖY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107200</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TAYFUN TOĞER</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KALKANLI SK - AYDINKÖY MSK</w:t>
                  </w: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AYDINKÖY MSK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102383</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TOLGA CANOVA</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Hakeme veya hakemin kararlarına sözle veya hareketle itiraz </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105991</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MACİT ORMANCI</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KALKANLI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102507</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RAMADAN ÖCAL</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107421</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ENVER MESUTOĞLU</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109721</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RAİF KARAMÜRSELLİ</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u w:val="single"/>
                    </w:rPr>
                    <w:t>BTM Ligi 6.Grup</w:t>
                  </w:r>
                </w:p>
              </w:tc>
              <w:tc>
                <w:tcPr>
                  <w:tcW w:w="1305"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AKINCILAR-VADİLİ SK  - DİLEKKAYA SK</w:t>
                  </w: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AKINCILAR-VADİLİ SK </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102194</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UMUT ÜZÜM</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103560</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FIRAT GÜNGÖR</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Hakeme veya hakemin kararlarına sözle veya hareketle itiraz </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107788</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HACI DURDU ÖZER</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108408</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SERGEN ALPASLAN</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DİLEKKAYA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101526</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MEHMET ARSLAN</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Oyun kurallarını devamlı ihlal ederse kurallarını devamlı ihlal</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105866</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HAMİ KALDIRIM</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108403</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AHMET KARACAOĞLU</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109671</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ASIM PİL</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lastRenderedPageBreak/>
                    <w:t>BALIKESİR SK - GAZİKÖY SK</w:t>
                  </w: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BALIKESİR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103035</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REMZİ UĞURBÜTÜN</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106200</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HASAN TULUM</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107428</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MUSTAFA BETMEZOĞLU</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108473</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ÖMER GÜLTEN</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109133</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ÖZEL YEMENİCİOĞLU</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GAZİKÖY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102362</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HÜSEYİN MELHEM</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102798</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RAGIP KANATLI</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104216</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AHMET DUYAR</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110290</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HÜRAY AHMET YILMAZ</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ÇANAKKALE TSK - GÜVERCİNLİK İYSK</w:t>
                  </w: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104092</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ÖZMEN BORAZANCI</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Hakeme veya hakemin kararlarına sözle veya hareketle itiraz </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109150</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OĞUZHAN GÜDER</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GÜVERCİNLİK İYSK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107405</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ALİ SALMAN</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109055</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ADNAN ERDEVİR</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ÇAYÖNÜ SK - İNCİRLİ SK</w:t>
                  </w: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ÇAYÖNÜ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103261</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MURAT FINDIK</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103449</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OSMAN BULAK</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104220</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MELİH BULAK</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Hakeme veya hakemin kararlarına sözle veya hareketle itiraz </w:t>
                  </w: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İNCİRLİ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105169</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AHMET GAMATOĞLU</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109743</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İMRAN BOLKANLI</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DAĞYOLU-ŞİRİNEVLER SK - PINARBAŞI ÇSK</w:t>
                  </w: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DAĞYOLU-ŞİRİNEVLER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102797</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MEHMET PİLLİ</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107444</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MEHMET ALİ BEŞİKTAŞ</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PINARBAŞI ÇSK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101944</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HÜSEYİN TOPAL</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102326</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MEHMET KANAT</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104506</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ADNAN KİRAZ</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DİKMENGÜCÜ SK - AĞIRDAĞ BTSK</w:t>
                  </w: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AĞIRDAĞ BTSK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105514</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ARİF BAĞCANLI</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107669</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ÇAĞRI CANATEŞ</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107729</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SUAT GÖKÇE</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Hakeme veya hakemin kararlarına sözle veya hareketle itiraz </w:t>
                  </w: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DİKMENGÜCÜ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101152</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HALİL AYDIN</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Hakeme veya hakemin kararlarına sözle veya hareketle itiraz </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105260</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KEMAL ÖZATA</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106902</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AYDIN YAVUZ</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DÖRTYOL SK - PİLE TSK</w:t>
                  </w: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DÖRTYOL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100370</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ÖMER GÜNER</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102512</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AHMET TAŞER</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108207</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İSKENDER YENİÇERİ</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Hakeme veya hakemin kararlarına sözle veya hareketle itiraz </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B241E0" w:rsidRDefault="00B241E0">
                  <w:pPr>
                    <w:spacing w:after="0" w:line="240" w:lineRule="auto"/>
                    <w:rPr>
                      <w:b/>
                      <w:color w:val="000000"/>
                    </w:rPr>
                  </w:pPr>
                </w:p>
                <w:p w:rsidR="00B241E0" w:rsidRDefault="00B241E0">
                  <w:pPr>
                    <w:spacing w:after="0" w:line="240" w:lineRule="auto"/>
                    <w:rPr>
                      <w:b/>
                      <w:color w:val="000000"/>
                    </w:rPr>
                  </w:pPr>
                </w:p>
                <w:p w:rsidR="00A33AD2" w:rsidRDefault="00B241E0">
                  <w:pPr>
                    <w:spacing w:after="0" w:line="240" w:lineRule="auto"/>
                  </w:pPr>
                  <w:r>
                    <w:rPr>
                      <w:b/>
                      <w:color w:val="000000"/>
                    </w:rPr>
                    <w:t>GÖNENDERE ŞHT. SALİH KULLE SK - GEÇİTKALE GSK</w:t>
                  </w: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lastRenderedPageBreak/>
                    <w:t>GÖNENDERE ŞHT. SALİH KULLE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107314</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KADİR GÜVEN</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110192</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ERGÜN ARDA SEVGİN</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GÖRNEÇ KSK - BOĞAZİÇİ SK</w:t>
                  </w: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BOĞAZİÇİ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105020</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KAYHAN BULUT</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107277</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KEMAL KIRIKKALE</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108000</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ERCAN KAYA</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108126</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TAHSİN TÜRKOĞLU</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111322</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İBRAHİM OKUR</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KARAOĞLANOĞLU SB - YILMAZKÖY SK</w:t>
                  </w: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KARAOĞLANOĞLU SB</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103064</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HAŞİM YÜCEL</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104338</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SALİH ŞERİFOĞLU</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Hakeme veya hakemin kararlarına sözle veya hareketle itiraz </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106957</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MEHMET KORKMAZ</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YILMAZKÖY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101230</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ÜNAL SEZER</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103901</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HÜSEYİN NAZLI</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Hakeme veya hakemin kararlarına sözle veya hareketle itiraz </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KUMYALI SK - KARADENİZ 61 SK</w:t>
                  </w: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KARADENİZ 61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108154</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REŞAT GENÇ</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108173</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UĞUR MAZLUM</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KUMYALI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102687</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TUĞRULHAN KILIÇ</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103717</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UĞUR ARGIN</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106197</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FATİH ASLANN</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108247</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ERGİNAL AYDINTAN</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112964</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VOLKAN ÇAĞLAR</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MUTLUYAKA HSK - CİVİSİL-ÖTÜKEN SK</w:t>
                  </w: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CİVİSİL-ÖTÜKEN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109029</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EMRE EROL</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109688</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MEHMET BURAM</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MUTLUYAKA HSK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103864</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OSMAN ERBAYOĞLU</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103920</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TAYFUN KÖKSAL</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Hakeme veya hakemin kararlarına sözle veya hareketle itiraz </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105011</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HÜSEYİN ZEDEN</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ORTAKÖY SK - ALAYKÖY SK</w:t>
                  </w: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ALAYKÖY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107499</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YAVUZ KANSU</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YARKÖY SK - BAHÇELİ SK</w:t>
                  </w: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BAHÇELİ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101476</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ORHAN ŞENGÜN</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104526</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SERDAL ŞENGÜN</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YARKÖY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102533</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İBRAHİM GÖZTAŞ</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109333</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AHMET HAYTA</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111690</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GÖKTUĞ YAMUK</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Hakeme veya hakemin kararlarına sözle veya hareketle itiraz </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B241E0" w:rsidRDefault="00B241E0">
                  <w:pPr>
                    <w:spacing w:after="0" w:line="240" w:lineRule="auto"/>
                    <w:rPr>
                      <w:b/>
                      <w:color w:val="000000"/>
                    </w:rPr>
                  </w:pPr>
                </w:p>
                <w:p w:rsidR="00B241E0" w:rsidRDefault="00B241E0">
                  <w:pPr>
                    <w:spacing w:after="0" w:line="240" w:lineRule="auto"/>
                    <w:rPr>
                      <w:b/>
                      <w:color w:val="000000"/>
                    </w:rPr>
                  </w:pPr>
                </w:p>
                <w:p w:rsidR="00A33AD2" w:rsidRDefault="00B241E0">
                  <w:pPr>
                    <w:spacing w:after="0" w:line="240" w:lineRule="auto"/>
                  </w:pPr>
                  <w:r>
                    <w:rPr>
                      <w:b/>
                      <w:color w:val="000000"/>
                    </w:rPr>
                    <w:t>YEDİKONUK SK - YENİ ERENKÖY - YEŞİLKÖY - SİPAHİ SK</w:t>
                  </w: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vMerge w:val="restart"/>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lastRenderedPageBreak/>
                    <w:t>YEDİKONUK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100597</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ALİ ÜTENOĞLU</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vMerge/>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106592</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DURAN KUBİLAY</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Sportmenliğe aykırı hareket ve/veya davranış</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YENİ ERENKÖY - YEŞİLKÖY - SİPAHİ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110902</w:t>
                  </w:r>
                </w:p>
              </w:tc>
              <w:tc>
                <w:tcPr>
                  <w:tcW w:w="3143"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MUSTAFA KILIÇ</w:t>
                  </w:r>
                </w:p>
              </w:tc>
              <w:tc>
                <w:tcPr>
                  <w:tcW w:w="375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Hakeme veya hakemin kararlarına sözle veya hareketle itiraz </w:t>
                  </w:r>
                </w:p>
              </w:tc>
            </w:tr>
          </w:tbl>
          <w:p w:rsidR="00A33AD2" w:rsidRDefault="00A33AD2">
            <w:pPr>
              <w:spacing w:after="0" w:line="240" w:lineRule="auto"/>
            </w:pPr>
          </w:p>
        </w:tc>
        <w:tc>
          <w:tcPr>
            <w:tcW w:w="408" w:type="dxa"/>
          </w:tcPr>
          <w:p w:rsidR="00A33AD2" w:rsidRDefault="00A33AD2">
            <w:pPr>
              <w:pStyle w:val="EmptyCellLayoutStyle"/>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r w:rsidR="00A33AD2" w:rsidTr="007E2D19">
        <w:trPr>
          <w:trHeight w:val="59"/>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64" w:type="dxa"/>
          </w:tcPr>
          <w:p w:rsidR="00A33AD2" w:rsidRDefault="00A33AD2">
            <w:pPr>
              <w:pStyle w:val="EmptyCellLayoutStyle"/>
              <w:spacing w:after="0" w:line="240" w:lineRule="auto"/>
            </w:pPr>
          </w:p>
        </w:tc>
        <w:tc>
          <w:tcPr>
            <w:tcW w:w="1130" w:type="dxa"/>
          </w:tcPr>
          <w:p w:rsidR="00A33AD2" w:rsidRDefault="00A33AD2">
            <w:pPr>
              <w:pStyle w:val="EmptyCellLayoutStyle"/>
              <w:spacing w:after="0" w:line="240" w:lineRule="auto"/>
            </w:pPr>
          </w:p>
        </w:tc>
        <w:tc>
          <w:tcPr>
            <w:tcW w:w="39" w:type="dxa"/>
          </w:tcPr>
          <w:p w:rsidR="00A33AD2" w:rsidRDefault="00A33AD2">
            <w:pPr>
              <w:pStyle w:val="EmptyCellLayoutStyle"/>
              <w:spacing w:after="0" w:line="240" w:lineRule="auto"/>
            </w:pPr>
          </w:p>
        </w:tc>
        <w:tc>
          <w:tcPr>
            <w:tcW w:w="362" w:type="dxa"/>
          </w:tcPr>
          <w:p w:rsidR="00A33AD2" w:rsidRDefault="00A33AD2">
            <w:pPr>
              <w:pStyle w:val="EmptyCellLayoutStyle"/>
              <w:spacing w:after="0" w:line="240" w:lineRule="auto"/>
            </w:pPr>
          </w:p>
        </w:tc>
        <w:tc>
          <w:tcPr>
            <w:tcW w:w="1052" w:type="dxa"/>
          </w:tcPr>
          <w:p w:rsidR="00A33AD2" w:rsidRDefault="00A33AD2">
            <w:pPr>
              <w:pStyle w:val="EmptyCellLayoutStyle"/>
              <w:spacing w:after="0" w:line="240" w:lineRule="auto"/>
            </w:pPr>
          </w:p>
        </w:tc>
        <w:tc>
          <w:tcPr>
            <w:tcW w:w="4383" w:type="dxa"/>
          </w:tcPr>
          <w:p w:rsidR="00A33AD2" w:rsidRDefault="00A33AD2">
            <w:pPr>
              <w:pStyle w:val="EmptyCellLayoutStyle"/>
              <w:spacing w:after="0" w:line="240" w:lineRule="auto"/>
            </w:pPr>
          </w:p>
        </w:tc>
        <w:tc>
          <w:tcPr>
            <w:tcW w:w="2317" w:type="dxa"/>
          </w:tcPr>
          <w:p w:rsidR="00A33AD2" w:rsidRDefault="00A33AD2">
            <w:pPr>
              <w:pStyle w:val="EmptyCellLayoutStyle"/>
              <w:spacing w:after="0" w:line="240" w:lineRule="auto"/>
            </w:pPr>
          </w:p>
        </w:tc>
        <w:tc>
          <w:tcPr>
            <w:tcW w:w="35" w:type="dxa"/>
          </w:tcPr>
          <w:p w:rsidR="00A33AD2" w:rsidRDefault="00A33AD2">
            <w:pPr>
              <w:pStyle w:val="EmptyCellLayoutStyle"/>
              <w:spacing w:after="0" w:line="240" w:lineRule="auto"/>
            </w:pPr>
          </w:p>
        </w:tc>
        <w:tc>
          <w:tcPr>
            <w:tcW w:w="970" w:type="dxa"/>
          </w:tcPr>
          <w:p w:rsidR="00A33AD2" w:rsidRDefault="00A33AD2">
            <w:pPr>
              <w:pStyle w:val="EmptyCellLayoutStyle"/>
              <w:spacing w:after="0" w:line="240" w:lineRule="auto"/>
            </w:pPr>
          </w:p>
        </w:tc>
        <w:tc>
          <w:tcPr>
            <w:tcW w:w="408" w:type="dxa"/>
          </w:tcPr>
          <w:p w:rsidR="00A33AD2" w:rsidRDefault="00A33AD2">
            <w:pPr>
              <w:pStyle w:val="EmptyCellLayoutStyle"/>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r w:rsidR="00095DD6" w:rsidTr="007E2D19">
        <w:trPr>
          <w:trHeight w:val="367"/>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1124" w:type="dxa"/>
            <w:gridSpan w:val="15"/>
          </w:tcPr>
          <w:p w:rsidR="00B241E0" w:rsidRDefault="00B241E0"/>
          <w:p w:rsidR="00B241E0" w:rsidRDefault="00B241E0"/>
          <w:tbl>
            <w:tblPr>
              <w:tblW w:w="0" w:type="auto"/>
              <w:tblCellMar>
                <w:left w:w="0" w:type="dxa"/>
                <w:right w:w="0" w:type="dxa"/>
              </w:tblCellMar>
              <w:tblLook w:val="0000" w:firstRow="0" w:lastRow="0" w:firstColumn="0" w:lastColumn="0" w:noHBand="0" w:noVBand="0"/>
            </w:tblPr>
            <w:tblGrid>
              <w:gridCol w:w="11124"/>
            </w:tblGrid>
            <w:tr w:rsidR="00A33AD2" w:rsidTr="00B241E0">
              <w:trPr>
                <w:trHeight w:val="289"/>
              </w:trPr>
              <w:tc>
                <w:tcPr>
                  <w:tcW w:w="11124" w:type="dxa"/>
                  <w:tcBorders>
                    <w:top w:val="nil"/>
                    <w:left w:val="nil"/>
                    <w:bottom w:val="nil"/>
                    <w:right w:val="nil"/>
                  </w:tcBorders>
                  <w:tcMar>
                    <w:top w:w="39" w:type="dxa"/>
                    <w:left w:w="39" w:type="dxa"/>
                    <w:bottom w:w="39" w:type="dxa"/>
                    <w:right w:w="39" w:type="dxa"/>
                  </w:tcMar>
                </w:tcPr>
                <w:p w:rsidR="00A33AD2" w:rsidRDefault="00B241E0">
                  <w:pPr>
                    <w:spacing w:after="0" w:line="240" w:lineRule="auto"/>
                    <w:jc w:val="center"/>
                  </w:pPr>
                  <w:r>
                    <w:rPr>
                      <w:b/>
                      <w:color w:val="000000"/>
                      <w:sz w:val="28"/>
                    </w:rPr>
                    <w:t>KIRMIZI KARTLAR</w:t>
                  </w:r>
                </w:p>
              </w:tc>
            </w:tr>
          </w:tbl>
          <w:p w:rsidR="00A33AD2" w:rsidRDefault="00A33AD2">
            <w:pPr>
              <w:spacing w:after="0" w:line="240" w:lineRule="auto"/>
            </w:pPr>
          </w:p>
        </w:tc>
        <w:tc>
          <w:tcPr>
            <w:tcW w:w="179" w:type="dxa"/>
          </w:tcPr>
          <w:p w:rsidR="00A33AD2" w:rsidRDefault="00A33AD2">
            <w:pPr>
              <w:pStyle w:val="EmptyCellLayoutStyle"/>
              <w:spacing w:after="0" w:line="240" w:lineRule="auto"/>
            </w:pPr>
          </w:p>
        </w:tc>
      </w:tr>
      <w:tr w:rsidR="00A33AD2" w:rsidTr="007E2D19">
        <w:trPr>
          <w:trHeight w:val="59"/>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64" w:type="dxa"/>
          </w:tcPr>
          <w:p w:rsidR="00A33AD2" w:rsidRDefault="00A33AD2">
            <w:pPr>
              <w:pStyle w:val="EmptyCellLayoutStyle"/>
              <w:spacing w:after="0" w:line="240" w:lineRule="auto"/>
            </w:pPr>
          </w:p>
        </w:tc>
        <w:tc>
          <w:tcPr>
            <w:tcW w:w="1130" w:type="dxa"/>
          </w:tcPr>
          <w:p w:rsidR="00A33AD2" w:rsidRDefault="00A33AD2">
            <w:pPr>
              <w:pStyle w:val="EmptyCellLayoutStyle"/>
              <w:spacing w:after="0" w:line="240" w:lineRule="auto"/>
            </w:pPr>
          </w:p>
        </w:tc>
        <w:tc>
          <w:tcPr>
            <w:tcW w:w="39" w:type="dxa"/>
          </w:tcPr>
          <w:p w:rsidR="00A33AD2" w:rsidRDefault="00A33AD2">
            <w:pPr>
              <w:pStyle w:val="EmptyCellLayoutStyle"/>
              <w:spacing w:after="0" w:line="240" w:lineRule="auto"/>
            </w:pPr>
          </w:p>
        </w:tc>
        <w:tc>
          <w:tcPr>
            <w:tcW w:w="362" w:type="dxa"/>
          </w:tcPr>
          <w:p w:rsidR="00A33AD2" w:rsidRDefault="00A33AD2">
            <w:pPr>
              <w:pStyle w:val="EmptyCellLayoutStyle"/>
              <w:spacing w:after="0" w:line="240" w:lineRule="auto"/>
            </w:pPr>
          </w:p>
        </w:tc>
        <w:tc>
          <w:tcPr>
            <w:tcW w:w="1052" w:type="dxa"/>
          </w:tcPr>
          <w:p w:rsidR="00A33AD2" w:rsidRDefault="00A33AD2">
            <w:pPr>
              <w:pStyle w:val="EmptyCellLayoutStyle"/>
              <w:spacing w:after="0" w:line="240" w:lineRule="auto"/>
            </w:pPr>
          </w:p>
        </w:tc>
        <w:tc>
          <w:tcPr>
            <w:tcW w:w="4383" w:type="dxa"/>
          </w:tcPr>
          <w:p w:rsidR="00A33AD2" w:rsidRDefault="00A33AD2">
            <w:pPr>
              <w:pStyle w:val="EmptyCellLayoutStyle"/>
              <w:spacing w:after="0" w:line="240" w:lineRule="auto"/>
            </w:pPr>
          </w:p>
        </w:tc>
        <w:tc>
          <w:tcPr>
            <w:tcW w:w="2317" w:type="dxa"/>
          </w:tcPr>
          <w:p w:rsidR="00A33AD2" w:rsidRDefault="00A33AD2">
            <w:pPr>
              <w:pStyle w:val="EmptyCellLayoutStyle"/>
              <w:spacing w:after="0" w:line="240" w:lineRule="auto"/>
            </w:pPr>
          </w:p>
        </w:tc>
        <w:tc>
          <w:tcPr>
            <w:tcW w:w="35" w:type="dxa"/>
          </w:tcPr>
          <w:p w:rsidR="00A33AD2" w:rsidRDefault="00A33AD2">
            <w:pPr>
              <w:pStyle w:val="EmptyCellLayoutStyle"/>
              <w:spacing w:after="0" w:line="240" w:lineRule="auto"/>
            </w:pPr>
          </w:p>
        </w:tc>
        <w:tc>
          <w:tcPr>
            <w:tcW w:w="970" w:type="dxa"/>
          </w:tcPr>
          <w:p w:rsidR="00A33AD2" w:rsidRDefault="00A33AD2">
            <w:pPr>
              <w:pStyle w:val="EmptyCellLayoutStyle"/>
              <w:spacing w:after="0" w:line="240" w:lineRule="auto"/>
            </w:pPr>
          </w:p>
        </w:tc>
        <w:tc>
          <w:tcPr>
            <w:tcW w:w="408" w:type="dxa"/>
          </w:tcPr>
          <w:p w:rsidR="00A33AD2" w:rsidRDefault="00A33AD2">
            <w:pPr>
              <w:pStyle w:val="EmptyCellLayoutStyle"/>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r w:rsidR="00095DD6" w:rsidTr="007E2D19">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0890" w:type="dxa"/>
            <w:gridSpan w:val="15"/>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7"/>
              <w:gridCol w:w="1303"/>
              <w:gridCol w:w="2314"/>
              <w:gridCol w:w="1246"/>
              <w:gridCol w:w="2864"/>
              <w:gridCol w:w="876"/>
            </w:tblGrid>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Dis. Tal.</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u w:val="single"/>
                    </w:rPr>
                    <w:t>BTM Ligi 5.Grup</w:t>
                  </w:r>
                </w:p>
              </w:tc>
              <w:tc>
                <w:tcPr>
                  <w:tcW w:w="1305"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AKINCILAR-VADİLİ SK  - DİLEKKAYA SK</w:t>
                  </w: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AKINCILAR-VADİLİ SK </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105700</w:t>
                  </w:r>
                </w:p>
              </w:tc>
              <w:tc>
                <w:tcPr>
                  <w:tcW w:w="231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GÖKHAN ÖZER</w:t>
                  </w:r>
                </w:p>
              </w:tc>
              <w:tc>
                <w:tcPr>
                  <w:tcW w:w="124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Çift sarı karttan sonra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A33AD2" w:rsidRDefault="00B241E0" w:rsidP="007E2D19">
                  <w:pPr>
                    <w:spacing w:after="0" w:line="240" w:lineRule="auto"/>
                  </w:pPr>
                  <w:r>
                    <w:rPr>
                      <w:color w:val="000000"/>
                    </w:rPr>
                    <w:t>8</w:t>
                  </w:r>
                  <w:r w:rsidR="007E2D19">
                    <w:rPr>
                      <w:color w:val="000000"/>
                    </w:rPr>
                    <w:t>8</w:t>
                  </w:r>
                  <w:r>
                    <w:rPr>
                      <w:color w:val="000000"/>
                    </w:rPr>
                    <w:t xml:space="preserve">/4 + 35/1(a) </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KARAOĞLANOĞLU SB - YILMAZKÖY SK</w:t>
                  </w: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KARAOĞLANOĞLU SB</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103413</w:t>
                  </w:r>
                </w:p>
              </w:tc>
              <w:tc>
                <w:tcPr>
                  <w:tcW w:w="231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KEMAL BAĞRIAÇIK</w:t>
                  </w:r>
                </w:p>
              </w:tc>
              <w:tc>
                <w:tcPr>
                  <w:tcW w:w="124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88/4 </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KUMYALI SK - KARADENİZ 61 SK</w:t>
                  </w:r>
                </w:p>
              </w:tc>
              <w:tc>
                <w:tcPr>
                  <w:tcW w:w="1305"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KARADENİZ 61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101840</w:t>
                  </w:r>
                </w:p>
              </w:tc>
              <w:tc>
                <w:tcPr>
                  <w:tcW w:w="231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DOĞAN KURNAZ</w:t>
                  </w:r>
                </w:p>
              </w:tc>
              <w:tc>
                <w:tcPr>
                  <w:tcW w:w="124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88/4 </w:t>
                  </w:r>
                </w:p>
              </w:tc>
            </w:tr>
          </w:tbl>
          <w:p w:rsidR="00A33AD2" w:rsidRDefault="00A33AD2">
            <w:pPr>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r w:rsidR="00A33AD2" w:rsidTr="007E2D19">
        <w:trPr>
          <w:trHeight w:val="59"/>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64" w:type="dxa"/>
          </w:tcPr>
          <w:p w:rsidR="00A33AD2" w:rsidRDefault="00A33AD2">
            <w:pPr>
              <w:pStyle w:val="EmptyCellLayoutStyle"/>
              <w:spacing w:after="0" w:line="240" w:lineRule="auto"/>
            </w:pPr>
          </w:p>
        </w:tc>
        <w:tc>
          <w:tcPr>
            <w:tcW w:w="1130" w:type="dxa"/>
          </w:tcPr>
          <w:p w:rsidR="00A33AD2" w:rsidRDefault="00A33AD2">
            <w:pPr>
              <w:pStyle w:val="EmptyCellLayoutStyle"/>
              <w:spacing w:after="0" w:line="240" w:lineRule="auto"/>
            </w:pPr>
          </w:p>
        </w:tc>
        <w:tc>
          <w:tcPr>
            <w:tcW w:w="39" w:type="dxa"/>
          </w:tcPr>
          <w:p w:rsidR="00A33AD2" w:rsidRDefault="00A33AD2">
            <w:pPr>
              <w:pStyle w:val="EmptyCellLayoutStyle"/>
              <w:spacing w:after="0" w:line="240" w:lineRule="auto"/>
            </w:pPr>
          </w:p>
        </w:tc>
        <w:tc>
          <w:tcPr>
            <w:tcW w:w="362" w:type="dxa"/>
          </w:tcPr>
          <w:p w:rsidR="00A33AD2" w:rsidRDefault="00A33AD2">
            <w:pPr>
              <w:pStyle w:val="EmptyCellLayoutStyle"/>
              <w:spacing w:after="0" w:line="240" w:lineRule="auto"/>
            </w:pPr>
          </w:p>
        </w:tc>
        <w:tc>
          <w:tcPr>
            <w:tcW w:w="1052" w:type="dxa"/>
          </w:tcPr>
          <w:p w:rsidR="00A33AD2" w:rsidRDefault="00A33AD2">
            <w:pPr>
              <w:pStyle w:val="EmptyCellLayoutStyle"/>
              <w:spacing w:after="0" w:line="240" w:lineRule="auto"/>
            </w:pPr>
          </w:p>
        </w:tc>
        <w:tc>
          <w:tcPr>
            <w:tcW w:w="4383" w:type="dxa"/>
          </w:tcPr>
          <w:p w:rsidR="00A33AD2" w:rsidRDefault="00A33AD2">
            <w:pPr>
              <w:pStyle w:val="EmptyCellLayoutStyle"/>
              <w:spacing w:after="0" w:line="240" w:lineRule="auto"/>
            </w:pPr>
          </w:p>
        </w:tc>
        <w:tc>
          <w:tcPr>
            <w:tcW w:w="2317" w:type="dxa"/>
          </w:tcPr>
          <w:p w:rsidR="00A33AD2" w:rsidRDefault="00A33AD2">
            <w:pPr>
              <w:pStyle w:val="EmptyCellLayoutStyle"/>
              <w:spacing w:after="0" w:line="240" w:lineRule="auto"/>
            </w:pPr>
          </w:p>
        </w:tc>
        <w:tc>
          <w:tcPr>
            <w:tcW w:w="35" w:type="dxa"/>
          </w:tcPr>
          <w:p w:rsidR="00A33AD2" w:rsidRDefault="00A33AD2">
            <w:pPr>
              <w:pStyle w:val="EmptyCellLayoutStyle"/>
              <w:spacing w:after="0" w:line="240" w:lineRule="auto"/>
            </w:pPr>
          </w:p>
        </w:tc>
        <w:tc>
          <w:tcPr>
            <w:tcW w:w="970" w:type="dxa"/>
          </w:tcPr>
          <w:p w:rsidR="00A33AD2" w:rsidRDefault="00A33AD2">
            <w:pPr>
              <w:pStyle w:val="EmptyCellLayoutStyle"/>
              <w:spacing w:after="0" w:line="240" w:lineRule="auto"/>
            </w:pPr>
          </w:p>
        </w:tc>
        <w:tc>
          <w:tcPr>
            <w:tcW w:w="408" w:type="dxa"/>
          </w:tcPr>
          <w:p w:rsidR="00A33AD2" w:rsidRDefault="00A33AD2">
            <w:pPr>
              <w:pStyle w:val="EmptyCellLayoutStyle"/>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r w:rsidR="00095DD6" w:rsidTr="007E2D19">
        <w:trPr>
          <w:trHeight w:val="429"/>
        </w:trPr>
        <w:tc>
          <w:tcPr>
            <w:tcW w:w="6" w:type="dxa"/>
          </w:tcPr>
          <w:p w:rsidR="00A33AD2" w:rsidRDefault="00A33AD2">
            <w:pPr>
              <w:pStyle w:val="EmptyCellLayoutStyle"/>
              <w:spacing w:after="0" w:line="240" w:lineRule="auto"/>
            </w:pPr>
          </w:p>
        </w:tc>
        <w:tc>
          <w:tcPr>
            <w:tcW w:w="11154" w:type="dxa"/>
            <w:gridSpan w:val="20"/>
          </w:tcPr>
          <w:p w:rsidR="00B241E0" w:rsidRDefault="00B241E0"/>
          <w:p w:rsidR="00B241E0" w:rsidRDefault="00B241E0"/>
          <w:p w:rsidR="00B241E0" w:rsidRDefault="00B241E0"/>
          <w:p w:rsidR="00B241E0" w:rsidRDefault="00B241E0"/>
          <w:p w:rsidR="00B241E0" w:rsidRDefault="00B241E0"/>
          <w:p w:rsidR="00B241E0" w:rsidRDefault="00B241E0"/>
          <w:p w:rsidR="00B241E0" w:rsidRDefault="00B241E0"/>
          <w:tbl>
            <w:tblPr>
              <w:tblW w:w="0" w:type="auto"/>
              <w:tblCellMar>
                <w:left w:w="0" w:type="dxa"/>
                <w:right w:w="0" w:type="dxa"/>
              </w:tblCellMar>
              <w:tblLook w:val="0000" w:firstRow="0" w:lastRow="0" w:firstColumn="0" w:lastColumn="0" w:noHBand="0" w:noVBand="0"/>
            </w:tblPr>
            <w:tblGrid>
              <w:gridCol w:w="11147"/>
            </w:tblGrid>
            <w:tr w:rsidR="00A33AD2">
              <w:trPr>
                <w:trHeight w:val="351"/>
              </w:trPr>
              <w:tc>
                <w:tcPr>
                  <w:tcW w:w="11147" w:type="dxa"/>
                  <w:tcBorders>
                    <w:top w:val="nil"/>
                    <w:left w:val="nil"/>
                    <w:bottom w:val="nil"/>
                    <w:right w:val="nil"/>
                  </w:tcBorders>
                  <w:tcMar>
                    <w:top w:w="39" w:type="dxa"/>
                    <w:left w:w="39" w:type="dxa"/>
                    <w:bottom w:w="39" w:type="dxa"/>
                    <w:right w:w="39" w:type="dxa"/>
                  </w:tcMar>
                </w:tcPr>
                <w:p w:rsidR="00A33AD2" w:rsidRDefault="00B241E0">
                  <w:pPr>
                    <w:spacing w:after="0" w:line="240" w:lineRule="auto"/>
                    <w:jc w:val="center"/>
                  </w:pPr>
                  <w:r>
                    <w:rPr>
                      <w:b/>
                      <w:color w:val="000000"/>
                      <w:sz w:val="28"/>
                    </w:rPr>
                    <w:t>YÖNETİCİ, ANTRENÖR VE KULÜP PERSONELİ CEZALARI</w:t>
                  </w:r>
                </w:p>
              </w:tc>
            </w:tr>
          </w:tbl>
          <w:p w:rsidR="00A33AD2" w:rsidRDefault="00A33AD2">
            <w:pPr>
              <w:spacing w:after="0" w:line="240" w:lineRule="auto"/>
            </w:pPr>
          </w:p>
        </w:tc>
        <w:tc>
          <w:tcPr>
            <w:tcW w:w="179" w:type="dxa"/>
          </w:tcPr>
          <w:p w:rsidR="00A33AD2" w:rsidRDefault="00A33AD2">
            <w:pPr>
              <w:pStyle w:val="EmptyCellLayoutStyle"/>
              <w:spacing w:after="0" w:line="240" w:lineRule="auto"/>
            </w:pPr>
          </w:p>
        </w:tc>
      </w:tr>
      <w:tr w:rsidR="00A33AD2" w:rsidTr="007E2D19">
        <w:trPr>
          <w:trHeight w:val="100"/>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64" w:type="dxa"/>
          </w:tcPr>
          <w:p w:rsidR="00A33AD2" w:rsidRDefault="00A33AD2">
            <w:pPr>
              <w:pStyle w:val="EmptyCellLayoutStyle"/>
              <w:spacing w:after="0" w:line="240" w:lineRule="auto"/>
            </w:pPr>
          </w:p>
        </w:tc>
        <w:tc>
          <w:tcPr>
            <w:tcW w:w="1130" w:type="dxa"/>
          </w:tcPr>
          <w:p w:rsidR="00A33AD2" w:rsidRDefault="00A33AD2">
            <w:pPr>
              <w:pStyle w:val="EmptyCellLayoutStyle"/>
              <w:spacing w:after="0" w:line="240" w:lineRule="auto"/>
            </w:pPr>
          </w:p>
        </w:tc>
        <w:tc>
          <w:tcPr>
            <w:tcW w:w="39" w:type="dxa"/>
          </w:tcPr>
          <w:p w:rsidR="00A33AD2" w:rsidRDefault="00A33AD2">
            <w:pPr>
              <w:pStyle w:val="EmptyCellLayoutStyle"/>
              <w:spacing w:after="0" w:line="240" w:lineRule="auto"/>
            </w:pPr>
          </w:p>
        </w:tc>
        <w:tc>
          <w:tcPr>
            <w:tcW w:w="362" w:type="dxa"/>
          </w:tcPr>
          <w:p w:rsidR="00A33AD2" w:rsidRDefault="00A33AD2">
            <w:pPr>
              <w:pStyle w:val="EmptyCellLayoutStyle"/>
              <w:spacing w:after="0" w:line="240" w:lineRule="auto"/>
            </w:pPr>
          </w:p>
        </w:tc>
        <w:tc>
          <w:tcPr>
            <w:tcW w:w="1052" w:type="dxa"/>
          </w:tcPr>
          <w:p w:rsidR="00A33AD2" w:rsidRDefault="00A33AD2">
            <w:pPr>
              <w:pStyle w:val="EmptyCellLayoutStyle"/>
              <w:spacing w:after="0" w:line="240" w:lineRule="auto"/>
            </w:pPr>
          </w:p>
        </w:tc>
        <w:tc>
          <w:tcPr>
            <w:tcW w:w="4383" w:type="dxa"/>
          </w:tcPr>
          <w:p w:rsidR="00A33AD2" w:rsidRDefault="00A33AD2">
            <w:pPr>
              <w:pStyle w:val="EmptyCellLayoutStyle"/>
              <w:spacing w:after="0" w:line="240" w:lineRule="auto"/>
            </w:pPr>
          </w:p>
        </w:tc>
        <w:tc>
          <w:tcPr>
            <w:tcW w:w="2317" w:type="dxa"/>
          </w:tcPr>
          <w:p w:rsidR="00A33AD2" w:rsidRDefault="00A33AD2">
            <w:pPr>
              <w:pStyle w:val="EmptyCellLayoutStyle"/>
              <w:spacing w:after="0" w:line="240" w:lineRule="auto"/>
            </w:pPr>
          </w:p>
        </w:tc>
        <w:tc>
          <w:tcPr>
            <w:tcW w:w="35" w:type="dxa"/>
          </w:tcPr>
          <w:p w:rsidR="00A33AD2" w:rsidRDefault="00A33AD2">
            <w:pPr>
              <w:pStyle w:val="EmptyCellLayoutStyle"/>
              <w:spacing w:after="0" w:line="240" w:lineRule="auto"/>
            </w:pPr>
          </w:p>
        </w:tc>
        <w:tc>
          <w:tcPr>
            <w:tcW w:w="970" w:type="dxa"/>
          </w:tcPr>
          <w:p w:rsidR="00A33AD2" w:rsidRDefault="00A33AD2">
            <w:pPr>
              <w:pStyle w:val="EmptyCellLayoutStyle"/>
              <w:spacing w:after="0" w:line="240" w:lineRule="auto"/>
            </w:pPr>
          </w:p>
        </w:tc>
        <w:tc>
          <w:tcPr>
            <w:tcW w:w="408" w:type="dxa"/>
          </w:tcPr>
          <w:p w:rsidR="00A33AD2" w:rsidRDefault="00A33AD2">
            <w:pPr>
              <w:pStyle w:val="EmptyCellLayoutStyle"/>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r w:rsidR="00095DD6" w:rsidTr="007E2D19">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0908" w:type="dxa"/>
            <w:gridSpan w:val="18"/>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7"/>
              <w:gridCol w:w="1305"/>
              <w:gridCol w:w="2317"/>
              <w:gridCol w:w="1247"/>
              <w:gridCol w:w="2868"/>
              <w:gridCol w:w="877"/>
            </w:tblGrid>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Dis. Tal.</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u w:val="single"/>
                    </w:rPr>
                    <w:t>BTM Ligi 5.Grup</w:t>
                  </w:r>
                </w:p>
              </w:tc>
              <w:tc>
                <w:tcPr>
                  <w:tcW w:w="1305"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DİKMENGÜCÜ SK AĞIRDAĞ BTSK</w:t>
                  </w:r>
                </w:p>
              </w:tc>
              <w:tc>
                <w:tcPr>
                  <w:tcW w:w="1305"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33AD2" w:rsidRDefault="00A33AD2">
                  <w:pPr>
                    <w:spacing w:after="0" w:line="240" w:lineRule="auto"/>
                  </w:pP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AĞIRDAĞ BTSK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1809</w:t>
                  </w:r>
                </w:p>
              </w:tc>
              <w:tc>
                <w:tcPr>
                  <w:tcW w:w="231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EROL  CANSELEN </w:t>
                  </w:r>
                </w:p>
              </w:tc>
              <w:tc>
                <w:tcPr>
                  <w:tcW w:w="124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35/1(ç) </w:t>
                  </w:r>
                </w:p>
              </w:tc>
            </w:tr>
            <w:tr w:rsidR="00A33AD2">
              <w:trPr>
                <w:trHeight w:val="262"/>
              </w:trPr>
              <w:tc>
                <w:tcPr>
                  <w:tcW w:w="228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DİKMENGÜCÜ SK</w:t>
                  </w:r>
                </w:p>
              </w:tc>
              <w:tc>
                <w:tcPr>
                  <w:tcW w:w="1305"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3129</w:t>
                  </w:r>
                </w:p>
              </w:tc>
              <w:tc>
                <w:tcPr>
                  <w:tcW w:w="231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BAHİR ÇETİNKAYA</w:t>
                  </w:r>
                </w:p>
              </w:tc>
              <w:tc>
                <w:tcPr>
                  <w:tcW w:w="124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Hakem, KTFF veya mensublarının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41/1(a) </w:t>
                  </w:r>
                </w:p>
              </w:tc>
            </w:tr>
          </w:tbl>
          <w:p w:rsidR="00A33AD2" w:rsidRDefault="00A33AD2">
            <w:pPr>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r w:rsidR="00A33AD2" w:rsidTr="007E2D19">
        <w:trPr>
          <w:trHeight w:val="114"/>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64" w:type="dxa"/>
          </w:tcPr>
          <w:p w:rsidR="00A33AD2" w:rsidRDefault="00A33AD2">
            <w:pPr>
              <w:pStyle w:val="EmptyCellLayoutStyle"/>
              <w:spacing w:after="0" w:line="240" w:lineRule="auto"/>
            </w:pPr>
          </w:p>
        </w:tc>
        <w:tc>
          <w:tcPr>
            <w:tcW w:w="1130" w:type="dxa"/>
          </w:tcPr>
          <w:p w:rsidR="00A33AD2" w:rsidRDefault="00A33AD2">
            <w:pPr>
              <w:pStyle w:val="EmptyCellLayoutStyle"/>
              <w:spacing w:after="0" w:line="240" w:lineRule="auto"/>
            </w:pPr>
          </w:p>
        </w:tc>
        <w:tc>
          <w:tcPr>
            <w:tcW w:w="39" w:type="dxa"/>
          </w:tcPr>
          <w:p w:rsidR="00A33AD2" w:rsidRDefault="00A33AD2">
            <w:pPr>
              <w:pStyle w:val="EmptyCellLayoutStyle"/>
              <w:spacing w:after="0" w:line="240" w:lineRule="auto"/>
            </w:pPr>
          </w:p>
        </w:tc>
        <w:tc>
          <w:tcPr>
            <w:tcW w:w="362" w:type="dxa"/>
          </w:tcPr>
          <w:p w:rsidR="00A33AD2" w:rsidRDefault="00A33AD2">
            <w:pPr>
              <w:pStyle w:val="EmptyCellLayoutStyle"/>
              <w:spacing w:after="0" w:line="240" w:lineRule="auto"/>
            </w:pPr>
          </w:p>
        </w:tc>
        <w:tc>
          <w:tcPr>
            <w:tcW w:w="1052" w:type="dxa"/>
          </w:tcPr>
          <w:p w:rsidR="00A33AD2" w:rsidRDefault="00A33AD2">
            <w:pPr>
              <w:pStyle w:val="EmptyCellLayoutStyle"/>
              <w:spacing w:after="0" w:line="240" w:lineRule="auto"/>
            </w:pPr>
          </w:p>
        </w:tc>
        <w:tc>
          <w:tcPr>
            <w:tcW w:w="4383" w:type="dxa"/>
          </w:tcPr>
          <w:p w:rsidR="00A33AD2" w:rsidRDefault="00A33AD2">
            <w:pPr>
              <w:pStyle w:val="EmptyCellLayoutStyle"/>
              <w:spacing w:after="0" w:line="240" w:lineRule="auto"/>
            </w:pPr>
          </w:p>
        </w:tc>
        <w:tc>
          <w:tcPr>
            <w:tcW w:w="2317" w:type="dxa"/>
          </w:tcPr>
          <w:p w:rsidR="00A33AD2" w:rsidRDefault="00A33AD2">
            <w:pPr>
              <w:pStyle w:val="EmptyCellLayoutStyle"/>
              <w:spacing w:after="0" w:line="240" w:lineRule="auto"/>
            </w:pPr>
          </w:p>
        </w:tc>
        <w:tc>
          <w:tcPr>
            <w:tcW w:w="35" w:type="dxa"/>
          </w:tcPr>
          <w:p w:rsidR="00A33AD2" w:rsidRDefault="00A33AD2">
            <w:pPr>
              <w:pStyle w:val="EmptyCellLayoutStyle"/>
              <w:spacing w:after="0" w:line="240" w:lineRule="auto"/>
            </w:pPr>
          </w:p>
        </w:tc>
        <w:tc>
          <w:tcPr>
            <w:tcW w:w="970" w:type="dxa"/>
          </w:tcPr>
          <w:p w:rsidR="00A33AD2" w:rsidRDefault="00A33AD2">
            <w:pPr>
              <w:pStyle w:val="EmptyCellLayoutStyle"/>
              <w:spacing w:after="0" w:line="240" w:lineRule="auto"/>
            </w:pPr>
          </w:p>
        </w:tc>
        <w:tc>
          <w:tcPr>
            <w:tcW w:w="408" w:type="dxa"/>
          </w:tcPr>
          <w:p w:rsidR="00A33AD2" w:rsidRDefault="00A33AD2">
            <w:pPr>
              <w:pStyle w:val="EmptyCellLayoutStyle"/>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r w:rsidR="00095DD6" w:rsidTr="007E2D19">
        <w:trPr>
          <w:trHeight w:val="360"/>
        </w:trPr>
        <w:tc>
          <w:tcPr>
            <w:tcW w:w="11160" w:type="dxa"/>
            <w:gridSpan w:val="21"/>
          </w:tcPr>
          <w:p w:rsidR="00B241E0" w:rsidRDefault="00B241E0"/>
          <w:p w:rsidR="00B241E0" w:rsidRDefault="00B241E0"/>
          <w:p w:rsidR="00B241E0" w:rsidRDefault="00B241E0"/>
          <w:p w:rsidR="00B241E0" w:rsidRDefault="00B241E0"/>
          <w:p w:rsidR="00B241E0" w:rsidRDefault="00B241E0"/>
          <w:tbl>
            <w:tblPr>
              <w:tblW w:w="0" w:type="auto"/>
              <w:tblCellMar>
                <w:left w:w="0" w:type="dxa"/>
                <w:right w:w="0" w:type="dxa"/>
              </w:tblCellMar>
              <w:tblLook w:val="0000" w:firstRow="0" w:lastRow="0" w:firstColumn="0" w:lastColumn="0" w:noHBand="0" w:noVBand="0"/>
            </w:tblPr>
            <w:tblGrid>
              <w:gridCol w:w="11147"/>
            </w:tblGrid>
            <w:tr w:rsidR="00A33AD2">
              <w:trPr>
                <w:trHeight w:val="282"/>
              </w:trPr>
              <w:tc>
                <w:tcPr>
                  <w:tcW w:w="11147" w:type="dxa"/>
                  <w:tcBorders>
                    <w:top w:val="nil"/>
                    <w:left w:val="nil"/>
                    <w:bottom w:val="nil"/>
                    <w:right w:val="nil"/>
                  </w:tcBorders>
                  <w:tcMar>
                    <w:top w:w="39" w:type="dxa"/>
                    <w:left w:w="39" w:type="dxa"/>
                    <w:bottom w:w="39" w:type="dxa"/>
                    <w:right w:w="39" w:type="dxa"/>
                  </w:tcMar>
                </w:tcPr>
                <w:p w:rsidR="00A33AD2" w:rsidRDefault="00B241E0">
                  <w:pPr>
                    <w:spacing w:after="0" w:line="240" w:lineRule="auto"/>
                    <w:jc w:val="center"/>
                  </w:pPr>
                  <w:r>
                    <w:rPr>
                      <w:b/>
                      <w:color w:val="000000"/>
                      <w:sz w:val="28"/>
                    </w:rPr>
                    <w:t>4 SARI KART NEDENİYLE 1 MAÇ CEZALI OLAN FUTBOLCULAR</w:t>
                  </w:r>
                </w:p>
              </w:tc>
            </w:tr>
          </w:tbl>
          <w:p w:rsidR="00A33AD2" w:rsidRDefault="00A33AD2">
            <w:pPr>
              <w:spacing w:after="0" w:line="240" w:lineRule="auto"/>
            </w:pPr>
          </w:p>
        </w:tc>
        <w:tc>
          <w:tcPr>
            <w:tcW w:w="179" w:type="dxa"/>
          </w:tcPr>
          <w:p w:rsidR="00A33AD2" w:rsidRDefault="00A33AD2">
            <w:pPr>
              <w:pStyle w:val="EmptyCellLayoutStyle"/>
              <w:spacing w:after="0" w:line="240" w:lineRule="auto"/>
            </w:pPr>
          </w:p>
        </w:tc>
      </w:tr>
      <w:tr w:rsidR="00A33AD2" w:rsidTr="007E2D19">
        <w:trPr>
          <w:trHeight w:val="80"/>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64" w:type="dxa"/>
          </w:tcPr>
          <w:p w:rsidR="00A33AD2" w:rsidRDefault="00A33AD2">
            <w:pPr>
              <w:pStyle w:val="EmptyCellLayoutStyle"/>
              <w:spacing w:after="0" w:line="240" w:lineRule="auto"/>
            </w:pPr>
          </w:p>
        </w:tc>
        <w:tc>
          <w:tcPr>
            <w:tcW w:w="1130" w:type="dxa"/>
          </w:tcPr>
          <w:p w:rsidR="00A33AD2" w:rsidRDefault="00A33AD2">
            <w:pPr>
              <w:pStyle w:val="EmptyCellLayoutStyle"/>
              <w:spacing w:after="0" w:line="240" w:lineRule="auto"/>
            </w:pPr>
          </w:p>
        </w:tc>
        <w:tc>
          <w:tcPr>
            <w:tcW w:w="39" w:type="dxa"/>
          </w:tcPr>
          <w:p w:rsidR="00A33AD2" w:rsidRDefault="00A33AD2">
            <w:pPr>
              <w:pStyle w:val="EmptyCellLayoutStyle"/>
              <w:spacing w:after="0" w:line="240" w:lineRule="auto"/>
            </w:pPr>
          </w:p>
        </w:tc>
        <w:tc>
          <w:tcPr>
            <w:tcW w:w="362" w:type="dxa"/>
          </w:tcPr>
          <w:p w:rsidR="00A33AD2" w:rsidRDefault="00A33AD2">
            <w:pPr>
              <w:pStyle w:val="EmptyCellLayoutStyle"/>
              <w:spacing w:after="0" w:line="240" w:lineRule="auto"/>
            </w:pPr>
          </w:p>
        </w:tc>
        <w:tc>
          <w:tcPr>
            <w:tcW w:w="1052" w:type="dxa"/>
          </w:tcPr>
          <w:p w:rsidR="00A33AD2" w:rsidRDefault="00A33AD2">
            <w:pPr>
              <w:pStyle w:val="EmptyCellLayoutStyle"/>
              <w:spacing w:after="0" w:line="240" w:lineRule="auto"/>
            </w:pPr>
          </w:p>
        </w:tc>
        <w:tc>
          <w:tcPr>
            <w:tcW w:w="4383" w:type="dxa"/>
          </w:tcPr>
          <w:p w:rsidR="00A33AD2" w:rsidRDefault="00A33AD2">
            <w:pPr>
              <w:pStyle w:val="EmptyCellLayoutStyle"/>
              <w:spacing w:after="0" w:line="240" w:lineRule="auto"/>
            </w:pPr>
          </w:p>
        </w:tc>
        <w:tc>
          <w:tcPr>
            <w:tcW w:w="2317" w:type="dxa"/>
          </w:tcPr>
          <w:p w:rsidR="00A33AD2" w:rsidRDefault="00A33AD2">
            <w:pPr>
              <w:pStyle w:val="EmptyCellLayoutStyle"/>
              <w:spacing w:after="0" w:line="240" w:lineRule="auto"/>
            </w:pPr>
          </w:p>
        </w:tc>
        <w:tc>
          <w:tcPr>
            <w:tcW w:w="35" w:type="dxa"/>
          </w:tcPr>
          <w:p w:rsidR="00A33AD2" w:rsidRDefault="00A33AD2">
            <w:pPr>
              <w:pStyle w:val="EmptyCellLayoutStyle"/>
              <w:spacing w:after="0" w:line="240" w:lineRule="auto"/>
            </w:pPr>
          </w:p>
        </w:tc>
        <w:tc>
          <w:tcPr>
            <w:tcW w:w="970" w:type="dxa"/>
          </w:tcPr>
          <w:p w:rsidR="00A33AD2" w:rsidRDefault="00A33AD2">
            <w:pPr>
              <w:pStyle w:val="EmptyCellLayoutStyle"/>
              <w:spacing w:after="0" w:line="240" w:lineRule="auto"/>
            </w:pPr>
          </w:p>
        </w:tc>
        <w:tc>
          <w:tcPr>
            <w:tcW w:w="408" w:type="dxa"/>
          </w:tcPr>
          <w:p w:rsidR="00A33AD2" w:rsidRDefault="00A33AD2">
            <w:pPr>
              <w:pStyle w:val="EmptyCellLayoutStyle"/>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r w:rsidR="00095DD6" w:rsidTr="007E2D19">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64" w:type="dxa"/>
          </w:tcPr>
          <w:p w:rsidR="00A33AD2" w:rsidRDefault="00A33AD2">
            <w:pPr>
              <w:pStyle w:val="EmptyCellLayoutStyle"/>
              <w:spacing w:after="0" w:line="240" w:lineRule="auto"/>
            </w:pPr>
          </w:p>
        </w:tc>
        <w:tc>
          <w:tcPr>
            <w:tcW w:w="1130" w:type="dxa"/>
          </w:tcPr>
          <w:p w:rsidR="00A33AD2" w:rsidRDefault="00A33AD2">
            <w:pPr>
              <w:pStyle w:val="EmptyCellLayoutStyle"/>
              <w:spacing w:after="0" w:line="240" w:lineRule="auto"/>
            </w:pPr>
          </w:p>
        </w:tc>
        <w:tc>
          <w:tcPr>
            <w:tcW w:w="39" w:type="dxa"/>
          </w:tcPr>
          <w:p w:rsidR="00A33AD2" w:rsidRDefault="00A33AD2">
            <w:pPr>
              <w:pStyle w:val="EmptyCellLayoutStyle"/>
              <w:spacing w:after="0" w:line="240" w:lineRule="auto"/>
            </w:pPr>
          </w:p>
        </w:tc>
        <w:tc>
          <w:tcPr>
            <w:tcW w:w="362" w:type="dxa"/>
          </w:tcPr>
          <w:p w:rsidR="00A33AD2" w:rsidRDefault="00A33AD2">
            <w:pPr>
              <w:pStyle w:val="EmptyCellLayoutStyle"/>
              <w:spacing w:after="0" w:line="240" w:lineRule="auto"/>
            </w:pPr>
          </w:p>
        </w:tc>
        <w:tc>
          <w:tcPr>
            <w:tcW w:w="7787" w:type="dxa"/>
            <w:gridSpan w:val="4"/>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592"/>
              <w:gridCol w:w="2597"/>
              <w:gridCol w:w="2598"/>
            </w:tblGrid>
            <w:tr w:rsidR="00A33AD2">
              <w:trPr>
                <w:trHeight w:val="262"/>
              </w:trPr>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rPr>
                    <w:t>Kulübü</w:t>
                  </w:r>
                </w:p>
              </w:tc>
            </w:tr>
            <w:tr w:rsidR="00A33AD2">
              <w:trPr>
                <w:trHeight w:val="262"/>
              </w:trPr>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102194</w:t>
                  </w:r>
                </w:p>
              </w:tc>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UMUT ÜZÜM</w:t>
                  </w:r>
                </w:p>
              </w:tc>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 xml:space="preserve">AKINCILAR-VADİLİ SK </w:t>
                  </w:r>
                </w:p>
              </w:tc>
            </w:tr>
            <w:tr w:rsidR="00A33AD2">
              <w:trPr>
                <w:trHeight w:val="262"/>
              </w:trPr>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102687</w:t>
                  </w:r>
                </w:p>
              </w:tc>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TUĞRULHAN KILIÇ</w:t>
                  </w:r>
                </w:p>
              </w:tc>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KUMYALI SK</w:t>
                  </w:r>
                </w:p>
              </w:tc>
            </w:tr>
            <w:tr w:rsidR="00A33AD2">
              <w:trPr>
                <w:trHeight w:val="262"/>
              </w:trPr>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102797</w:t>
                  </w:r>
                </w:p>
              </w:tc>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MEHMET PİLLİ</w:t>
                  </w:r>
                </w:p>
              </w:tc>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DAĞYOLU-ŞİRİNEVLER SK</w:t>
                  </w:r>
                </w:p>
              </w:tc>
            </w:tr>
            <w:tr w:rsidR="00A33AD2">
              <w:trPr>
                <w:trHeight w:val="262"/>
              </w:trPr>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103261</w:t>
                  </w:r>
                </w:p>
              </w:tc>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MURAT FINDIK</w:t>
                  </w:r>
                </w:p>
              </w:tc>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ÇAYÖNÜ SK</w:t>
                  </w:r>
                </w:p>
              </w:tc>
            </w:tr>
            <w:tr w:rsidR="00A33AD2">
              <w:trPr>
                <w:trHeight w:val="262"/>
              </w:trPr>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103449</w:t>
                  </w:r>
                </w:p>
              </w:tc>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OSMAN BULAK</w:t>
                  </w:r>
                </w:p>
              </w:tc>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ÇAYÖNÜ SK</w:t>
                  </w:r>
                </w:p>
              </w:tc>
            </w:tr>
            <w:tr w:rsidR="00A33AD2">
              <w:trPr>
                <w:trHeight w:val="262"/>
              </w:trPr>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103901</w:t>
                  </w:r>
                </w:p>
              </w:tc>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HÜSEYİN NAZLI</w:t>
                  </w:r>
                </w:p>
              </w:tc>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YILMAZKÖY SK</w:t>
                  </w:r>
                </w:p>
              </w:tc>
            </w:tr>
            <w:tr w:rsidR="00A33AD2">
              <w:trPr>
                <w:trHeight w:val="262"/>
              </w:trPr>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106902</w:t>
                  </w:r>
                </w:p>
              </w:tc>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AYDIN YAVUZ</w:t>
                  </w:r>
                </w:p>
              </w:tc>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DİKMENGÜCÜ SK</w:t>
                  </w:r>
                </w:p>
              </w:tc>
            </w:tr>
            <w:tr w:rsidR="00A33AD2">
              <w:trPr>
                <w:trHeight w:val="262"/>
              </w:trPr>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107314</w:t>
                  </w:r>
                </w:p>
              </w:tc>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KADİR GÜVEN</w:t>
                  </w:r>
                </w:p>
              </w:tc>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GÖNENDERE ŞHT. SALİH KULLE SK</w:t>
                  </w:r>
                </w:p>
              </w:tc>
            </w:tr>
            <w:tr w:rsidR="00A33AD2">
              <w:trPr>
                <w:trHeight w:val="262"/>
              </w:trPr>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109688</w:t>
                  </w:r>
                </w:p>
              </w:tc>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MEHMET BURAM</w:t>
                  </w:r>
                </w:p>
              </w:tc>
              <w:tc>
                <w:tcPr>
                  <w:tcW w:w="260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color w:val="000000"/>
                    </w:rPr>
                    <w:t>CİVİSİL-ÖTÜKEN SK</w:t>
                  </w:r>
                </w:p>
              </w:tc>
            </w:tr>
          </w:tbl>
          <w:p w:rsidR="00A33AD2" w:rsidRDefault="00A33AD2">
            <w:pPr>
              <w:spacing w:after="0" w:line="240" w:lineRule="auto"/>
            </w:pPr>
          </w:p>
        </w:tc>
        <w:tc>
          <w:tcPr>
            <w:tcW w:w="970" w:type="dxa"/>
          </w:tcPr>
          <w:p w:rsidR="00A33AD2" w:rsidRDefault="00A33AD2">
            <w:pPr>
              <w:pStyle w:val="EmptyCellLayoutStyle"/>
              <w:spacing w:after="0" w:line="240" w:lineRule="auto"/>
            </w:pPr>
          </w:p>
        </w:tc>
        <w:tc>
          <w:tcPr>
            <w:tcW w:w="408" w:type="dxa"/>
          </w:tcPr>
          <w:p w:rsidR="00A33AD2" w:rsidRDefault="00A33AD2">
            <w:pPr>
              <w:pStyle w:val="EmptyCellLayoutStyle"/>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r w:rsidR="00A33AD2" w:rsidTr="007E2D19">
        <w:trPr>
          <w:trHeight w:val="100"/>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64" w:type="dxa"/>
          </w:tcPr>
          <w:p w:rsidR="00A33AD2" w:rsidRDefault="00A33AD2">
            <w:pPr>
              <w:pStyle w:val="EmptyCellLayoutStyle"/>
              <w:spacing w:after="0" w:line="240" w:lineRule="auto"/>
            </w:pPr>
          </w:p>
        </w:tc>
        <w:tc>
          <w:tcPr>
            <w:tcW w:w="1130" w:type="dxa"/>
          </w:tcPr>
          <w:p w:rsidR="00A33AD2" w:rsidRDefault="00A33AD2">
            <w:pPr>
              <w:pStyle w:val="EmptyCellLayoutStyle"/>
              <w:spacing w:after="0" w:line="240" w:lineRule="auto"/>
            </w:pPr>
          </w:p>
        </w:tc>
        <w:tc>
          <w:tcPr>
            <w:tcW w:w="39" w:type="dxa"/>
          </w:tcPr>
          <w:p w:rsidR="00A33AD2" w:rsidRDefault="00A33AD2">
            <w:pPr>
              <w:pStyle w:val="EmptyCellLayoutStyle"/>
              <w:spacing w:after="0" w:line="240" w:lineRule="auto"/>
            </w:pPr>
          </w:p>
        </w:tc>
        <w:tc>
          <w:tcPr>
            <w:tcW w:w="362" w:type="dxa"/>
          </w:tcPr>
          <w:p w:rsidR="00A33AD2" w:rsidRDefault="00A33AD2">
            <w:pPr>
              <w:pStyle w:val="EmptyCellLayoutStyle"/>
              <w:spacing w:after="0" w:line="240" w:lineRule="auto"/>
            </w:pPr>
          </w:p>
        </w:tc>
        <w:tc>
          <w:tcPr>
            <w:tcW w:w="1052" w:type="dxa"/>
          </w:tcPr>
          <w:p w:rsidR="00A33AD2" w:rsidRDefault="00A33AD2">
            <w:pPr>
              <w:pStyle w:val="EmptyCellLayoutStyle"/>
              <w:spacing w:after="0" w:line="240" w:lineRule="auto"/>
            </w:pPr>
          </w:p>
        </w:tc>
        <w:tc>
          <w:tcPr>
            <w:tcW w:w="4383" w:type="dxa"/>
          </w:tcPr>
          <w:p w:rsidR="00A33AD2" w:rsidRDefault="00A33AD2">
            <w:pPr>
              <w:pStyle w:val="EmptyCellLayoutStyle"/>
              <w:spacing w:after="0" w:line="240" w:lineRule="auto"/>
            </w:pPr>
          </w:p>
        </w:tc>
        <w:tc>
          <w:tcPr>
            <w:tcW w:w="2317" w:type="dxa"/>
          </w:tcPr>
          <w:p w:rsidR="00A33AD2" w:rsidRDefault="00A33AD2">
            <w:pPr>
              <w:pStyle w:val="EmptyCellLayoutStyle"/>
              <w:spacing w:after="0" w:line="240" w:lineRule="auto"/>
            </w:pPr>
          </w:p>
        </w:tc>
        <w:tc>
          <w:tcPr>
            <w:tcW w:w="35" w:type="dxa"/>
          </w:tcPr>
          <w:p w:rsidR="00A33AD2" w:rsidRDefault="00A33AD2">
            <w:pPr>
              <w:pStyle w:val="EmptyCellLayoutStyle"/>
              <w:spacing w:after="0" w:line="240" w:lineRule="auto"/>
            </w:pPr>
          </w:p>
        </w:tc>
        <w:tc>
          <w:tcPr>
            <w:tcW w:w="970" w:type="dxa"/>
          </w:tcPr>
          <w:p w:rsidR="00A33AD2" w:rsidRDefault="00A33AD2">
            <w:pPr>
              <w:pStyle w:val="EmptyCellLayoutStyle"/>
              <w:spacing w:after="0" w:line="240" w:lineRule="auto"/>
            </w:pPr>
          </w:p>
        </w:tc>
        <w:tc>
          <w:tcPr>
            <w:tcW w:w="408" w:type="dxa"/>
          </w:tcPr>
          <w:p w:rsidR="00A33AD2" w:rsidRDefault="00A33AD2">
            <w:pPr>
              <w:pStyle w:val="EmptyCellLayoutStyle"/>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r w:rsidR="00095DD6" w:rsidTr="007E2D19">
        <w:trPr>
          <w:trHeight w:val="694"/>
        </w:trPr>
        <w:tc>
          <w:tcPr>
            <w:tcW w:w="11160" w:type="dxa"/>
            <w:gridSpan w:val="21"/>
          </w:tcPr>
          <w:tbl>
            <w:tblPr>
              <w:tblW w:w="0" w:type="auto"/>
              <w:tblCellMar>
                <w:left w:w="0" w:type="dxa"/>
                <w:right w:w="0" w:type="dxa"/>
              </w:tblCellMar>
              <w:tblLook w:val="0000" w:firstRow="0" w:lastRow="0" w:firstColumn="0" w:lastColumn="0" w:noHBand="0" w:noVBand="0"/>
            </w:tblPr>
            <w:tblGrid>
              <w:gridCol w:w="11147"/>
            </w:tblGrid>
            <w:tr w:rsidR="00A33AD2">
              <w:trPr>
                <w:trHeight w:val="616"/>
              </w:trPr>
              <w:tc>
                <w:tcPr>
                  <w:tcW w:w="11147" w:type="dxa"/>
                  <w:tcBorders>
                    <w:top w:val="nil"/>
                    <w:left w:val="nil"/>
                    <w:bottom w:val="nil"/>
                    <w:right w:val="nil"/>
                  </w:tcBorders>
                  <w:tcMar>
                    <w:top w:w="39" w:type="dxa"/>
                    <w:left w:w="39" w:type="dxa"/>
                    <w:bottom w:w="39" w:type="dxa"/>
                    <w:right w:w="39" w:type="dxa"/>
                  </w:tcMar>
                </w:tcPr>
                <w:p w:rsidR="00A33AD2" w:rsidRDefault="00B241E0">
                  <w:pPr>
                    <w:spacing w:after="0" w:line="240" w:lineRule="auto"/>
                  </w:pPr>
                  <w:r>
                    <w:rPr>
                      <w:b/>
                      <w:color w:val="000000"/>
                      <w:sz w:val="24"/>
                    </w:rPr>
                    <w:t>AÇIKLAMA: Disiplin Kurulu Kararları genelgesinde aldıkları cezaların içeriğinde Disiplin Talimatının 93. Maddesi de bulunan kişilerin dikkatine</w:t>
                  </w:r>
                </w:p>
                <w:p w:rsidR="00A33AD2" w:rsidRDefault="00A33AD2">
                  <w:pPr>
                    <w:spacing w:after="0" w:line="240" w:lineRule="auto"/>
                  </w:pPr>
                </w:p>
                <w:p w:rsidR="00A33AD2" w:rsidRDefault="00B241E0">
                  <w:pPr>
                    <w:spacing w:after="0" w:line="240" w:lineRule="auto"/>
                  </w:pPr>
                  <w:r>
                    <w:rPr>
                      <w:rFonts w:ascii="Cambria" w:eastAsia="Cambria" w:hAnsi="Cambria"/>
                      <w:b/>
                      <w:color w:val="000000"/>
                      <w:sz w:val="24"/>
                    </w:rPr>
                    <w:t>MADDE 93 - SOYUNMA ODASI ve YEDEK KULÜBESİNE GİRİŞ YASAĞI</w:t>
                  </w:r>
                </w:p>
                <w:p w:rsidR="00A33AD2" w:rsidRDefault="00B241E0">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A33AD2" w:rsidRDefault="00A33AD2">
            <w:pPr>
              <w:spacing w:after="0" w:line="240" w:lineRule="auto"/>
            </w:pPr>
          </w:p>
        </w:tc>
        <w:tc>
          <w:tcPr>
            <w:tcW w:w="179" w:type="dxa"/>
          </w:tcPr>
          <w:p w:rsidR="00A33AD2" w:rsidRDefault="00A33AD2">
            <w:pPr>
              <w:pStyle w:val="EmptyCellLayoutStyle"/>
              <w:spacing w:after="0" w:line="240" w:lineRule="auto"/>
            </w:pPr>
          </w:p>
        </w:tc>
      </w:tr>
      <w:tr w:rsidR="00095DD6" w:rsidTr="007E2D19">
        <w:trPr>
          <w:trHeight w:val="429"/>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1112" w:type="dxa"/>
            <w:gridSpan w:val="13"/>
          </w:tcPr>
          <w:p w:rsidR="007461BA" w:rsidRDefault="007461BA"/>
          <w:p w:rsidR="007461BA" w:rsidRDefault="007461BA"/>
          <w:p w:rsidR="007461BA" w:rsidRDefault="007461BA"/>
          <w:p w:rsidR="007461BA" w:rsidRDefault="007461BA"/>
          <w:p w:rsidR="007461BA" w:rsidRDefault="007461BA"/>
          <w:p w:rsidR="007461BA" w:rsidRDefault="007461BA"/>
          <w:p w:rsidR="007461BA" w:rsidRDefault="007461BA"/>
          <w:p w:rsidR="007461BA" w:rsidRDefault="007461BA"/>
          <w:p w:rsidR="007461BA" w:rsidRDefault="007461BA"/>
          <w:p w:rsidR="007461BA" w:rsidRDefault="007461BA"/>
          <w:p w:rsidR="007461BA" w:rsidRDefault="007461BA"/>
          <w:p w:rsidR="007461BA" w:rsidRDefault="007461BA"/>
          <w:p w:rsidR="007461BA" w:rsidRDefault="007461BA"/>
          <w:p w:rsidR="007461BA" w:rsidRDefault="007461BA"/>
          <w:p w:rsidR="007461BA" w:rsidRDefault="007461BA"/>
          <w:p w:rsidR="007461BA" w:rsidRDefault="007461BA"/>
          <w:p w:rsidR="007461BA" w:rsidRDefault="007461BA"/>
          <w:p w:rsidR="007461BA" w:rsidRDefault="007461BA"/>
          <w:tbl>
            <w:tblPr>
              <w:tblW w:w="0" w:type="auto"/>
              <w:tblCellMar>
                <w:left w:w="0" w:type="dxa"/>
                <w:right w:w="0" w:type="dxa"/>
              </w:tblCellMar>
              <w:tblLook w:val="0000" w:firstRow="0" w:lastRow="0" w:firstColumn="0" w:lastColumn="0" w:noHBand="0" w:noVBand="0"/>
            </w:tblPr>
            <w:tblGrid>
              <w:gridCol w:w="11112"/>
            </w:tblGrid>
            <w:tr w:rsidR="00A33AD2" w:rsidTr="007461BA">
              <w:trPr>
                <w:trHeight w:val="351"/>
              </w:trPr>
              <w:tc>
                <w:tcPr>
                  <w:tcW w:w="11112" w:type="dxa"/>
                  <w:tcBorders>
                    <w:top w:val="nil"/>
                    <w:left w:val="nil"/>
                    <w:bottom w:val="nil"/>
                    <w:right w:val="nil"/>
                  </w:tcBorders>
                  <w:tcMar>
                    <w:top w:w="39" w:type="dxa"/>
                    <w:left w:w="39" w:type="dxa"/>
                    <w:bottom w:w="39" w:type="dxa"/>
                    <w:right w:w="39" w:type="dxa"/>
                  </w:tcMar>
                </w:tcPr>
                <w:p w:rsidR="00A33AD2" w:rsidRDefault="00B241E0">
                  <w:pPr>
                    <w:spacing w:after="0" w:line="240" w:lineRule="auto"/>
                    <w:jc w:val="center"/>
                  </w:pPr>
                  <w:r>
                    <w:rPr>
                      <w:b/>
                      <w:color w:val="000000"/>
                      <w:sz w:val="28"/>
                    </w:rPr>
                    <w:t>KTFF DİSİPLİN KURULU KARARLARI</w:t>
                  </w:r>
                </w:p>
              </w:tc>
            </w:tr>
          </w:tbl>
          <w:p w:rsidR="00A33AD2" w:rsidRDefault="00A33AD2">
            <w:pPr>
              <w:spacing w:after="0" w:line="240" w:lineRule="auto"/>
            </w:pPr>
          </w:p>
        </w:tc>
        <w:tc>
          <w:tcPr>
            <w:tcW w:w="179" w:type="dxa"/>
          </w:tcPr>
          <w:p w:rsidR="00A33AD2" w:rsidRDefault="00A33AD2">
            <w:pPr>
              <w:pStyle w:val="EmptyCellLayoutStyle"/>
              <w:spacing w:after="0" w:line="240" w:lineRule="auto"/>
            </w:pPr>
          </w:p>
        </w:tc>
      </w:tr>
      <w:tr w:rsidR="00A33AD2" w:rsidTr="007E2D19">
        <w:trPr>
          <w:trHeight w:val="79"/>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64" w:type="dxa"/>
          </w:tcPr>
          <w:p w:rsidR="00A33AD2" w:rsidRDefault="00A33AD2">
            <w:pPr>
              <w:pStyle w:val="EmptyCellLayoutStyle"/>
              <w:spacing w:after="0" w:line="240" w:lineRule="auto"/>
            </w:pPr>
          </w:p>
        </w:tc>
        <w:tc>
          <w:tcPr>
            <w:tcW w:w="1130" w:type="dxa"/>
          </w:tcPr>
          <w:p w:rsidR="00A33AD2" w:rsidRDefault="00A33AD2">
            <w:pPr>
              <w:pStyle w:val="EmptyCellLayoutStyle"/>
              <w:spacing w:after="0" w:line="240" w:lineRule="auto"/>
            </w:pPr>
          </w:p>
        </w:tc>
        <w:tc>
          <w:tcPr>
            <w:tcW w:w="39" w:type="dxa"/>
          </w:tcPr>
          <w:p w:rsidR="00A33AD2" w:rsidRDefault="00A33AD2">
            <w:pPr>
              <w:pStyle w:val="EmptyCellLayoutStyle"/>
              <w:spacing w:after="0" w:line="240" w:lineRule="auto"/>
            </w:pPr>
          </w:p>
        </w:tc>
        <w:tc>
          <w:tcPr>
            <w:tcW w:w="362" w:type="dxa"/>
          </w:tcPr>
          <w:p w:rsidR="00A33AD2" w:rsidRDefault="00A33AD2">
            <w:pPr>
              <w:pStyle w:val="EmptyCellLayoutStyle"/>
              <w:spacing w:after="0" w:line="240" w:lineRule="auto"/>
            </w:pPr>
          </w:p>
        </w:tc>
        <w:tc>
          <w:tcPr>
            <w:tcW w:w="1052" w:type="dxa"/>
          </w:tcPr>
          <w:p w:rsidR="00A33AD2" w:rsidRDefault="00A33AD2">
            <w:pPr>
              <w:pStyle w:val="EmptyCellLayoutStyle"/>
              <w:spacing w:after="0" w:line="240" w:lineRule="auto"/>
            </w:pPr>
          </w:p>
        </w:tc>
        <w:tc>
          <w:tcPr>
            <w:tcW w:w="4383" w:type="dxa"/>
          </w:tcPr>
          <w:p w:rsidR="00A33AD2" w:rsidRDefault="00A33AD2">
            <w:pPr>
              <w:pStyle w:val="EmptyCellLayoutStyle"/>
              <w:spacing w:after="0" w:line="240" w:lineRule="auto"/>
            </w:pPr>
          </w:p>
        </w:tc>
        <w:tc>
          <w:tcPr>
            <w:tcW w:w="2317" w:type="dxa"/>
          </w:tcPr>
          <w:p w:rsidR="00A33AD2" w:rsidRDefault="00A33AD2">
            <w:pPr>
              <w:pStyle w:val="EmptyCellLayoutStyle"/>
              <w:spacing w:after="0" w:line="240" w:lineRule="auto"/>
            </w:pPr>
          </w:p>
        </w:tc>
        <w:tc>
          <w:tcPr>
            <w:tcW w:w="35" w:type="dxa"/>
          </w:tcPr>
          <w:p w:rsidR="00A33AD2" w:rsidRDefault="00A33AD2">
            <w:pPr>
              <w:pStyle w:val="EmptyCellLayoutStyle"/>
              <w:spacing w:after="0" w:line="240" w:lineRule="auto"/>
            </w:pPr>
          </w:p>
        </w:tc>
        <w:tc>
          <w:tcPr>
            <w:tcW w:w="970" w:type="dxa"/>
          </w:tcPr>
          <w:p w:rsidR="00A33AD2" w:rsidRDefault="00A33AD2">
            <w:pPr>
              <w:pStyle w:val="EmptyCellLayoutStyle"/>
              <w:spacing w:after="0" w:line="240" w:lineRule="auto"/>
            </w:pPr>
          </w:p>
        </w:tc>
        <w:tc>
          <w:tcPr>
            <w:tcW w:w="408" w:type="dxa"/>
          </w:tcPr>
          <w:p w:rsidR="00A33AD2" w:rsidRDefault="00A33AD2">
            <w:pPr>
              <w:pStyle w:val="EmptyCellLayoutStyle"/>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r w:rsidR="00095DD6" w:rsidTr="007E2D19">
        <w:trPr>
          <w:trHeight w:val="340"/>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1106" w:type="dxa"/>
            <w:gridSpan w:val="12"/>
          </w:tcPr>
          <w:p w:rsidR="00A33AD2" w:rsidRDefault="00B241E0" w:rsidP="00B241E0">
            <w:pPr>
              <w:numPr>
                <w:ilvl w:val="0"/>
                <w:numId w:val="12"/>
              </w:numPr>
              <w:spacing w:after="0" w:line="240" w:lineRule="auto"/>
              <w:rPr>
                <w:sz w:val="28"/>
                <w:szCs w:val="28"/>
              </w:rPr>
            </w:pPr>
            <w:r>
              <w:rPr>
                <w:sz w:val="28"/>
                <w:szCs w:val="28"/>
              </w:rPr>
              <w:t>17/06/2017 tarihinde Çayönü stadında oynanan Çayönü S</w:t>
            </w:r>
            <w:r w:rsidR="007461BA">
              <w:rPr>
                <w:sz w:val="28"/>
                <w:szCs w:val="28"/>
              </w:rPr>
              <w:t>.</w:t>
            </w:r>
            <w:r>
              <w:rPr>
                <w:sz w:val="28"/>
                <w:szCs w:val="28"/>
              </w:rPr>
              <w:t>K</w:t>
            </w:r>
            <w:r w:rsidR="007461BA">
              <w:rPr>
                <w:sz w:val="28"/>
                <w:szCs w:val="28"/>
              </w:rPr>
              <w:t>.</w:t>
            </w:r>
            <w:r>
              <w:rPr>
                <w:sz w:val="28"/>
                <w:szCs w:val="28"/>
              </w:rPr>
              <w:t>-İncirli S</w:t>
            </w:r>
            <w:r w:rsidR="007461BA">
              <w:rPr>
                <w:sz w:val="28"/>
                <w:szCs w:val="28"/>
              </w:rPr>
              <w:t>.</w:t>
            </w:r>
            <w:r>
              <w:rPr>
                <w:sz w:val="28"/>
                <w:szCs w:val="28"/>
              </w:rPr>
              <w:t>K</w:t>
            </w:r>
            <w:r w:rsidR="007461BA">
              <w:rPr>
                <w:sz w:val="28"/>
                <w:szCs w:val="28"/>
              </w:rPr>
              <w:t>.</w:t>
            </w:r>
            <w:r>
              <w:rPr>
                <w:sz w:val="28"/>
                <w:szCs w:val="28"/>
              </w:rPr>
              <w:t xml:space="preserve"> BTM Ligi 4.grup müsabakasında yedek kulübesinde bulunduğu esnada müsabaka hakemlerine yönelik ağır hakaret ve küfürlerde bulunması nedeniyle oyundan ihraç edilmesini müteakip ağır hakaret, küfür ve tehditlerine devam ederek hakeme saldırıda bulunduğu raporlardan tespit edilen İncirli SK futbolcusu 104175 lisans numaralı Egemen Aks</w:t>
            </w:r>
            <w:r w:rsidR="007E2D19">
              <w:rPr>
                <w:sz w:val="28"/>
                <w:szCs w:val="28"/>
              </w:rPr>
              <w:t>o</w:t>
            </w:r>
            <w:r>
              <w:rPr>
                <w:sz w:val="28"/>
                <w:szCs w:val="28"/>
              </w:rPr>
              <w:t xml:space="preserve">y’a DT 41/1 ve 44/1ve2’in ihlallerinden dolayı 41/1(a) ve 44/2 uyarınca toplam 7 resmi müsabakadan men cezası verilmesine oybirliğiyle karar verilmiştir. </w:t>
            </w:r>
          </w:p>
          <w:p w:rsidR="007461BA" w:rsidRDefault="007461BA" w:rsidP="007461BA">
            <w:pPr>
              <w:spacing w:after="0" w:line="240" w:lineRule="auto"/>
              <w:ind w:left="360"/>
              <w:rPr>
                <w:sz w:val="28"/>
                <w:szCs w:val="28"/>
              </w:rPr>
            </w:pPr>
          </w:p>
          <w:p w:rsidR="007461BA" w:rsidRDefault="007461BA" w:rsidP="007461BA">
            <w:pPr>
              <w:spacing w:after="0" w:line="240" w:lineRule="auto"/>
              <w:ind w:left="360"/>
              <w:rPr>
                <w:sz w:val="28"/>
                <w:szCs w:val="28"/>
              </w:rPr>
            </w:pPr>
            <w:r>
              <w:rPr>
                <w:sz w:val="28"/>
                <w:szCs w:val="28"/>
              </w:rPr>
              <w:t>2.</w:t>
            </w:r>
            <w:r w:rsidR="00B241E0">
              <w:rPr>
                <w:sz w:val="28"/>
                <w:szCs w:val="28"/>
              </w:rPr>
              <w:t>18/06/2017 tarihinde Kumyalı stadında oynanan Kumyalı S.K.-Karadeniz S</w:t>
            </w:r>
            <w:r>
              <w:rPr>
                <w:sz w:val="28"/>
                <w:szCs w:val="28"/>
              </w:rPr>
              <w:t>.</w:t>
            </w:r>
            <w:r w:rsidR="00B241E0">
              <w:rPr>
                <w:sz w:val="28"/>
                <w:szCs w:val="28"/>
              </w:rPr>
              <w:t>K</w:t>
            </w:r>
            <w:r>
              <w:rPr>
                <w:sz w:val="28"/>
                <w:szCs w:val="28"/>
              </w:rPr>
              <w:t xml:space="preserve">. </w:t>
            </w:r>
            <w:r w:rsidR="00B241E0">
              <w:rPr>
                <w:sz w:val="28"/>
                <w:szCs w:val="28"/>
              </w:rPr>
              <w:t xml:space="preserve"> BTM ligi </w:t>
            </w:r>
            <w:r>
              <w:rPr>
                <w:sz w:val="28"/>
                <w:szCs w:val="28"/>
              </w:rPr>
              <w:t xml:space="preserve">   </w:t>
            </w:r>
          </w:p>
          <w:p w:rsidR="007461BA" w:rsidRDefault="007461BA" w:rsidP="007461BA">
            <w:pPr>
              <w:spacing w:after="0" w:line="240" w:lineRule="auto"/>
              <w:ind w:left="360"/>
              <w:rPr>
                <w:sz w:val="28"/>
                <w:szCs w:val="28"/>
              </w:rPr>
            </w:pPr>
            <w:r>
              <w:rPr>
                <w:sz w:val="28"/>
                <w:szCs w:val="28"/>
              </w:rPr>
              <w:t xml:space="preserve">    1</w:t>
            </w:r>
            <w:r w:rsidR="00B241E0">
              <w:rPr>
                <w:sz w:val="28"/>
                <w:szCs w:val="28"/>
              </w:rPr>
              <w:t xml:space="preserve">.grup müsabakası sonunda yaşanan olaylar hakkında incelenen hakem ve gözlemci raporlar </w:t>
            </w:r>
          </w:p>
          <w:p w:rsidR="00B241E0" w:rsidRDefault="007461BA" w:rsidP="007461BA">
            <w:pPr>
              <w:spacing w:after="0" w:line="240" w:lineRule="auto"/>
              <w:ind w:left="360"/>
              <w:rPr>
                <w:sz w:val="28"/>
                <w:szCs w:val="28"/>
              </w:rPr>
            </w:pPr>
            <w:r>
              <w:rPr>
                <w:sz w:val="28"/>
                <w:szCs w:val="28"/>
              </w:rPr>
              <w:t xml:space="preserve">    </w:t>
            </w:r>
            <w:r w:rsidR="00B241E0">
              <w:rPr>
                <w:sz w:val="28"/>
                <w:szCs w:val="28"/>
              </w:rPr>
              <w:t>ile kulüp savunmaları dikkate alınarak aşağıdaki kararlar verilmiştir.</w:t>
            </w:r>
          </w:p>
          <w:p w:rsidR="007461BA" w:rsidRDefault="007461BA" w:rsidP="007461BA">
            <w:pPr>
              <w:spacing w:after="0" w:line="240" w:lineRule="auto"/>
              <w:ind w:left="360"/>
              <w:rPr>
                <w:sz w:val="28"/>
                <w:szCs w:val="28"/>
              </w:rPr>
            </w:pPr>
          </w:p>
          <w:p w:rsidR="007461BA" w:rsidRDefault="007461BA" w:rsidP="007461BA">
            <w:pPr>
              <w:numPr>
                <w:ilvl w:val="0"/>
                <w:numId w:val="13"/>
              </w:numPr>
              <w:spacing w:after="0" w:line="240" w:lineRule="auto"/>
              <w:rPr>
                <w:sz w:val="28"/>
                <w:szCs w:val="28"/>
              </w:rPr>
            </w:pPr>
            <w:r>
              <w:rPr>
                <w:sz w:val="28"/>
                <w:szCs w:val="28"/>
              </w:rPr>
              <w:t>Taraftarlarının</w:t>
            </w:r>
            <w:r w:rsidR="00B241E0">
              <w:rPr>
                <w:sz w:val="28"/>
                <w:szCs w:val="28"/>
              </w:rPr>
              <w:t xml:space="preserve"> DT 52/1 B </w:t>
            </w:r>
            <w:r>
              <w:rPr>
                <w:sz w:val="28"/>
                <w:szCs w:val="28"/>
              </w:rPr>
              <w:t xml:space="preserve">bendini ihlallerinden dolayı neden oldukları saha olayları   </w:t>
            </w:r>
          </w:p>
          <w:p w:rsidR="007461BA" w:rsidRDefault="007461BA" w:rsidP="007461BA">
            <w:pPr>
              <w:spacing w:after="0" w:line="240" w:lineRule="auto"/>
              <w:ind w:left="360"/>
              <w:rPr>
                <w:sz w:val="28"/>
                <w:szCs w:val="28"/>
              </w:rPr>
            </w:pPr>
            <w:r>
              <w:rPr>
                <w:sz w:val="28"/>
                <w:szCs w:val="28"/>
              </w:rPr>
              <w:t xml:space="preserve">      nedeniyle DT 52/10 uyarınca  her iki kulübe 1,000’er TL  para cezası verilmesine </w:t>
            </w:r>
          </w:p>
          <w:p w:rsidR="00B241E0" w:rsidRDefault="007461BA" w:rsidP="007461BA">
            <w:pPr>
              <w:spacing w:after="0" w:line="240" w:lineRule="auto"/>
              <w:ind w:left="360"/>
              <w:rPr>
                <w:sz w:val="28"/>
                <w:szCs w:val="28"/>
              </w:rPr>
            </w:pPr>
            <w:r>
              <w:rPr>
                <w:sz w:val="28"/>
                <w:szCs w:val="28"/>
              </w:rPr>
              <w:t xml:space="preserve">      oybirliğiyle,</w:t>
            </w:r>
          </w:p>
          <w:p w:rsidR="007E2D19" w:rsidRDefault="007E2D19" w:rsidP="007461BA">
            <w:pPr>
              <w:spacing w:after="0" w:line="240" w:lineRule="auto"/>
              <w:ind w:left="360"/>
              <w:rPr>
                <w:sz w:val="28"/>
                <w:szCs w:val="28"/>
              </w:rPr>
            </w:pPr>
          </w:p>
          <w:p w:rsidR="007461BA" w:rsidRDefault="007461BA" w:rsidP="007461BA">
            <w:pPr>
              <w:numPr>
                <w:ilvl w:val="0"/>
                <w:numId w:val="13"/>
              </w:numPr>
              <w:spacing w:after="0" w:line="240" w:lineRule="auto"/>
              <w:rPr>
                <w:sz w:val="28"/>
                <w:szCs w:val="28"/>
              </w:rPr>
            </w:pPr>
            <w:r>
              <w:rPr>
                <w:sz w:val="28"/>
                <w:szCs w:val="28"/>
              </w:rPr>
              <w:t xml:space="preserve">Müsabaka sonunda hakeme yönelik ağır hakaret ve küfürlerde bulundukları tespit edilen </w:t>
            </w:r>
          </w:p>
          <w:p w:rsidR="007461BA" w:rsidRDefault="007461BA" w:rsidP="007461BA">
            <w:pPr>
              <w:spacing w:after="0" w:line="240" w:lineRule="auto"/>
              <w:ind w:left="360"/>
              <w:rPr>
                <w:sz w:val="28"/>
                <w:szCs w:val="28"/>
              </w:rPr>
            </w:pPr>
            <w:r>
              <w:rPr>
                <w:sz w:val="28"/>
                <w:szCs w:val="28"/>
              </w:rPr>
              <w:t xml:space="preserve">      Karadeniz 61 SK futbolcusu 100923 lisans numaralı Gökmen Demir’e DT 41/1’in    </w:t>
            </w:r>
          </w:p>
          <w:p w:rsidR="007461BA" w:rsidRDefault="007461BA" w:rsidP="007461BA">
            <w:pPr>
              <w:spacing w:after="0" w:line="240" w:lineRule="auto"/>
              <w:ind w:left="360"/>
              <w:rPr>
                <w:sz w:val="28"/>
                <w:szCs w:val="28"/>
              </w:rPr>
            </w:pPr>
            <w:r>
              <w:rPr>
                <w:sz w:val="28"/>
                <w:szCs w:val="28"/>
              </w:rPr>
              <w:t xml:space="preserve">      ihlalinden dolayı 41/1(a) uyarınca 5 resmi müsabakadan men cezası, Karadeniz SK Teknik  </w:t>
            </w:r>
          </w:p>
          <w:p w:rsidR="007461BA" w:rsidRDefault="007461BA" w:rsidP="007461BA">
            <w:pPr>
              <w:spacing w:after="0" w:line="240" w:lineRule="auto"/>
              <w:ind w:left="360"/>
              <w:rPr>
                <w:sz w:val="28"/>
                <w:szCs w:val="28"/>
              </w:rPr>
            </w:pPr>
            <w:r>
              <w:rPr>
                <w:sz w:val="28"/>
                <w:szCs w:val="28"/>
              </w:rPr>
              <w:t xml:space="preserve">      sorumlusu 2611 lisans numaralı Ali Sururi’ye ise DT41/1 ve 35/1’in ihlalinden dolayı 41/1 </w:t>
            </w:r>
          </w:p>
          <w:p w:rsidR="007461BA" w:rsidRDefault="007461BA" w:rsidP="007461BA">
            <w:pPr>
              <w:spacing w:after="0" w:line="240" w:lineRule="auto"/>
              <w:ind w:left="360"/>
              <w:rPr>
                <w:sz w:val="28"/>
                <w:szCs w:val="28"/>
              </w:rPr>
            </w:pPr>
            <w:r>
              <w:rPr>
                <w:sz w:val="28"/>
                <w:szCs w:val="28"/>
              </w:rPr>
              <w:t xml:space="preserve">      (c ) ve 35/1 ( c) uyarınca toplam 4 resmi müsabakadan soyunma odası ve yedek kulübesine    </w:t>
            </w:r>
          </w:p>
          <w:p w:rsidR="007461BA" w:rsidRDefault="007461BA" w:rsidP="007461BA">
            <w:pPr>
              <w:spacing w:after="0" w:line="240" w:lineRule="auto"/>
              <w:ind w:left="360"/>
              <w:rPr>
                <w:sz w:val="28"/>
                <w:szCs w:val="28"/>
              </w:rPr>
            </w:pPr>
            <w:r>
              <w:rPr>
                <w:sz w:val="28"/>
                <w:szCs w:val="28"/>
              </w:rPr>
              <w:t xml:space="preserve">      giriş yasağı cezası verilmesine oybirliğiyle karar verilmiştir. </w:t>
            </w:r>
          </w:p>
          <w:p w:rsidR="00136BF6" w:rsidRDefault="00136BF6" w:rsidP="007461BA">
            <w:pPr>
              <w:spacing w:after="0" w:line="240" w:lineRule="auto"/>
              <w:ind w:left="360"/>
              <w:rPr>
                <w:sz w:val="28"/>
                <w:szCs w:val="28"/>
              </w:rPr>
            </w:pPr>
          </w:p>
          <w:p w:rsidR="001B5D4E" w:rsidRDefault="00136BF6" w:rsidP="00136BF6">
            <w:pPr>
              <w:spacing w:after="0" w:line="240" w:lineRule="auto"/>
              <w:ind w:left="360"/>
              <w:rPr>
                <w:sz w:val="28"/>
                <w:szCs w:val="28"/>
              </w:rPr>
            </w:pPr>
            <w:r>
              <w:rPr>
                <w:sz w:val="28"/>
                <w:szCs w:val="28"/>
              </w:rPr>
              <w:t>3.10750 maç n</w:t>
            </w:r>
            <w:r w:rsidR="001B5D4E">
              <w:rPr>
                <w:sz w:val="28"/>
                <w:szCs w:val="28"/>
              </w:rPr>
              <w:t>umaralı</w:t>
            </w:r>
            <w:r>
              <w:rPr>
                <w:sz w:val="28"/>
                <w:szCs w:val="28"/>
              </w:rPr>
              <w:t xml:space="preserve">, oynanması gereken BTM Ligi 1.grup Ergazi S.K. – Tatlısu Seracılar </w:t>
            </w:r>
            <w:r w:rsidR="001B5D4E">
              <w:rPr>
                <w:sz w:val="28"/>
                <w:szCs w:val="28"/>
              </w:rPr>
              <w:t xml:space="preserve">    </w:t>
            </w:r>
          </w:p>
          <w:p w:rsidR="001B5D4E" w:rsidRDefault="001B5D4E" w:rsidP="00136BF6">
            <w:pPr>
              <w:spacing w:after="0" w:line="240" w:lineRule="auto"/>
              <w:ind w:left="360"/>
              <w:rPr>
                <w:sz w:val="28"/>
                <w:szCs w:val="28"/>
              </w:rPr>
            </w:pPr>
            <w:r>
              <w:rPr>
                <w:sz w:val="28"/>
                <w:szCs w:val="28"/>
              </w:rPr>
              <w:t xml:space="preserve">    </w:t>
            </w:r>
            <w:r w:rsidR="00136BF6">
              <w:rPr>
                <w:sz w:val="28"/>
                <w:szCs w:val="28"/>
              </w:rPr>
              <w:t xml:space="preserve">S.K. karşılaşmasına  çıkmayan Ergazi S.K.nün  hükmen yenik sayılmasına ve 3-0 hükmen </w:t>
            </w:r>
          </w:p>
          <w:p w:rsidR="00136BF6" w:rsidRDefault="001B5D4E" w:rsidP="00136BF6">
            <w:pPr>
              <w:spacing w:after="0" w:line="240" w:lineRule="auto"/>
              <w:ind w:left="360"/>
              <w:rPr>
                <w:sz w:val="28"/>
                <w:szCs w:val="28"/>
              </w:rPr>
            </w:pPr>
            <w:r>
              <w:rPr>
                <w:sz w:val="28"/>
                <w:szCs w:val="28"/>
              </w:rPr>
              <w:t xml:space="preserve">    </w:t>
            </w:r>
            <w:r w:rsidR="00136BF6">
              <w:rPr>
                <w:sz w:val="28"/>
                <w:szCs w:val="28"/>
              </w:rPr>
              <w:t>Tatlısu Seracılar S.K. lehine tesciline oybirliği ile karar verilmiştir.</w:t>
            </w:r>
          </w:p>
          <w:p w:rsidR="00136BF6" w:rsidRDefault="00136BF6" w:rsidP="00136BF6">
            <w:pPr>
              <w:spacing w:after="0" w:line="240" w:lineRule="auto"/>
              <w:rPr>
                <w:sz w:val="28"/>
                <w:szCs w:val="28"/>
              </w:rPr>
            </w:pPr>
          </w:p>
          <w:p w:rsidR="00136BF6" w:rsidRDefault="00136BF6" w:rsidP="00136BF6">
            <w:pPr>
              <w:spacing w:after="0" w:line="240" w:lineRule="auto"/>
              <w:ind w:left="360"/>
              <w:rPr>
                <w:sz w:val="28"/>
                <w:szCs w:val="28"/>
              </w:rPr>
            </w:pPr>
            <w:r>
              <w:rPr>
                <w:sz w:val="28"/>
                <w:szCs w:val="28"/>
              </w:rPr>
              <w:t>4.10764 maç n</w:t>
            </w:r>
            <w:r w:rsidR="001B5D4E">
              <w:rPr>
                <w:sz w:val="28"/>
                <w:szCs w:val="28"/>
              </w:rPr>
              <w:t>umaralı</w:t>
            </w:r>
            <w:r>
              <w:rPr>
                <w:sz w:val="28"/>
                <w:szCs w:val="28"/>
              </w:rPr>
              <w:t xml:space="preserve">, oynanması gereken BTM Ligi 2.grup Yenişehir S.K. – Yıldırım S.K. </w:t>
            </w:r>
          </w:p>
          <w:p w:rsidR="00136BF6" w:rsidRDefault="00136BF6" w:rsidP="00136BF6">
            <w:pPr>
              <w:spacing w:after="0" w:line="240" w:lineRule="auto"/>
              <w:ind w:left="360"/>
              <w:rPr>
                <w:sz w:val="28"/>
                <w:szCs w:val="28"/>
              </w:rPr>
            </w:pPr>
            <w:r>
              <w:rPr>
                <w:sz w:val="28"/>
                <w:szCs w:val="28"/>
              </w:rPr>
              <w:t xml:space="preserve">    karşılaşmasına  çıkmayan Yenişehir  S.K.’nün hükmen yenik sayılmasına ve 3-0 hükmen </w:t>
            </w:r>
          </w:p>
          <w:p w:rsidR="00136BF6" w:rsidRDefault="00136BF6" w:rsidP="00136BF6">
            <w:pPr>
              <w:spacing w:after="0" w:line="240" w:lineRule="auto"/>
              <w:ind w:left="360"/>
              <w:rPr>
                <w:sz w:val="28"/>
                <w:szCs w:val="28"/>
              </w:rPr>
            </w:pPr>
            <w:r>
              <w:rPr>
                <w:sz w:val="28"/>
                <w:szCs w:val="28"/>
              </w:rPr>
              <w:t xml:space="preserve">   Yıldırım S.K. lehine tesciline oybirliği ile karar verilmiştir.</w:t>
            </w:r>
          </w:p>
          <w:p w:rsidR="00136BF6" w:rsidRDefault="00136BF6" w:rsidP="00136BF6">
            <w:pPr>
              <w:spacing w:after="0" w:line="240" w:lineRule="auto"/>
              <w:rPr>
                <w:sz w:val="28"/>
                <w:szCs w:val="28"/>
              </w:rPr>
            </w:pPr>
          </w:p>
          <w:p w:rsidR="007461BA" w:rsidRPr="00B241E0" w:rsidRDefault="007461BA" w:rsidP="007461BA">
            <w:pPr>
              <w:spacing w:after="0" w:line="240" w:lineRule="auto"/>
              <w:ind w:left="360"/>
              <w:rPr>
                <w:sz w:val="28"/>
                <w:szCs w:val="28"/>
              </w:rPr>
            </w:pPr>
          </w:p>
        </w:tc>
        <w:tc>
          <w:tcPr>
            <w:tcW w:w="179" w:type="dxa"/>
          </w:tcPr>
          <w:p w:rsidR="00A33AD2" w:rsidRDefault="00A33AD2">
            <w:pPr>
              <w:pStyle w:val="EmptyCellLayoutStyle"/>
              <w:spacing w:after="0" w:line="240" w:lineRule="auto"/>
            </w:pPr>
          </w:p>
        </w:tc>
      </w:tr>
      <w:tr w:rsidR="00095DD6" w:rsidTr="007E2D19">
        <w:trPr>
          <w:trHeight w:val="400"/>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1118" w:type="dxa"/>
            <w:gridSpan w:val="14"/>
          </w:tcPr>
          <w:p w:rsidR="00A33AD2" w:rsidRDefault="00A33AD2">
            <w:pPr>
              <w:spacing w:after="0" w:line="240" w:lineRule="auto"/>
            </w:pPr>
          </w:p>
        </w:tc>
        <w:tc>
          <w:tcPr>
            <w:tcW w:w="179" w:type="dxa"/>
          </w:tcPr>
          <w:p w:rsidR="00A33AD2" w:rsidRDefault="00A33AD2">
            <w:pPr>
              <w:pStyle w:val="EmptyCellLayoutStyle"/>
              <w:spacing w:after="0" w:line="240" w:lineRule="auto"/>
            </w:pPr>
          </w:p>
        </w:tc>
      </w:tr>
      <w:tr w:rsidR="00A33AD2" w:rsidTr="007E2D19">
        <w:trPr>
          <w:trHeight w:val="80"/>
        </w:trPr>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64" w:type="dxa"/>
          </w:tcPr>
          <w:p w:rsidR="00A33AD2" w:rsidRDefault="00A33AD2">
            <w:pPr>
              <w:pStyle w:val="EmptyCellLayoutStyle"/>
              <w:spacing w:after="0" w:line="240" w:lineRule="auto"/>
            </w:pPr>
          </w:p>
        </w:tc>
        <w:tc>
          <w:tcPr>
            <w:tcW w:w="1130" w:type="dxa"/>
          </w:tcPr>
          <w:p w:rsidR="00A33AD2" w:rsidRDefault="00A33AD2">
            <w:pPr>
              <w:pStyle w:val="EmptyCellLayoutStyle"/>
              <w:spacing w:after="0" w:line="240" w:lineRule="auto"/>
            </w:pPr>
          </w:p>
        </w:tc>
        <w:tc>
          <w:tcPr>
            <w:tcW w:w="39" w:type="dxa"/>
          </w:tcPr>
          <w:p w:rsidR="00A33AD2" w:rsidRDefault="00A33AD2">
            <w:pPr>
              <w:pStyle w:val="EmptyCellLayoutStyle"/>
              <w:spacing w:after="0" w:line="240" w:lineRule="auto"/>
            </w:pPr>
          </w:p>
        </w:tc>
        <w:tc>
          <w:tcPr>
            <w:tcW w:w="362" w:type="dxa"/>
          </w:tcPr>
          <w:p w:rsidR="00A33AD2" w:rsidRDefault="00A33AD2">
            <w:pPr>
              <w:pStyle w:val="EmptyCellLayoutStyle"/>
              <w:spacing w:after="0" w:line="240" w:lineRule="auto"/>
            </w:pPr>
          </w:p>
        </w:tc>
        <w:tc>
          <w:tcPr>
            <w:tcW w:w="1052" w:type="dxa"/>
          </w:tcPr>
          <w:p w:rsidR="00A33AD2" w:rsidRDefault="00A33AD2">
            <w:pPr>
              <w:pStyle w:val="EmptyCellLayoutStyle"/>
              <w:spacing w:after="0" w:line="240" w:lineRule="auto"/>
            </w:pPr>
          </w:p>
        </w:tc>
        <w:tc>
          <w:tcPr>
            <w:tcW w:w="4383" w:type="dxa"/>
          </w:tcPr>
          <w:p w:rsidR="00A33AD2" w:rsidRDefault="00A33AD2">
            <w:pPr>
              <w:pStyle w:val="EmptyCellLayoutStyle"/>
              <w:spacing w:after="0" w:line="240" w:lineRule="auto"/>
            </w:pPr>
          </w:p>
        </w:tc>
        <w:tc>
          <w:tcPr>
            <w:tcW w:w="2317" w:type="dxa"/>
          </w:tcPr>
          <w:p w:rsidR="00A33AD2" w:rsidRDefault="00A33AD2">
            <w:pPr>
              <w:pStyle w:val="EmptyCellLayoutStyle"/>
              <w:spacing w:after="0" w:line="240" w:lineRule="auto"/>
            </w:pPr>
          </w:p>
        </w:tc>
        <w:tc>
          <w:tcPr>
            <w:tcW w:w="35" w:type="dxa"/>
          </w:tcPr>
          <w:p w:rsidR="00A33AD2" w:rsidRDefault="00A33AD2">
            <w:pPr>
              <w:pStyle w:val="EmptyCellLayoutStyle"/>
              <w:spacing w:after="0" w:line="240" w:lineRule="auto"/>
            </w:pPr>
          </w:p>
        </w:tc>
        <w:tc>
          <w:tcPr>
            <w:tcW w:w="970" w:type="dxa"/>
          </w:tcPr>
          <w:p w:rsidR="00A33AD2" w:rsidRDefault="00A33AD2">
            <w:pPr>
              <w:pStyle w:val="EmptyCellLayoutStyle"/>
              <w:spacing w:after="0" w:line="240" w:lineRule="auto"/>
            </w:pPr>
          </w:p>
        </w:tc>
        <w:tc>
          <w:tcPr>
            <w:tcW w:w="408" w:type="dxa"/>
          </w:tcPr>
          <w:p w:rsidR="00A33AD2" w:rsidRDefault="00A33AD2">
            <w:pPr>
              <w:pStyle w:val="EmptyCellLayoutStyle"/>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r w:rsidR="00095DD6" w:rsidTr="007E2D19">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6" w:type="dxa"/>
          </w:tcPr>
          <w:p w:rsidR="00A33AD2" w:rsidRDefault="00A33AD2">
            <w:pPr>
              <w:pStyle w:val="EmptyCellLayoutStyle"/>
              <w:spacing w:after="0" w:line="240" w:lineRule="auto"/>
            </w:pPr>
          </w:p>
        </w:tc>
        <w:tc>
          <w:tcPr>
            <w:tcW w:w="10860" w:type="dxa"/>
            <w:gridSpan w:val="10"/>
          </w:tcPr>
          <w:p w:rsidR="00A33AD2" w:rsidRDefault="00A33AD2">
            <w:pPr>
              <w:spacing w:after="0" w:line="240" w:lineRule="auto"/>
            </w:pPr>
          </w:p>
        </w:tc>
        <w:tc>
          <w:tcPr>
            <w:tcW w:w="240" w:type="dxa"/>
          </w:tcPr>
          <w:p w:rsidR="00A33AD2" w:rsidRDefault="00A33AD2">
            <w:pPr>
              <w:pStyle w:val="EmptyCellLayoutStyle"/>
              <w:spacing w:after="0" w:line="240" w:lineRule="auto"/>
            </w:pPr>
          </w:p>
        </w:tc>
        <w:tc>
          <w:tcPr>
            <w:tcW w:w="179" w:type="dxa"/>
          </w:tcPr>
          <w:p w:rsidR="00A33AD2" w:rsidRDefault="00A33AD2">
            <w:pPr>
              <w:pStyle w:val="EmptyCellLayoutStyle"/>
              <w:spacing w:after="0" w:line="240" w:lineRule="auto"/>
            </w:pPr>
          </w:p>
        </w:tc>
      </w:tr>
    </w:tbl>
    <w:p w:rsidR="007E2D19" w:rsidRPr="001F3245" w:rsidRDefault="007E2D19" w:rsidP="007E2D19">
      <w:pPr>
        <w:pStyle w:val="ListParagraph"/>
        <w:rPr>
          <w:sz w:val="28"/>
          <w:szCs w:val="28"/>
        </w:rPr>
      </w:pPr>
      <w:bookmarkStart w:id="0" w:name="_GoBack"/>
      <w:r>
        <w:rPr>
          <w:sz w:val="32"/>
          <w:szCs w:val="32"/>
        </w:rPr>
        <w:t xml:space="preserve">              </w:t>
      </w:r>
      <w:r w:rsidRPr="001F3245">
        <w:rPr>
          <w:sz w:val="28"/>
          <w:szCs w:val="28"/>
        </w:rPr>
        <w:t>Bilgi ve gereği rica olunur.</w:t>
      </w:r>
    </w:p>
    <w:p w:rsidR="007E2D19" w:rsidRDefault="007E2D19" w:rsidP="007E2D19">
      <w:pPr>
        <w:spacing w:after="0"/>
        <w:ind w:left="331" w:firstLine="29"/>
        <w:rPr>
          <w:sz w:val="28"/>
          <w:szCs w:val="28"/>
        </w:rPr>
      </w:pPr>
      <w:r w:rsidRPr="001F3245">
        <w:rPr>
          <w:sz w:val="28"/>
          <w:szCs w:val="28"/>
        </w:rPr>
        <w:t xml:space="preserve">                                                                                                                </w:t>
      </w:r>
    </w:p>
    <w:p w:rsidR="007E2D19" w:rsidRDefault="007E2D19" w:rsidP="007E2D19">
      <w:pPr>
        <w:spacing w:after="0"/>
        <w:ind w:left="331" w:firstLine="29"/>
        <w:rPr>
          <w:sz w:val="28"/>
          <w:szCs w:val="28"/>
        </w:rPr>
      </w:pPr>
    </w:p>
    <w:p w:rsidR="007E2D19" w:rsidRDefault="007E2D19" w:rsidP="007E2D19">
      <w:pPr>
        <w:spacing w:after="0"/>
        <w:ind w:left="331" w:firstLine="29"/>
        <w:rPr>
          <w:sz w:val="28"/>
          <w:szCs w:val="28"/>
        </w:rPr>
      </w:pPr>
      <w:r>
        <w:rPr>
          <w:sz w:val="28"/>
          <w:szCs w:val="28"/>
        </w:rPr>
        <w:t xml:space="preserve">                                                                                                           </w:t>
      </w:r>
      <w:r w:rsidRPr="001F3245">
        <w:rPr>
          <w:sz w:val="28"/>
          <w:szCs w:val="28"/>
        </w:rPr>
        <w:t>Ahmet MAHİREL</w:t>
      </w:r>
    </w:p>
    <w:p w:rsidR="007E2D19" w:rsidRPr="001F3245" w:rsidRDefault="007E2D19" w:rsidP="007E2D19">
      <w:pPr>
        <w:spacing w:after="0"/>
        <w:rPr>
          <w:sz w:val="28"/>
          <w:szCs w:val="28"/>
        </w:rPr>
      </w:pPr>
      <w:r>
        <w:rPr>
          <w:sz w:val="28"/>
          <w:szCs w:val="28"/>
        </w:rPr>
        <w:t xml:space="preserve">                                                                                                                           </w:t>
      </w:r>
      <w:r w:rsidRPr="001F3245">
        <w:rPr>
          <w:sz w:val="28"/>
          <w:szCs w:val="28"/>
        </w:rPr>
        <w:t>Başkan</w:t>
      </w:r>
    </w:p>
    <w:bookmarkEnd w:id="0"/>
    <w:p w:rsidR="007E2D19" w:rsidRDefault="007E2D19" w:rsidP="007E2D19">
      <w:pPr>
        <w:spacing w:after="0" w:line="240" w:lineRule="auto"/>
      </w:pPr>
    </w:p>
    <w:p w:rsidR="007E2D19" w:rsidRDefault="007E2D19" w:rsidP="007E2D19">
      <w:pPr>
        <w:spacing w:after="0" w:line="240" w:lineRule="auto"/>
      </w:pPr>
    </w:p>
    <w:p w:rsidR="00A33AD2" w:rsidRDefault="00A33AD2">
      <w:pPr>
        <w:spacing w:after="0" w:line="240" w:lineRule="auto"/>
      </w:pPr>
    </w:p>
    <w:sectPr w:rsidR="00A33AD2" w:rsidSect="00A33AD2">
      <w:footerReference w:type="default" r:id="rId8"/>
      <w:pgSz w:w="11905" w:h="16837"/>
      <w:pgMar w:top="566" w:right="0" w:bottom="566" w:left="566"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BC4" w:rsidRDefault="00F14BC4" w:rsidP="00B241E0">
      <w:pPr>
        <w:spacing w:after="0" w:line="240" w:lineRule="auto"/>
      </w:pPr>
      <w:r>
        <w:separator/>
      </w:r>
    </w:p>
  </w:endnote>
  <w:endnote w:type="continuationSeparator" w:id="0">
    <w:p w:rsidR="00F14BC4" w:rsidRDefault="00F14BC4" w:rsidP="00B24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70605"/>
      <w:docPartObj>
        <w:docPartGallery w:val="Page Numbers (Bottom of Page)"/>
        <w:docPartUnique/>
      </w:docPartObj>
    </w:sdtPr>
    <w:sdtEndPr/>
    <w:sdtContent>
      <w:p w:rsidR="00136BF6" w:rsidRDefault="00F14BC4">
        <w:pPr>
          <w:pStyle w:val="Footer"/>
          <w:jc w:val="center"/>
        </w:pPr>
        <w:r>
          <w:fldChar w:fldCharType="begin"/>
        </w:r>
        <w:r>
          <w:instrText xml:space="preserve"> PAGE   \* MERGEFORMAT </w:instrText>
        </w:r>
        <w:r>
          <w:fldChar w:fldCharType="separate"/>
        </w:r>
        <w:r w:rsidR="00BC6280">
          <w:rPr>
            <w:noProof/>
          </w:rPr>
          <w:t>1</w:t>
        </w:r>
        <w:r>
          <w:rPr>
            <w:noProof/>
          </w:rPr>
          <w:fldChar w:fldCharType="end"/>
        </w:r>
      </w:p>
    </w:sdtContent>
  </w:sdt>
  <w:p w:rsidR="00136BF6" w:rsidRDefault="00136B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BC4" w:rsidRDefault="00F14BC4" w:rsidP="00B241E0">
      <w:pPr>
        <w:spacing w:after="0" w:line="240" w:lineRule="auto"/>
      </w:pPr>
      <w:r>
        <w:separator/>
      </w:r>
    </w:p>
  </w:footnote>
  <w:footnote w:type="continuationSeparator" w:id="0">
    <w:p w:rsidR="00F14BC4" w:rsidRDefault="00F14BC4" w:rsidP="00B241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13AC4EEA"/>
    <w:multiLevelType w:val="hybridMultilevel"/>
    <w:tmpl w:val="0FC2CF3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568B4DBA"/>
    <w:multiLevelType w:val="hybridMultilevel"/>
    <w:tmpl w:val="8FEA953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AD2"/>
    <w:rsid w:val="00095DD6"/>
    <w:rsid w:val="00136BF6"/>
    <w:rsid w:val="001B5D4E"/>
    <w:rsid w:val="00210585"/>
    <w:rsid w:val="00370E9C"/>
    <w:rsid w:val="004E768F"/>
    <w:rsid w:val="005E6B4D"/>
    <w:rsid w:val="007461BA"/>
    <w:rsid w:val="007E2D19"/>
    <w:rsid w:val="0091060E"/>
    <w:rsid w:val="00932693"/>
    <w:rsid w:val="00A33AD2"/>
    <w:rsid w:val="00A615F8"/>
    <w:rsid w:val="00AD6375"/>
    <w:rsid w:val="00B241E0"/>
    <w:rsid w:val="00BC6280"/>
    <w:rsid w:val="00F14BC4"/>
    <w:rsid w:val="00FC7F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6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6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sid w:val="00A33AD2"/>
    <w:rPr>
      <w:sz w:val="2"/>
    </w:rPr>
  </w:style>
  <w:style w:type="paragraph" w:styleId="Header">
    <w:name w:val="header"/>
    <w:basedOn w:val="Normal"/>
    <w:link w:val="HeaderChar"/>
    <w:uiPriority w:val="99"/>
    <w:semiHidden/>
    <w:unhideWhenUsed/>
    <w:rsid w:val="00B241E0"/>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241E0"/>
  </w:style>
  <w:style w:type="paragraph" w:styleId="Footer">
    <w:name w:val="footer"/>
    <w:basedOn w:val="Normal"/>
    <w:link w:val="FooterChar"/>
    <w:uiPriority w:val="99"/>
    <w:unhideWhenUsed/>
    <w:rsid w:val="00B241E0"/>
    <w:pPr>
      <w:tabs>
        <w:tab w:val="center" w:pos="4536"/>
        <w:tab w:val="right" w:pos="9072"/>
      </w:tabs>
      <w:spacing w:after="0" w:line="240" w:lineRule="auto"/>
    </w:pPr>
  </w:style>
  <w:style w:type="character" w:customStyle="1" w:styleId="FooterChar">
    <w:name w:val="Footer Char"/>
    <w:basedOn w:val="DefaultParagraphFont"/>
    <w:link w:val="Footer"/>
    <w:uiPriority w:val="99"/>
    <w:rsid w:val="00B241E0"/>
  </w:style>
  <w:style w:type="paragraph" w:styleId="ListParagraph">
    <w:name w:val="List Paragraph"/>
    <w:basedOn w:val="Normal"/>
    <w:uiPriority w:val="34"/>
    <w:qFormat/>
    <w:rsid w:val="007E2D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6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sid w:val="00A33AD2"/>
    <w:rPr>
      <w:sz w:val="2"/>
    </w:rPr>
  </w:style>
  <w:style w:type="paragraph" w:styleId="Header">
    <w:name w:val="header"/>
    <w:basedOn w:val="Normal"/>
    <w:link w:val="HeaderChar"/>
    <w:uiPriority w:val="99"/>
    <w:semiHidden/>
    <w:unhideWhenUsed/>
    <w:rsid w:val="00B241E0"/>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241E0"/>
  </w:style>
  <w:style w:type="paragraph" w:styleId="Footer">
    <w:name w:val="footer"/>
    <w:basedOn w:val="Normal"/>
    <w:link w:val="FooterChar"/>
    <w:uiPriority w:val="99"/>
    <w:unhideWhenUsed/>
    <w:rsid w:val="00B241E0"/>
    <w:pPr>
      <w:tabs>
        <w:tab w:val="center" w:pos="4536"/>
        <w:tab w:val="right" w:pos="9072"/>
      </w:tabs>
      <w:spacing w:after="0" w:line="240" w:lineRule="auto"/>
    </w:pPr>
  </w:style>
  <w:style w:type="character" w:customStyle="1" w:styleId="FooterChar">
    <w:name w:val="Footer Char"/>
    <w:basedOn w:val="DefaultParagraphFont"/>
    <w:link w:val="Footer"/>
    <w:uiPriority w:val="99"/>
    <w:rsid w:val="00B241E0"/>
  </w:style>
  <w:style w:type="paragraph" w:styleId="ListParagraph">
    <w:name w:val="List Paragraph"/>
    <w:basedOn w:val="Normal"/>
    <w:uiPriority w:val="34"/>
    <w:qFormat/>
    <w:rsid w:val="007E2D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1918</Words>
  <Characters>10939</Characters>
  <Application>Microsoft Office Word</Application>
  <DocSecurity>0</DocSecurity>
  <Lines>91</Lines>
  <Paragraphs>25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Genelge</vt:lpstr>
      <vt:lpstr>Genelge</vt:lpstr>
    </vt:vector>
  </TitlesOfParts>
  <Company/>
  <LinksUpToDate>false</LinksUpToDate>
  <CharactersWithSpaces>12832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SULTANPC</dc:creator>
  <cp:lastModifiedBy>pc</cp:lastModifiedBy>
  <cp:revision>2</cp:revision>
  <cp:lastPrinted>2017-06-22T11:31:00Z</cp:lastPrinted>
  <dcterms:created xsi:type="dcterms:W3CDTF">2017-06-22T13:46:00Z</dcterms:created>
  <dcterms:modified xsi:type="dcterms:W3CDTF">2017-06-22T13:46:00Z</dcterms:modified>
</cp:coreProperties>
</file>