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164"/>
        <w:gridCol w:w="1132"/>
        <w:gridCol w:w="39"/>
        <w:gridCol w:w="363"/>
        <w:gridCol w:w="1054"/>
        <w:gridCol w:w="4386"/>
        <w:gridCol w:w="2318"/>
        <w:gridCol w:w="35"/>
        <w:gridCol w:w="972"/>
        <w:gridCol w:w="408"/>
        <w:gridCol w:w="241"/>
        <w:gridCol w:w="179"/>
      </w:tblGrid>
      <w:tr w:rsidR="000036DD" w:rsidTr="000036DD">
        <w:trPr>
          <w:trHeight w:val="880"/>
        </w:trPr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0948"/>
            </w:tblGrid>
            <w:tr w:rsidR="009256F7">
              <w:trPr>
                <w:trHeight w:val="802"/>
              </w:trPr>
              <w:tc>
                <w:tcPr>
                  <w:tcW w:w="109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36"/>
                    </w:rPr>
                    <w:t>K</w:t>
                  </w:r>
                  <w:r>
                    <w:rPr>
                      <w:color w:val="000000"/>
                      <w:sz w:val="36"/>
                    </w:rPr>
                    <w:t xml:space="preserve">ıbrıs </w:t>
                  </w:r>
                  <w:r>
                    <w:rPr>
                      <w:b/>
                      <w:color w:val="000000"/>
                      <w:sz w:val="36"/>
                    </w:rPr>
                    <w:t>T</w:t>
                  </w:r>
                  <w:r>
                    <w:rPr>
                      <w:color w:val="000000"/>
                      <w:sz w:val="36"/>
                    </w:rPr>
                    <w:t>ürk</w:t>
                  </w:r>
                  <w:r>
                    <w:rPr>
                      <w:b/>
                      <w:color w:val="000000"/>
                      <w:sz w:val="36"/>
                    </w:rPr>
                    <w:t xml:space="preserve"> F</w:t>
                  </w:r>
                  <w:r>
                    <w:rPr>
                      <w:color w:val="000000"/>
                      <w:sz w:val="36"/>
                    </w:rPr>
                    <w:t>utbol</w:t>
                  </w:r>
                  <w:r>
                    <w:rPr>
                      <w:b/>
                      <w:color w:val="000000"/>
                      <w:sz w:val="36"/>
                    </w:rPr>
                    <w:t xml:space="preserve"> F</w:t>
                  </w:r>
                  <w:r>
                    <w:rPr>
                      <w:color w:val="000000"/>
                      <w:sz w:val="36"/>
                    </w:rPr>
                    <w:t>ederasyonu</w:t>
                  </w:r>
                </w:p>
                <w:p w:rsidR="009256F7" w:rsidRDefault="00C01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 Memduh Asaf Sokak Lefkoşa-Kıbrıs Tel: 0 (392) 444 1955 , Fax :0 (392) 228 25 78</w:t>
                  </w:r>
                </w:p>
                <w:p w:rsidR="009256F7" w:rsidRDefault="00C01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E-Mail : info@ktff.org, Web Page : http://www.ktff.org</w:t>
                  </w:r>
                </w:p>
              </w:tc>
            </w:tr>
          </w:tbl>
          <w:p w:rsidR="009256F7" w:rsidRDefault="009256F7">
            <w:pPr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9256F7">
        <w:trPr>
          <w:trHeight w:val="70"/>
        </w:trPr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05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40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328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0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4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0036DD" w:rsidTr="000036DD">
        <w:trPr>
          <w:trHeight w:val="340"/>
        </w:trPr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297"/>
            </w:tblGrid>
            <w:tr w:rsidR="009256F7">
              <w:trPr>
                <w:trHeight w:val="262"/>
              </w:trPr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Genelge No:</w:t>
                  </w:r>
                </w:p>
              </w:tc>
            </w:tr>
          </w:tbl>
          <w:p w:rsidR="009256F7" w:rsidRDefault="009256F7">
            <w:pPr>
              <w:spacing w:after="0" w:line="240" w:lineRule="auto"/>
            </w:pPr>
          </w:p>
        </w:tc>
        <w:tc>
          <w:tcPr>
            <w:tcW w:w="3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417"/>
            </w:tblGrid>
            <w:tr w:rsidR="009256F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19/2017-2018</w:t>
                  </w:r>
                </w:p>
              </w:tc>
            </w:tr>
          </w:tbl>
          <w:p w:rsidR="009256F7" w:rsidRDefault="009256F7">
            <w:pPr>
              <w:spacing w:after="0" w:line="240" w:lineRule="auto"/>
            </w:pPr>
          </w:p>
        </w:tc>
        <w:tc>
          <w:tcPr>
            <w:tcW w:w="440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328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415"/>
            </w:tblGrid>
            <w:tr w:rsidR="009256F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611B19" w:rsidP="00611B1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01</w:t>
                  </w:r>
                  <w:r w:rsidR="00C014D0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.0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</w:t>
                  </w:r>
                  <w:bookmarkStart w:id="0" w:name="_GoBack"/>
                  <w:bookmarkEnd w:id="0"/>
                  <w:r w:rsidR="00C014D0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.2018</w:t>
                  </w:r>
                </w:p>
              </w:tc>
            </w:tr>
          </w:tbl>
          <w:p w:rsidR="009256F7" w:rsidRDefault="009256F7">
            <w:pPr>
              <w:spacing w:after="0" w:line="240" w:lineRule="auto"/>
            </w:pPr>
          </w:p>
        </w:tc>
        <w:tc>
          <w:tcPr>
            <w:tcW w:w="24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9256F7">
        <w:trPr>
          <w:trHeight w:val="100"/>
        </w:trPr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05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40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328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0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4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0036DD" w:rsidTr="000036DD">
        <w:trPr>
          <w:trHeight w:val="795"/>
        </w:trPr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7158"/>
            </w:tblGrid>
            <w:tr w:rsidR="009256F7">
              <w:trPr>
                <w:trHeight w:val="717"/>
              </w:trPr>
              <w:tc>
                <w:tcPr>
                  <w:tcW w:w="71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>KIBRIS TÜRK FUTBOL FEDERASYONU</w:t>
                  </w:r>
                </w:p>
                <w:p w:rsidR="009256F7" w:rsidRDefault="00C01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 xml:space="preserve">K-PET SÜPER LİG, K-PET BİRİNCİ LİG VE BTM LİGLERİ </w:t>
                  </w:r>
                </w:p>
                <w:p w:rsidR="009256F7" w:rsidRDefault="00C01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>KULÜPLERİ YÖNETİM KURULLARI BAŞKANLARINA</w:t>
                  </w:r>
                </w:p>
              </w:tc>
            </w:tr>
          </w:tbl>
          <w:p w:rsidR="009256F7" w:rsidRDefault="009256F7">
            <w:pPr>
              <w:spacing w:after="0" w:line="240" w:lineRule="auto"/>
            </w:pPr>
          </w:p>
        </w:tc>
        <w:tc>
          <w:tcPr>
            <w:tcW w:w="2328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0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4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9256F7">
        <w:trPr>
          <w:trHeight w:val="100"/>
        </w:trPr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05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40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328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0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4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0036DD" w:rsidTr="000036DD">
        <w:trPr>
          <w:trHeight w:val="380"/>
        </w:trPr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1136"/>
            </w:tblGrid>
            <w:tr w:rsidR="009256F7">
              <w:trPr>
                <w:trHeight w:val="302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DİSİPLİN KURULU KARARLARI</w:t>
                  </w:r>
                </w:p>
                <w:p w:rsidR="00304F43" w:rsidRDefault="00304F43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9256F7" w:rsidRDefault="009256F7">
            <w:pPr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9256F7">
        <w:trPr>
          <w:trHeight w:val="19"/>
        </w:trPr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05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40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328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0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4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0036DD" w:rsidTr="000036DD">
        <w:trPr>
          <w:trHeight w:val="355"/>
        </w:trPr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1136"/>
            </w:tblGrid>
            <w:tr w:rsidR="009256F7">
              <w:trPr>
                <w:trHeight w:val="277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575C9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27-28 OCAK 2018  </w:t>
                  </w:r>
                  <w:r w:rsidRPr="00206F30">
                    <w:rPr>
                      <w:color w:val="000000"/>
                    </w:rPr>
                    <w:t xml:space="preserve">TARİHLERİNDE OYNANAN </w:t>
                  </w:r>
                  <w:r>
                    <w:rPr>
                      <w:color w:val="000000"/>
                    </w:rPr>
                    <w:t xml:space="preserve">BTM 1. LİGİ KIRMIZI VE BEYAZ GRUP MAÇLARI </w:t>
                  </w:r>
                  <w:r w:rsidRPr="00206F30">
                    <w:rPr>
                      <w:color w:val="000000"/>
                    </w:rPr>
                    <w:t>İLE İLGİLİ OLARAK DİSİPLİN KURULU'NA İNTİKAL ETTİRİLEN MÜSABAKA İSİM LİSTELERİ, HAKEM, GÖZLEMCİ VE SAHA KOMİSERLERİ RAPORLARI IŞIĞINDA ALINAN KARARLAR AŞAĞIDA BELİRTİLDİĞİ GİBİDİ</w:t>
                  </w:r>
                  <w:r>
                    <w:rPr>
                      <w:color w:val="000000"/>
                    </w:rPr>
                    <w:t>R</w:t>
                  </w:r>
                </w:p>
              </w:tc>
            </w:tr>
          </w:tbl>
          <w:p w:rsidR="009256F7" w:rsidRDefault="009256F7">
            <w:pPr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9256F7">
        <w:trPr>
          <w:trHeight w:val="44"/>
        </w:trPr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05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40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328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0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4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0036DD" w:rsidTr="000036DD">
        <w:trPr>
          <w:trHeight w:val="425"/>
        </w:trPr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16"/>
          </w:tcPr>
          <w:p w:rsidR="00575C9F" w:rsidRDefault="00575C9F"/>
          <w:p w:rsidR="00575C9F" w:rsidRDefault="00575C9F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1142"/>
            </w:tblGrid>
            <w:tr w:rsidR="009256F7" w:rsidTr="00575C9F">
              <w:trPr>
                <w:trHeight w:val="347"/>
              </w:trPr>
              <w:tc>
                <w:tcPr>
                  <w:tcW w:w="111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SARI KARTLAR</w:t>
                  </w:r>
                </w:p>
                <w:p w:rsidR="00575C9F" w:rsidRDefault="00575C9F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8"/>
                    </w:rPr>
                  </w:pPr>
                </w:p>
                <w:p w:rsidR="00575C9F" w:rsidRDefault="00575C9F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9256F7" w:rsidRDefault="009256F7">
            <w:pPr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9256F7">
        <w:trPr>
          <w:trHeight w:val="84"/>
        </w:trPr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05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40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328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0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4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0036DD" w:rsidTr="000036DD"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1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2287"/>
              <w:gridCol w:w="1304"/>
              <w:gridCol w:w="3142"/>
              <w:gridCol w:w="3754"/>
            </w:tblGrid>
            <w:tr w:rsidR="009256F7">
              <w:trPr>
                <w:trHeight w:val="262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Kulüp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Lisans No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Adı - Soyadı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Sarı Kart Nedeni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u w:val="single"/>
                    </w:rPr>
                    <w:t>BTM 1. Ligi Kırmızı</w:t>
                  </w:r>
                  <w:r w:rsidR="00575C9F">
                    <w:rPr>
                      <w:b/>
                      <w:color w:val="000000"/>
                      <w:u w:val="single"/>
                    </w:rPr>
                    <w:t xml:space="preserve">-Beyaz </w:t>
                  </w:r>
                  <w:r>
                    <w:rPr>
                      <w:b/>
                      <w:color w:val="000000"/>
                      <w:u w:val="single"/>
                    </w:rPr>
                    <w:t xml:space="preserve"> Grup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DİPKARPAZ TÜRK SK - GEÇİTKALE GSK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DİPKARPAZ TÜRK 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102107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İBRAHİM DEMİR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107255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BAVVER DAĞ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107411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KEMAL GÜNGÖR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109675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DEVRİM ERDOĞAN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110588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VOLKAN SÖNMEZ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GEÇİTKALE GSK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109099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BİRKAN GERTİK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GAZİKÖY SK - MESARYA 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GAZİKÖY 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102273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HASAN AVCI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111030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KEMAL DEMİRALP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MESARYA 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109363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ABDULLAH EROL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SERDARLI GB - KUMYALI 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KUMYALI 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100797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UFUK ARGIN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104645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SERKAN ÖĞÜT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105962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TALAT YALKUT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111811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ABDURRAHMAN TEMEL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SERDARLI GB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106803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MUSTAFA YORGANCI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109652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HASAN HÜSEYİN ŞENER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113860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EKİN KAYGISIZ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5C9F" w:rsidRDefault="00575C9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575C9F" w:rsidRDefault="00575C9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575C9F" w:rsidRDefault="00575C9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575C9F" w:rsidRDefault="00575C9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575C9F" w:rsidRDefault="00575C9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575C9F" w:rsidRDefault="00575C9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575C9F" w:rsidRDefault="00575C9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575C9F" w:rsidRDefault="00575C9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575C9F" w:rsidRDefault="00575C9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575C9F" w:rsidRDefault="00575C9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575C9F" w:rsidRDefault="00575C9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9256F7" w:rsidRDefault="00C014D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TATLISU SERACILAR SK - VADİLİ TÇB 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lastRenderedPageBreak/>
                    <w:t>TATLISU SERACILAR 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104526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SERDAL ŞENGÜN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107267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CEMAL SEVİN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107426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ÖZAL YALÇIN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107985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ASİL ARİF ENGİN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107987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EMRAH ŞANLIYAKA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VADİLİ TÇB 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104261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MEHMET KILIÇ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108387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MUSTAFA OKUR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Hakeme veya hakemin kararlarına sözle veya hareketle itiraz 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5C9F" w:rsidRDefault="00575C9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575C9F" w:rsidRDefault="00575C9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575C9F" w:rsidRDefault="00575C9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575C9F" w:rsidRDefault="00575C9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9256F7" w:rsidRDefault="00C014D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YILDIRIM SK - DÖRTYOL 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DÖRTYOL 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100370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ÖMER GÜNER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Oyunun tekrar başlamasını geciktirmek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101367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SELKAN DENİZ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101631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İLKER ÇETİNKAYA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102512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AHMET TAŞER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YILDIRIM 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102908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BARIŞ ÜNÜVARDIR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104686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OSMAN HABEŞOĞLU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105013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SERKAN TEKİN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u w:val="single"/>
                    </w:rPr>
                    <w:t>BTM 1. Ligi Beyaz Grup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DÜZKAYA KOSK - DENİZLİ 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DENİZLİ 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102461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SALİH SAYILIR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103430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MUSA AVUNÇ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106716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MUSTAFA TAHSİLDAROĞULLARI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Hakeme veya hakemin kararlarına sözle veya hareketle itiraz 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108541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İBRAHİM HATAY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DÜZKAYA KOSK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106919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SALİH ZENCİRKIRAN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108293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BİLAL ÇERİ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KARŞIYAKA ASK - KARAOĞLANOĞLU SB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KARAOĞLANOĞLU SB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102179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GÜRCAN GÜMAN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106957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MEHMET KORKMAZ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107086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HÜROL BAHAR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110361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ÖZDER KIZILER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110376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MEHMET TEKİN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KARŞIYAKA ASK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108333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ERTUĞ GAZİ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110412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TAHİR SOUKOLUK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5C9F" w:rsidRDefault="00575C9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575C9F" w:rsidRDefault="00575C9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575C9F" w:rsidRDefault="00575C9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575C9F" w:rsidRDefault="00575C9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575C9F" w:rsidRDefault="00575C9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575C9F" w:rsidRDefault="00575C9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575C9F" w:rsidRDefault="00575C9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575C9F" w:rsidRDefault="00575C9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575C9F" w:rsidRDefault="00575C9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575C9F" w:rsidRDefault="00575C9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9256F7" w:rsidRDefault="00C014D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ORTAKÖY SK - TATLISU HOSK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lastRenderedPageBreak/>
                    <w:t>ORTAKÖY 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107812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AZİZ BAYKENT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111009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YANKI BAYKAN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TATLISU HOSK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101510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YULIAN MIHAYLOV YULIANOV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104978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SALİH TALHAOĞLU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Hakeme veya hakemin kararlarına sözle veya hareketle itiraz 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110077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İZZET SEVDALI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YILMAZKÖY SK - AYDINKÖY MSK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AYDINKÖY MSK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101695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HAKAN BARDAKÇIOĞLU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103912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REŞAT EĞİTMEN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107125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REZVAN ÖZSAKALLI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YILMAZKÖY 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104856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FERHAT DERYA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107338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MEHMET DULKADİR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111107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CAN SÖKER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Hakeme veya hakemin kararlarına sözle veya hareketle itiraz </w:t>
                  </w:r>
                </w:p>
              </w:tc>
            </w:tr>
            <w:tr w:rsidR="009256F7">
              <w:trPr>
                <w:trHeight w:val="26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9256F7">
                  <w:pPr>
                    <w:spacing w:after="0" w:line="240" w:lineRule="auto"/>
                  </w:pP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113872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ADEM AĞIRBAŞ</w:t>
                  </w:r>
                </w:p>
              </w:tc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56F7" w:rsidRDefault="00C014D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Sportmenliğe aykırı hareket ve/veya davranış</w:t>
                  </w:r>
                </w:p>
              </w:tc>
            </w:tr>
          </w:tbl>
          <w:p w:rsidR="009256F7" w:rsidRDefault="009256F7">
            <w:pPr>
              <w:spacing w:after="0" w:line="240" w:lineRule="auto"/>
            </w:pPr>
          </w:p>
        </w:tc>
        <w:tc>
          <w:tcPr>
            <w:tcW w:w="40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4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9256F7">
        <w:trPr>
          <w:trHeight w:val="59"/>
        </w:trPr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05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40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328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0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4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0036DD" w:rsidTr="000036DD">
        <w:trPr>
          <w:trHeight w:val="367"/>
        </w:trPr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13"/>
          </w:tcPr>
          <w:p w:rsidR="009256F7" w:rsidRDefault="009256F7">
            <w:pPr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9256F7">
        <w:trPr>
          <w:trHeight w:val="59"/>
        </w:trPr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05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40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328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0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4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0036DD" w:rsidTr="000036DD"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13"/>
          </w:tcPr>
          <w:p w:rsidR="009256F7" w:rsidRDefault="009256F7">
            <w:pPr>
              <w:spacing w:after="0" w:line="240" w:lineRule="auto"/>
            </w:pPr>
          </w:p>
        </w:tc>
        <w:tc>
          <w:tcPr>
            <w:tcW w:w="24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9256F7">
        <w:trPr>
          <w:trHeight w:val="59"/>
        </w:trPr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05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40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328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0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4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0036DD" w:rsidTr="000036DD">
        <w:trPr>
          <w:trHeight w:val="429"/>
        </w:trPr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18"/>
          </w:tcPr>
          <w:p w:rsidR="009256F7" w:rsidRDefault="009256F7">
            <w:pPr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9256F7">
        <w:trPr>
          <w:trHeight w:val="100"/>
        </w:trPr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05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40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328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0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4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0036DD" w:rsidTr="000036DD"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16"/>
          </w:tcPr>
          <w:p w:rsidR="009256F7" w:rsidRDefault="009256F7">
            <w:pPr>
              <w:spacing w:after="0" w:line="240" w:lineRule="auto"/>
            </w:pPr>
          </w:p>
        </w:tc>
        <w:tc>
          <w:tcPr>
            <w:tcW w:w="24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9256F7">
        <w:trPr>
          <w:trHeight w:val="114"/>
        </w:trPr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05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40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328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0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4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0036DD" w:rsidTr="000036DD">
        <w:trPr>
          <w:trHeight w:val="360"/>
        </w:trPr>
        <w:tc>
          <w:tcPr>
            <w:tcW w:w="0" w:type="dxa"/>
            <w:gridSpan w:val="19"/>
          </w:tcPr>
          <w:p w:rsidR="009256F7" w:rsidRDefault="009256F7">
            <w:pPr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9256F7">
        <w:trPr>
          <w:trHeight w:val="79"/>
        </w:trPr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05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40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328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0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4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0036DD" w:rsidTr="000036DD"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054" w:type="dxa"/>
            <w:gridSpan w:val="4"/>
          </w:tcPr>
          <w:p w:rsidR="009256F7" w:rsidRDefault="009256F7">
            <w:pPr>
              <w:spacing w:after="0" w:line="240" w:lineRule="auto"/>
            </w:pPr>
          </w:p>
        </w:tc>
        <w:tc>
          <w:tcPr>
            <w:tcW w:w="97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0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4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9256F7">
        <w:trPr>
          <w:trHeight w:val="100"/>
        </w:trPr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05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40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328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0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4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0036DD" w:rsidTr="000036DD">
        <w:trPr>
          <w:trHeight w:val="694"/>
        </w:trPr>
        <w:tc>
          <w:tcPr>
            <w:tcW w:w="0" w:type="dxa"/>
            <w:gridSpan w:val="19"/>
          </w:tcPr>
          <w:p w:rsidR="009256F7" w:rsidRDefault="009256F7">
            <w:pPr>
              <w:spacing w:after="0" w:line="240" w:lineRule="auto"/>
            </w:pPr>
          </w:p>
          <w:p w:rsidR="00575C9F" w:rsidRDefault="00575C9F" w:rsidP="00575C9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  <w:r w:rsidRPr="00D2794A">
              <w:rPr>
                <w:sz w:val="28"/>
                <w:szCs w:val="28"/>
              </w:rPr>
              <w:t xml:space="preserve">Bilgi ve gereği rica olunur.                         </w:t>
            </w:r>
          </w:p>
          <w:p w:rsidR="00575C9F" w:rsidRDefault="00575C9F" w:rsidP="00575C9F">
            <w:pPr>
              <w:spacing w:after="0" w:line="240" w:lineRule="auto"/>
              <w:rPr>
                <w:sz w:val="28"/>
                <w:szCs w:val="28"/>
              </w:rPr>
            </w:pPr>
          </w:p>
          <w:p w:rsidR="00575C9F" w:rsidRDefault="00575C9F" w:rsidP="00575C9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</w:p>
          <w:p w:rsidR="00575C9F" w:rsidRDefault="00575C9F" w:rsidP="00575C9F">
            <w:pPr>
              <w:spacing w:after="0" w:line="240" w:lineRule="auto"/>
              <w:rPr>
                <w:sz w:val="28"/>
                <w:szCs w:val="28"/>
              </w:rPr>
            </w:pPr>
          </w:p>
          <w:p w:rsidR="00575C9F" w:rsidRDefault="00575C9F" w:rsidP="00575C9F">
            <w:pPr>
              <w:spacing w:after="0" w:line="240" w:lineRule="auto"/>
              <w:rPr>
                <w:sz w:val="28"/>
                <w:szCs w:val="28"/>
              </w:rPr>
            </w:pPr>
          </w:p>
          <w:p w:rsidR="00575C9F" w:rsidRDefault="00575C9F" w:rsidP="00575C9F">
            <w:pPr>
              <w:spacing w:after="0" w:line="240" w:lineRule="auto"/>
              <w:rPr>
                <w:sz w:val="28"/>
                <w:szCs w:val="28"/>
              </w:rPr>
            </w:pPr>
          </w:p>
          <w:p w:rsidR="00575C9F" w:rsidRDefault="00575C9F" w:rsidP="00575C9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Ahmet MAHİREL</w:t>
            </w:r>
          </w:p>
          <w:p w:rsidR="00575C9F" w:rsidRDefault="00575C9F" w:rsidP="00575C9F">
            <w:pPr>
              <w:spacing w:after="0" w:line="240" w:lineRule="auto"/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Başkan</w:t>
            </w:r>
            <w:r w:rsidRPr="00D2794A">
              <w:rPr>
                <w:sz w:val="28"/>
                <w:szCs w:val="28"/>
              </w:rPr>
              <w:t xml:space="preserve">             </w:t>
            </w:r>
          </w:p>
          <w:p w:rsidR="00575C9F" w:rsidRDefault="00575C9F">
            <w:pPr>
              <w:spacing w:after="0" w:line="240" w:lineRule="auto"/>
            </w:pPr>
          </w:p>
          <w:p w:rsidR="00575C9F" w:rsidRDefault="00575C9F">
            <w:pPr>
              <w:spacing w:after="0" w:line="240" w:lineRule="auto"/>
            </w:pPr>
          </w:p>
          <w:p w:rsidR="00575C9F" w:rsidRDefault="00575C9F">
            <w:pPr>
              <w:spacing w:after="0" w:line="240" w:lineRule="auto"/>
            </w:pPr>
          </w:p>
          <w:p w:rsidR="00575C9F" w:rsidRDefault="00575C9F">
            <w:pPr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0036DD" w:rsidTr="000036DD">
        <w:trPr>
          <w:trHeight w:val="429"/>
        </w:trPr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12"/>
          </w:tcPr>
          <w:p w:rsidR="009256F7" w:rsidRDefault="009256F7">
            <w:pPr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9256F7">
        <w:trPr>
          <w:trHeight w:val="79"/>
        </w:trPr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05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40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328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0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4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0036DD" w:rsidTr="000036DD">
        <w:trPr>
          <w:trHeight w:val="340"/>
        </w:trPr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  <w:gridSpan w:val="11"/>
          </w:tcPr>
          <w:p w:rsidR="009256F7" w:rsidRDefault="009256F7">
            <w:pPr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  <w:tr w:rsidR="009256F7">
        <w:trPr>
          <w:trHeight w:val="1511"/>
        </w:trPr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054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403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328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409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242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  <w:tc>
          <w:tcPr>
            <w:tcW w:w="180" w:type="dxa"/>
          </w:tcPr>
          <w:p w:rsidR="009256F7" w:rsidRDefault="009256F7">
            <w:pPr>
              <w:pStyle w:val="EmptyCellLayoutStyle"/>
              <w:spacing w:after="0" w:line="240" w:lineRule="auto"/>
            </w:pPr>
          </w:p>
        </w:tc>
      </w:tr>
    </w:tbl>
    <w:p w:rsidR="009256F7" w:rsidRDefault="009256F7">
      <w:pPr>
        <w:spacing w:after="0" w:line="240" w:lineRule="auto"/>
      </w:pPr>
    </w:p>
    <w:sectPr w:rsidR="009256F7" w:rsidSect="0017579B">
      <w:footerReference w:type="default" r:id="rId7"/>
      <w:pgSz w:w="11905" w:h="16837"/>
      <w:pgMar w:top="566" w:right="0" w:bottom="566" w:left="566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F8D" w:rsidRDefault="006C0F8D" w:rsidP="00575C9F">
      <w:pPr>
        <w:spacing w:after="0" w:line="240" w:lineRule="auto"/>
      </w:pPr>
      <w:r>
        <w:separator/>
      </w:r>
    </w:p>
  </w:endnote>
  <w:endnote w:type="continuationSeparator" w:id="0">
    <w:p w:rsidR="006C0F8D" w:rsidRDefault="006C0F8D" w:rsidP="00575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3874833"/>
      <w:docPartObj>
        <w:docPartGallery w:val="Page Numbers (Bottom of Page)"/>
        <w:docPartUnique/>
      </w:docPartObj>
    </w:sdtPr>
    <w:sdtContent>
      <w:p w:rsidR="00575C9F" w:rsidRDefault="0017579B">
        <w:pPr>
          <w:pStyle w:val="Altbilgi"/>
          <w:jc w:val="center"/>
        </w:pPr>
        <w:r>
          <w:fldChar w:fldCharType="begin"/>
        </w:r>
        <w:r w:rsidR="00575C9F">
          <w:instrText>PAGE   \* MERGEFORMAT</w:instrText>
        </w:r>
        <w:r>
          <w:fldChar w:fldCharType="separate"/>
        </w:r>
        <w:r w:rsidR="00420E10">
          <w:rPr>
            <w:noProof/>
          </w:rPr>
          <w:t>1</w:t>
        </w:r>
        <w:r>
          <w:fldChar w:fldCharType="end"/>
        </w:r>
      </w:p>
    </w:sdtContent>
  </w:sdt>
  <w:p w:rsidR="00575C9F" w:rsidRDefault="00575C9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F8D" w:rsidRDefault="006C0F8D" w:rsidP="00575C9F">
      <w:pPr>
        <w:spacing w:after="0" w:line="240" w:lineRule="auto"/>
      </w:pPr>
      <w:r>
        <w:separator/>
      </w:r>
    </w:p>
  </w:footnote>
  <w:footnote w:type="continuationSeparator" w:id="0">
    <w:p w:rsidR="006C0F8D" w:rsidRDefault="006C0F8D" w:rsidP="00575C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56F7"/>
    <w:rsid w:val="000036DD"/>
    <w:rsid w:val="000D7BDF"/>
    <w:rsid w:val="0017579B"/>
    <w:rsid w:val="00304F43"/>
    <w:rsid w:val="00314F45"/>
    <w:rsid w:val="003756AB"/>
    <w:rsid w:val="00420E10"/>
    <w:rsid w:val="00575C9F"/>
    <w:rsid w:val="00611B19"/>
    <w:rsid w:val="006C0F8D"/>
    <w:rsid w:val="009256F7"/>
    <w:rsid w:val="00C01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79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sid w:val="0017579B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575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75C9F"/>
  </w:style>
  <w:style w:type="paragraph" w:styleId="Altbilgi">
    <w:name w:val="footer"/>
    <w:basedOn w:val="Normal"/>
    <w:link w:val="AltbilgiChar"/>
    <w:uiPriority w:val="99"/>
    <w:unhideWhenUsed/>
    <w:rsid w:val="00575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75C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575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75C9F"/>
  </w:style>
  <w:style w:type="paragraph" w:styleId="Altbilgi">
    <w:name w:val="footer"/>
    <w:basedOn w:val="Normal"/>
    <w:link w:val="AltbilgiChar"/>
    <w:uiPriority w:val="99"/>
    <w:unhideWhenUsed/>
    <w:rsid w:val="00575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75C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Genelge</vt:lpstr>
    </vt:vector>
  </TitlesOfParts>
  <Company/>
  <LinksUpToDate>false</LinksUpToDate>
  <CharactersWithSpaces>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Genelge</dc:title>
  <dc:creator>pc</dc:creator>
  <cp:lastModifiedBy>İsmet Gaziler </cp:lastModifiedBy>
  <cp:revision>2</cp:revision>
  <cp:lastPrinted>2018-01-30T12:43:00Z</cp:lastPrinted>
  <dcterms:created xsi:type="dcterms:W3CDTF">2018-02-01T12:55:00Z</dcterms:created>
  <dcterms:modified xsi:type="dcterms:W3CDTF">2018-02-01T12:55:00Z</dcterms:modified>
</cp:coreProperties>
</file>