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CellMar>
          <w:left w:w="0" w:type="dxa"/>
          <w:right w:w="0" w:type="dxa"/>
        </w:tblCellMar>
        <w:tblLook w:val="0000"/>
      </w:tblPr>
      <w:tblGrid>
        <w:gridCol w:w="45"/>
        <w:gridCol w:w="45"/>
        <w:gridCol w:w="255"/>
        <w:gridCol w:w="45"/>
        <w:gridCol w:w="176"/>
        <w:gridCol w:w="260"/>
        <w:gridCol w:w="50"/>
        <w:gridCol w:w="50"/>
        <w:gridCol w:w="223"/>
        <w:gridCol w:w="1342"/>
        <w:gridCol w:w="54"/>
        <w:gridCol w:w="514"/>
        <w:gridCol w:w="1100"/>
        <w:gridCol w:w="3482"/>
        <w:gridCol w:w="1780"/>
        <w:gridCol w:w="90"/>
        <w:gridCol w:w="1150"/>
        <w:gridCol w:w="449"/>
        <w:gridCol w:w="226"/>
        <w:gridCol w:w="3"/>
      </w:tblGrid>
      <w:tr w:rsidR="006902C7" w:rsidTr="006902C7">
        <w:trPr>
          <w:trHeight w:val="880"/>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gridSpan w:val="10"/>
          </w:tcPr>
          <w:tbl>
            <w:tblPr>
              <w:tblW w:w="0" w:type="auto"/>
              <w:tblCellMar>
                <w:left w:w="0" w:type="dxa"/>
                <w:right w:w="0" w:type="dxa"/>
              </w:tblCellMar>
              <w:tblLook w:val="0000"/>
            </w:tblPr>
            <w:tblGrid>
              <w:gridCol w:w="10187"/>
            </w:tblGrid>
            <w:tr w:rsidR="00BA5C4B">
              <w:trPr>
                <w:trHeight w:val="802"/>
              </w:trPr>
              <w:tc>
                <w:tcPr>
                  <w:tcW w:w="10982" w:type="dxa"/>
                  <w:tcBorders>
                    <w:top w:val="nil"/>
                    <w:left w:val="nil"/>
                    <w:bottom w:val="nil"/>
                    <w:right w:val="nil"/>
                  </w:tcBorders>
                  <w:tcMar>
                    <w:top w:w="39" w:type="dxa"/>
                    <w:left w:w="39" w:type="dxa"/>
                    <w:bottom w:w="39" w:type="dxa"/>
                    <w:right w:w="39" w:type="dxa"/>
                  </w:tcMar>
                </w:tcPr>
                <w:p w:rsidR="00BA5C4B" w:rsidRDefault="006902C7">
                  <w:pPr>
                    <w:spacing w:after="0" w:line="240" w:lineRule="auto"/>
                    <w:jc w:val="center"/>
                  </w:pPr>
                  <w:r>
                    <w:rPr>
                      <w:b/>
                      <w:color w:val="000000"/>
                      <w:sz w:val="36"/>
                    </w:rPr>
                    <w:t>K</w:t>
                  </w:r>
                  <w:r>
                    <w:rPr>
                      <w:color w:val="000000"/>
                      <w:sz w:val="36"/>
                    </w:rPr>
                    <w:t xml:space="preserve">ıbrıs </w:t>
                  </w:r>
                  <w:r>
                    <w:rPr>
                      <w:b/>
                      <w:color w:val="000000"/>
                      <w:sz w:val="36"/>
                    </w:rPr>
                    <w:t>T</w:t>
                  </w:r>
                  <w:r>
                    <w:rPr>
                      <w:color w:val="000000"/>
                      <w:sz w:val="36"/>
                    </w:rPr>
                    <w:t>ürk</w:t>
                  </w:r>
                  <w:r>
                    <w:rPr>
                      <w:b/>
                      <w:color w:val="000000"/>
                      <w:sz w:val="36"/>
                    </w:rPr>
                    <w:t xml:space="preserve"> F</w:t>
                  </w:r>
                  <w:r>
                    <w:rPr>
                      <w:color w:val="000000"/>
                      <w:sz w:val="36"/>
                    </w:rPr>
                    <w:t>utbol</w:t>
                  </w:r>
                  <w:r>
                    <w:rPr>
                      <w:b/>
                      <w:color w:val="000000"/>
                      <w:sz w:val="36"/>
                    </w:rPr>
                    <w:t xml:space="preserve"> F</w:t>
                  </w:r>
                  <w:r>
                    <w:rPr>
                      <w:color w:val="000000"/>
                      <w:sz w:val="36"/>
                    </w:rPr>
                    <w:t>ederasyonu</w:t>
                  </w:r>
                </w:p>
                <w:p w:rsidR="00BA5C4B" w:rsidRDefault="006902C7">
                  <w:pPr>
                    <w:spacing w:after="0" w:line="240" w:lineRule="auto"/>
                    <w:jc w:val="center"/>
                  </w:pPr>
                  <w:r>
                    <w:rPr>
                      <w:rFonts w:ascii="Arial" w:eastAsia="Arial" w:hAnsi="Arial"/>
                      <w:color w:val="000000"/>
                      <w:sz w:val="18"/>
                    </w:rPr>
                    <w:t>7, Memduh Asaf Sokak Lefkoşa-Kıbrıs Tel: 0 (392) 444 1955 , Fax :0 (392) 228 25 78</w:t>
                  </w:r>
                </w:p>
                <w:p w:rsidR="00BA5C4B" w:rsidRDefault="006902C7">
                  <w:pPr>
                    <w:spacing w:after="0" w:line="240" w:lineRule="auto"/>
                    <w:jc w:val="center"/>
                  </w:pPr>
                  <w:r>
                    <w:rPr>
                      <w:rFonts w:ascii="Arial" w:eastAsia="Arial" w:hAnsi="Arial"/>
                      <w:color w:val="000000"/>
                      <w:sz w:val="18"/>
                    </w:rPr>
                    <w:t>E-Mail : info@ktff.org, Web Page : http://www.ktff.org</w:t>
                  </w:r>
                </w:p>
              </w:tc>
            </w:tr>
          </w:tbl>
          <w:p w:rsidR="00BA5C4B" w:rsidRDefault="00BA5C4B">
            <w:pPr>
              <w:spacing w:after="0" w:line="240" w:lineRule="auto"/>
            </w:pPr>
          </w:p>
        </w:tc>
        <w:tc>
          <w:tcPr>
            <w:tcW w:w="180" w:type="dxa"/>
          </w:tcPr>
          <w:p w:rsidR="00BA5C4B" w:rsidRDefault="00BA5C4B">
            <w:pPr>
              <w:pStyle w:val="EmptyCellLayoutStyle"/>
              <w:spacing w:after="0" w:line="240" w:lineRule="auto"/>
            </w:pPr>
          </w:p>
        </w:tc>
      </w:tr>
      <w:tr w:rsidR="00BA5C4B">
        <w:trPr>
          <w:trHeight w:val="70"/>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6902C7" w:rsidTr="006902C7">
        <w:trPr>
          <w:trHeight w:val="340"/>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gridSpan w:val="4"/>
          </w:tcPr>
          <w:tbl>
            <w:tblPr>
              <w:tblW w:w="0" w:type="auto"/>
              <w:tblCellMar>
                <w:left w:w="0" w:type="dxa"/>
                <w:right w:w="0" w:type="dxa"/>
              </w:tblCellMar>
              <w:tblLook w:val="0000"/>
            </w:tblPr>
            <w:tblGrid>
              <w:gridCol w:w="1297"/>
            </w:tblGrid>
            <w:tr w:rsidR="00BA5C4B">
              <w:trPr>
                <w:trHeight w:val="262"/>
              </w:trPr>
              <w:tc>
                <w:tcPr>
                  <w:tcW w:w="129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rFonts w:ascii="Arial" w:eastAsia="Arial" w:hAnsi="Arial"/>
                      <w:b/>
                      <w:color w:val="000000"/>
                    </w:rPr>
                    <w:t>Genelge No:</w:t>
                  </w:r>
                </w:p>
              </w:tc>
            </w:tr>
          </w:tbl>
          <w:p w:rsidR="00BA5C4B" w:rsidRDefault="00BA5C4B">
            <w:pPr>
              <w:spacing w:after="0" w:line="240" w:lineRule="auto"/>
            </w:pPr>
          </w:p>
        </w:tc>
        <w:tc>
          <w:tcPr>
            <w:tcW w:w="39" w:type="dxa"/>
          </w:tcPr>
          <w:p w:rsidR="00BA5C4B" w:rsidRDefault="00BA5C4B">
            <w:pPr>
              <w:pStyle w:val="EmptyCellLayoutStyle"/>
              <w:spacing w:after="0" w:line="240" w:lineRule="auto"/>
            </w:pPr>
          </w:p>
        </w:tc>
        <w:tc>
          <w:tcPr>
            <w:tcW w:w="363" w:type="dxa"/>
            <w:gridSpan w:val="2"/>
          </w:tcPr>
          <w:tbl>
            <w:tblPr>
              <w:tblW w:w="0" w:type="auto"/>
              <w:tblCellMar>
                <w:left w:w="0" w:type="dxa"/>
                <w:right w:w="0" w:type="dxa"/>
              </w:tblCellMar>
              <w:tblLook w:val="0000"/>
            </w:tblPr>
            <w:tblGrid>
              <w:gridCol w:w="1417"/>
            </w:tblGrid>
            <w:tr w:rsidR="00BA5C4B">
              <w:trPr>
                <w:trHeight w:val="262"/>
              </w:trPr>
              <w:tc>
                <w:tcPr>
                  <w:tcW w:w="141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rFonts w:ascii="Arial" w:eastAsia="Arial" w:hAnsi="Arial"/>
                      <w:b/>
                      <w:color w:val="000000"/>
                    </w:rPr>
                    <w:t>74/2017-2018</w:t>
                  </w:r>
                </w:p>
              </w:tc>
            </w:tr>
          </w:tbl>
          <w:p w:rsidR="00BA5C4B" w:rsidRDefault="00BA5C4B">
            <w:pPr>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gridSpan w:val="3"/>
          </w:tcPr>
          <w:tbl>
            <w:tblPr>
              <w:tblW w:w="0" w:type="auto"/>
              <w:tblCellMar>
                <w:left w:w="0" w:type="dxa"/>
                <w:right w:w="0" w:type="dxa"/>
              </w:tblCellMar>
              <w:tblLook w:val="0000"/>
            </w:tblPr>
            <w:tblGrid>
              <w:gridCol w:w="1417"/>
            </w:tblGrid>
            <w:tr w:rsidR="00BA5C4B">
              <w:trPr>
                <w:trHeight w:val="262"/>
              </w:trPr>
              <w:tc>
                <w:tcPr>
                  <w:tcW w:w="1417" w:type="dxa"/>
                  <w:tcBorders>
                    <w:top w:val="nil"/>
                    <w:left w:val="nil"/>
                    <w:bottom w:val="nil"/>
                    <w:right w:val="nil"/>
                  </w:tcBorders>
                  <w:tcMar>
                    <w:top w:w="39" w:type="dxa"/>
                    <w:left w:w="39" w:type="dxa"/>
                    <w:bottom w:w="39" w:type="dxa"/>
                    <w:right w:w="39" w:type="dxa"/>
                  </w:tcMar>
                </w:tcPr>
                <w:p w:rsidR="00BA5C4B" w:rsidRDefault="006902C7" w:rsidP="00DE659A">
                  <w:pPr>
                    <w:spacing w:after="0" w:line="240" w:lineRule="auto"/>
                    <w:jc w:val="right"/>
                  </w:pPr>
                  <w:r>
                    <w:rPr>
                      <w:rFonts w:ascii="Arial" w:eastAsia="Arial" w:hAnsi="Arial"/>
                      <w:b/>
                      <w:color w:val="000000"/>
                      <w:sz w:val="18"/>
                    </w:rPr>
                    <w:t>1</w:t>
                  </w:r>
                  <w:r w:rsidR="00DE659A">
                    <w:rPr>
                      <w:rFonts w:ascii="Arial" w:eastAsia="Arial" w:hAnsi="Arial"/>
                      <w:b/>
                      <w:color w:val="000000"/>
                      <w:sz w:val="18"/>
                    </w:rPr>
                    <w:t>8</w:t>
                  </w:r>
                  <w:bookmarkStart w:id="0" w:name="_GoBack"/>
                  <w:bookmarkEnd w:id="0"/>
                  <w:r>
                    <w:rPr>
                      <w:rFonts w:ascii="Arial" w:eastAsia="Arial" w:hAnsi="Arial"/>
                      <w:b/>
                      <w:color w:val="000000"/>
                      <w:sz w:val="18"/>
                    </w:rPr>
                    <w:t>.05.2018</w:t>
                  </w:r>
                </w:p>
              </w:tc>
            </w:tr>
          </w:tbl>
          <w:p w:rsidR="00BA5C4B" w:rsidRDefault="00BA5C4B">
            <w:pPr>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BA5C4B">
        <w:trPr>
          <w:trHeight w:val="100"/>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6902C7" w:rsidTr="006902C7">
        <w:trPr>
          <w:trHeight w:val="795"/>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gridSpan w:val="10"/>
          </w:tcPr>
          <w:tbl>
            <w:tblPr>
              <w:tblW w:w="0" w:type="auto"/>
              <w:tblCellMar>
                <w:left w:w="0" w:type="dxa"/>
                <w:right w:w="0" w:type="dxa"/>
              </w:tblCellMar>
              <w:tblLook w:val="0000"/>
            </w:tblPr>
            <w:tblGrid>
              <w:gridCol w:w="7158"/>
            </w:tblGrid>
            <w:tr w:rsidR="00BA5C4B">
              <w:trPr>
                <w:trHeight w:val="717"/>
              </w:trPr>
              <w:tc>
                <w:tcPr>
                  <w:tcW w:w="71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rFonts w:ascii="Arial" w:eastAsia="Arial" w:hAnsi="Arial"/>
                      <w:b/>
                      <w:color w:val="000000"/>
                      <w:u w:val="single"/>
                    </w:rPr>
                    <w:t>KIBRIS TÜRK FUTBOL FEDERASYONU</w:t>
                  </w:r>
                </w:p>
                <w:p w:rsidR="00BA5C4B" w:rsidRDefault="006902C7">
                  <w:pPr>
                    <w:spacing w:after="0" w:line="240" w:lineRule="auto"/>
                  </w:pPr>
                  <w:r>
                    <w:rPr>
                      <w:rFonts w:ascii="Arial" w:eastAsia="Arial" w:hAnsi="Arial"/>
                      <w:b/>
                      <w:color w:val="000000"/>
                      <w:u w:val="single"/>
                    </w:rPr>
                    <w:t xml:space="preserve">K-PET SÜPER LİG, K-PET BİRİNCİ LİG VE BTM LİGLERİ </w:t>
                  </w:r>
                </w:p>
                <w:p w:rsidR="00BA5C4B" w:rsidRDefault="006902C7">
                  <w:pPr>
                    <w:spacing w:after="0" w:line="240" w:lineRule="auto"/>
                  </w:pPr>
                  <w:r>
                    <w:rPr>
                      <w:rFonts w:ascii="Arial" w:eastAsia="Arial" w:hAnsi="Arial"/>
                      <w:b/>
                      <w:color w:val="000000"/>
                      <w:u w:val="single"/>
                    </w:rPr>
                    <w:t>KULÜPLERİ YÖNETİM KURULLARI BAŞKANLARINA</w:t>
                  </w:r>
                </w:p>
              </w:tc>
            </w:tr>
          </w:tbl>
          <w:p w:rsidR="00BA5C4B" w:rsidRDefault="00BA5C4B">
            <w:pPr>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BA5C4B">
        <w:trPr>
          <w:trHeight w:val="100"/>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6902C7" w:rsidTr="006902C7">
        <w:trPr>
          <w:trHeight w:val="380"/>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gridSpan w:val="15"/>
          </w:tcPr>
          <w:tbl>
            <w:tblPr>
              <w:tblW w:w="0" w:type="auto"/>
              <w:tblCellMar>
                <w:left w:w="0" w:type="dxa"/>
                <w:right w:w="0" w:type="dxa"/>
              </w:tblCellMar>
              <w:tblLook w:val="0000"/>
            </w:tblPr>
            <w:tblGrid>
              <w:gridCol w:w="10946"/>
            </w:tblGrid>
            <w:tr w:rsidR="00BA5C4B">
              <w:trPr>
                <w:trHeight w:val="302"/>
              </w:trPr>
              <w:tc>
                <w:tcPr>
                  <w:tcW w:w="11147" w:type="dxa"/>
                  <w:tcBorders>
                    <w:top w:val="nil"/>
                    <w:left w:val="nil"/>
                    <w:bottom w:val="nil"/>
                    <w:right w:val="nil"/>
                  </w:tcBorders>
                  <w:tcMar>
                    <w:top w:w="39" w:type="dxa"/>
                    <w:left w:w="39" w:type="dxa"/>
                    <w:bottom w:w="39" w:type="dxa"/>
                    <w:right w:w="39" w:type="dxa"/>
                  </w:tcMar>
                </w:tcPr>
                <w:p w:rsidR="00BA5C4B" w:rsidRDefault="006902C7">
                  <w:pPr>
                    <w:spacing w:after="0" w:line="240" w:lineRule="auto"/>
                    <w:jc w:val="center"/>
                  </w:pPr>
                  <w:r>
                    <w:rPr>
                      <w:b/>
                      <w:color w:val="000000"/>
                      <w:sz w:val="28"/>
                    </w:rPr>
                    <w:t>DİSİPLİN KURULU KARARLARI</w:t>
                  </w:r>
                </w:p>
              </w:tc>
            </w:tr>
          </w:tbl>
          <w:p w:rsidR="00BA5C4B" w:rsidRDefault="00BA5C4B">
            <w:pPr>
              <w:spacing w:after="0" w:line="240" w:lineRule="auto"/>
            </w:pPr>
          </w:p>
        </w:tc>
        <w:tc>
          <w:tcPr>
            <w:tcW w:w="180" w:type="dxa"/>
          </w:tcPr>
          <w:p w:rsidR="00BA5C4B" w:rsidRDefault="00BA5C4B">
            <w:pPr>
              <w:pStyle w:val="EmptyCellLayoutStyle"/>
              <w:spacing w:after="0" w:line="240" w:lineRule="auto"/>
            </w:pPr>
          </w:p>
        </w:tc>
      </w:tr>
      <w:tr w:rsidR="00BA5C4B">
        <w:trPr>
          <w:trHeight w:val="19"/>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6902C7" w:rsidTr="006902C7">
        <w:trPr>
          <w:trHeight w:val="355"/>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gridSpan w:val="15"/>
          </w:tcPr>
          <w:tbl>
            <w:tblPr>
              <w:tblW w:w="22270" w:type="dxa"/>
              <w:tblCellMar>
                <w:left w:w="0" w:type="dxa"/>
                <w:right w:w="0" w:type="dxa"/>
              </w:tblCellMar>
              <w:tblLook w:val="0000"/>
            </w:tblPr>
            <w:tblGrid>
              <w:gridCol w:w="11135"/>
              <w:gridCol w:w="11135"/>
            </w:tblGrid>
            <w:tr w:rsidR="006902C7" w:rsidTr="006902C7">
              <w:trPr>
                <w:trHeight w:val="277"/>
              </w:trPr>
              <w:tc>
                <w:tcPr>
                  <w:tcW w:w="11135" w:type="dxa"/>
                  <w:tcBorders>
                    <w:top w:val="nil"/>
                    <w:left w:val="nil"/>
                    <w:bottom w:val="nil"/>
                    <w:right w:val="nil"/>
                  </w:tcBorders>
                </w:tcPr>
                <w:p w:rsidR="006902C7" w:rsidRDefault="006902C7" w:rsidP="006902C7">
                  <w:pPr>
                    <w:spacing w:after="0" w:line="240" w:lineRule="auto"/>
                  </w:pPr>
                  <w:r>
                    <w:rPr>
                      <w:color w:val="000000"/>
                    </w:rPr>
                    <w:t xml:space="preserve">13 MAYIS 2018 </w:t>
                  </w:r>
                  <w:r w:rsidRPr="00206F30">
                    <w:rPr>
                      <w:color w:val="000000"/>
                    </w:rPr>
                    <w:t xml:space="preserve">TARİHİNDE OYNANAN </w:t>
                  </w:r>
                  <w:r>
                    <w:rPr>
                      <w:color w:val="000000"/>
                    </w:rPr>
                    <w:t xml:space="preserve">AHMED SAMİ TOPCAN KUPASI </w:t>
                  </w:r>
                  <w:r w:rsidRPr="00206F30">
                    <w:rPr>
                      <w:color w:val="000000"/>
                    </w:rPr>
                    <w:t>İLE İLGİLİ OLARAK DİSİPLİN KURULU'NA İNTİKAL ETTİRİLEN MÜSABAKA İSİM LİSTELERİ, HAKEM, GÖZLEMCİ VE SAHA KOMİSERLERİ RAPORLARI IŞIĞINDA ALINAN KARARLAR AŞAĞIDA BELİRTİLDİĞİ GİBİDİR</w:t>
                  </w:r>
                </w:p>
              </w:tc>
              <w:tc>
                <w:tcPr>
                  <w:tcW w:w="11135" w:type="dxa"/>
                  <w:tcBorders>
                    <w:top w:val="nil"/>
                    <w:left w:val="nil"/>
                    <w:bottom w:val="nil"/>
                    <w:right w:val="nil"/>
                  </w:tcBorders>
                  <w:tcMar>
                    <w:top w:w="39" w:type="dxa"/>
                    <w:left w:w="39" w:type="dxa"/>
                    <w:bottom w:w="39" w:type="dxa"/>
                    <w:right w:w="39" w:type="dxa"/>
                  </w:tcMar>
                </w:tcPr>
                <w:p w:rsidR="006902C7" w:rsidRDefault="006902C7">
                  <w:pPr>
                    <w:spacing w:after="0" w:line="240" w:lineRule="auto"/>
                  </w:pPr>
                </w:p>
              </w:tc>
            </w:tr>
          </w:tbl>
          <w:p w:rsidR="00BA5C4B" w:rsidRDefault="00BA5C4B">
            <w:pPr>
              <w:spacing w:after="0" w:line="240" w:lineRule="auto"/>
            </w:pPr>
          </w:p>
        </w:tc>
        <w:tc>
          <w:tcPr>
            <w:tcW w:w="180" w:type="dxa"/>
          </w:tcPr>
          <w:p w:rsidR="00BA5C4B" w:rsidRDefault="00BA5C4B">
            <w:pPr>
              <w:pStyle w:val="EmptyCellLayoutStyle"/>
              <w:spacing w:after="0" w:line="240" w:lineRule="auto"/>
            </w:pPr>
          </w:p>
        </w:tc>
      </w:tr>
      <w:tr w:rsidR="00BA5C4B">
        <w:trPr>
          <w:trHeight w:val="44"/>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6902C7" w:rsidTr="006902C7">
        <w:trPr>
          <w:trHeight w:val="425"/>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gridSpan w:val="16"/>
          </w:tcPr>
          <w:tbl>
            <w:tblPr>
              <w:tblW w:w="0" w:type="auto"/>
              <w:tblCellMar>
                <w:left w:w="0" w:type="dxa"/>
                <w:right w:w="0" w:type="dxa"/>
              </w:tblCellMar>
              <w:tblLook w:val="0000"/>
            </w:tblPr>
            <w:tblGrid>
              <w:gridCol w:w="10991"/>
            </w:tblGrid>
            <w:tr w:rsidR="00BA5C4B">
              <w:trPr>
                <w:trHeight w:val="347"/>
              </w:trPr>
              <w:tc>
                <w:tcPr>
                  <w:tcW w:w="11147" w:type="dxa"/>
                  <w:tcBorders>
                    <w:top w:val="nil"/>
                    <w:left w:val="nil"/>
                    <w:bottom w:val="nil"/>
                    <w:right w:val="nil"/>
                  </w:tcBorders>
                  <w:tcMar>
                    <w:top w:w="39" w:type="dxa"/>
                    <w:left w:w="39" w:type="dxa"/>
                    <w:bottom w:w="39" w:type="dxa"/>
                    <w:right w:w="39" w:type="dxa"/>
                  </w:tcMar>
                </w:tcPr>
                <w:p w:rsidR="00BA5C4B" w:rsidRDefault="006902C7">
                  <w:pPr>
                    <w:spacing w:after="0" w:line="240" w:lineRule="auto"/>
                    <w:jc w:val="center"/>
                  </w:pPr>
                  <w:r>
                    <w:rPr>
                      <w:b/>
                      <w:color w:val="000000"/>
                      <w:sz w:val="28"/>
                    </w:rPr>
                    <w:t>SARI KARTLAR</w:t>
                  </w:r>
                </w:p>
              </w:tc>
            </w:tr>
          </w:tbl>
          <w:p w:rsidR="00BA5C4B" w:rsidRDefault="00BA5C4B">
            <w:pPr>
              <w:spacing w:after="0" w:line="240" w:lineRule="auto"/>
            </w:pPr>
          </w:p>
        </w:tc>
        <w:tc>
          <w:tcPr>
            <w:tcW w:w="180" w:type="dxa"/>
          </w:tcPr>
          <w:p w:rsidR="00BA5C4B" w:rsidRDefault="00BA5C4B">
            <w:pPr>
              <w:pStyle w:val="EmptyCellLayoutStyle"/>
              <w:spacing w:after="0" w:line="240" w:lineRule="auto"/>
            </w:pPr>
          </w:p>
        </w:tc>
      </w:tr>
      <w:tr w:rsidR="00BA5C4B">
        <w:trPr>
          <w:trHeight w:val="84"/>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6902C7" w:rsidTr="006902C7">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54"/>
              <w:gridCol w:w="1280"/>
              <w:gridCol w:w="3084"/>
              <w:gridCol w:w="3653"/>
            </w:tblGrid>
            <w:tr w:rsidR="00BA5C4B">
              <w:trPr>
                <w:trHeight w:val="262"/>
              </w:trPr>
              <w:tc>
                <w:tcPr>
                  <w:tcW w:w="228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Lisans No</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Adı - Soyadı</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Sarı Kart Nedeni</w:t>
                  </w:r>
                </w:p>
              </w:tc>
            </w:tr>
            <w:tr w:rsidR="00BA5C4B">
              <w:trPr>
                <w:trHeight w:val="262"/>
              </w:trPr>
              <w:tc>
                <w:tcPr>
                  <w:tcW w:w="228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u w:val="single"/>
                    </w:rPr>
                    <w:t>KTFF Ahmed Sami Topcan Kupası</w:t>
                  </w:r>
                </w:p>
              </w:tc>
              <w:tc>
                <w:tcPr>
                  <w:tcW w:w="1305" w:type="dxa"/>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3143" w:type="dxa"/>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3758" w:type="dxa"/>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r>
            <w:tr w:rsidR="00BA5C4B">
              <w:trPr>
                <w:trHeight w:val="262"/>
              </w:trPr>
              <w:tc>
                <w:tcPr>
                  <w:tcW w:w="228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CİHANGİR GSK - DUMLUPINAR TSK</w:t>
                  </w:r>
                </w:p>
              </w:tc>
              <w:tc>
                <w:tcPr>
                  <w:tcW w:w="1305" w:type="dxa"/>
                  <w:tcBorders>
                    <w:top w:val="nil"/>
                    <w:left w:val="nil"/>
                    <w:bottom w:val="single" w:sz="7" w:space="0" w:color="000000"/>
                    <w:right w:val="nil"/>
                  </w:tcBorders>
                  <w:tcMar>
                    <w:top w:w="39" w:type="dxa"/>
                    <w:left w:w="39" w:type="dxa"/>
                    <w:bottom w:w="39" w:type="dxa"/>
                    <w:right w:w="39" w:type="dxa"/>
                  </w:tcMar>
                </w:tcPr>
                <w:p w:rsidR="00BA5C4B" w:rsidRDefault="00BA5C4B">
                  <w:pPr>
                    <w:spacing w:after="0" w:line="240" w:lineRule="auto"/>
                  </w:pPr>
                </w:p>
              </w:tc>
              <w:tc>
                <w:tcPr>
                  <w:tcW w:w="3143" w:type="dxa"/>
                  <w:tcBorders>
                    <w:top w:val="nil"/>
                    <w:left w:val="nil"/>
                    <w:bottom w:val="single" w:sz="7" w:space="0" w:color="000000"/>
                    <w:right w:val="nil"/>
                  </w:tcBorders>
                  <w:tcMar>
                    <w:top w:w="39" w:type="dxa"/>
                    <w:left w:w="39" w:type="dxa"/>
                    <w:bottom w:w="39" w:type="dxa"/>
                    <w:right w:w="39" w:type="dxa"/>
                  </w:tcMar>
                </w:tcPr>
                <w:p w:rsidR="00BA5C4B" w:rsidRDefault="00BA5C4B">
                  <w:pPr>
                    <w:spacing w:after="0" w:line="240" w:lineRule="auto"/>
                  </w:pPr>
                </w:p>
              </w:tc>
              <w:tc>
                <w:tcPr>
                  <w:tcW w:w="3758" w:type="dxa"/>
                  <w:tcBorders>
                    <w:top w:val="nil"/>
                    <w:left w:val="nil"/>
                    <w:bottom w:val="single" w:sz="7" w:space="0" w:color="000000"/>
                    <w:right w:val="nil"/>
                  </w:tcBorders>
                  <w:tcMar>
                    <w:top w:w="39" w:type="dxa"/>
                    <w:left w:w="39" w:type="dxa"/>
                    <w:bottom w:w="39" w:type="dxa"/>
                    <w:right w:w="39" w:type="dxa"/>
                  </w:tcMar>
                </w:tcPr>
                <w:p w:rsidR="00BA5C4B" w:rsidRDefault="00BA5C4B">
                  <w:pPr>
                    <w:spacing w:after="0" w:line="240" w:lineRule="auto"/>
                  </w:pPr>
                </w:p>
              </w:tc>
            </w:tr>
            <w:tr w:rsidR="00BA5C4B">
              <w:trPr>
                <w:trHeight w:val="262"/>
              </w:trPr>
              <w:tc>
                <w:tcPr>
                  <w:tcW w:w="2287" w:type="dxa"/>
                  <w:vMerge w:val="restart"/>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100702</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KEMAL METE ÖZCÜ</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Sportmenliğe aykırı hareket ve/veya davranış</w:t>
                  </w:r>
                </w:p>
              </w:tc>
            </w:tr>
            <w:tr w:rsidR="00BA5C4B">
              <w:trPr>
                <w:trHeight w:val="262"/>
              </w:trPr>
              <w:tc>
                <w:tcPr>
                  <w:tcW w:w="2287" w:type="dxa"/>
                  <w:vMerge/>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101581</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HÜSEYİN M. KARAVEZİRLER</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Sportmenliğe aykırı hareket ve/veya davranış</w:t>
                  </w:r>
                </w:p>
              </w:tc>
            </w:tr>
            <w:tr w:rsidR="00BA5C4B">
              <w:trPr>
                <w:trHeight w:val="262"/>
              </w:trPr>
              <w:tc>
                <w:tcPr>
                  <w:tcW w:w="2287" w:type="dxa"/>
                  <w:vMerge/>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101583</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EMİRALİ ŞENKAYALAR</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Sportmenliğe aykırı hareket ve/veya davranış</w:t>
                  </w:r>
                </w:p>
              </w:tc>
            </w:tr>
            <w:tr w:rsidR="00BA5C4B">
              <w:trPr>
                <w:trHeight w:val="262"/>
              </w:trPr>
              <w:tc>
                <w:tcPr>
                  <w:tcW w:w="2287" w:type="dxa"/>
                  <w:vMerge/>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101584</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HÜSEYİN AYTAÇ KARAVEZİRLER</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Sportmenliğe aykırı hareket ve/veya davranış</w:t>
                  </w:r>
                </w:p>
              </w:tc>
            </w:tr>
            <w:tr w:rsidR="00BA5C4B">
              <w:trPr>
                <w:trHeight w:val="262"/>
              </w:trPr>
              <w:tc>
                <w:tcPr>
                  <w:tcW w:w="2287" w:type="dxa"/>
                  <w:vMerge/>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101930</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ARKADAŞ CAN ARI</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Sportmenliğe aykırı hareket ve/veya davranış</w:t>
                  </w:r>
                </w:p>
              </w:tc>
            </w:tr>
            <w:tr w:rsidR="00BA5C4B">
              <w:trPr>
                <w:trHeight w:val="262"/>
              </w:trPr>
              <w:tc>
                <w:tcPr>
                  <w:tcW w:w="2287" w:type="dxa"/>
                  <w:vMerge/>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109798</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ERGÜN KOZANDAĞ</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Sportmenliğe aykırı hareket ve/veya davranış</w:t>
                  </w:r>
                </w:p>
              </w:tc>
            </w:tr>
            <w:tr w:rsidR="00BA5C4B">
              <w:trPr>
                <w:trHeight w:val="262"/>
              </w:trPr>
              <w:tc>
                <w:tcPr>
                  <w:tcW w:w="2287" w:type="dxa"/>
                  <w:vMerge/>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110459</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TURGUT EMİRTANEOĞLU</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Sportmenliğe aykırı hareket ve/veya davranış</w:t>
                  </w:r>
                </w:p>
              </w:tc>
            </w:tr>
            <w:tr w:rsidR="00BA5C4B">
              <w:trPr>
                <w:trHeight w:val="262"/>
              </w:trPr>
              <w:tc>
                <w:tcPr>
                  <w:tcW w:w="2287" w:type="dxa"/>
                  <w:vMerge/>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110462</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ASRIN NOR</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Sportmenliğe aykırı hareket ve/veya davranış</w:t>
                  </w:r>
                </w:p>
              </w:tc>
            </w:tr>
            <w:tr w:rsidR="00BA5C4B">
              <w:trPr>
                <w:trHeight w:val="262"/>
              </w:trPr>
              <w:tc>
                <w:tcPr>
                  <w:tcW w:w="2287" w:type="dxa"/>
                  <w:vMerge/>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110832</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ÖMER ATILGAN</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Sportmenliğe aykırı hareket ve/veya davranış</w:t>
                  </w:r>
                </w:p>
              </w:tc>
            </w:tr>
            <w:tr w:rsidR="00BA5C4B">
              <w:trPr>
                <w:trHeight w:val="262"/>
              </w:trPr>
              <w:tc>
                <w:tcPr>
                  <w:tcW w:w="2287" w:type="dxa"/>
                  <w:vMerge/>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111208</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MEHMET YEŞİL</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Sportmenliğe aykırı hareket ve/veya davranış</w:t>
                  </w:r>
                </w:p>
              </w:tc>
            </w:tr>
            <w:tr w:rsidR="00BA5C4B">
              <w:trPr>
                <w:trHeight w:val="262"/>
              </w:trPr>
              <w:tc>
                <w:tcPr>
                  <w:tcW w:w="2287" w:type="dxa"/>
                  <w:vMerge w:val="restart"/>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109378</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HASAN PARLAN</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Sportmenliğe aykırı hareket ve/veya davranış</w:t>
                  </w:r>
                </w:p>
              </w:tc>
            </w:tr>
            <w:tr w:rsidR="00BA5C4B">
              <w:trPr>
                <w:trHeight w:val="262"/>
              </w:trPr>
              <w:tc>
                <w:tcPr>
                  <w:tcW w:w="2287" w:type="dxa"/>
                  <w:vMerge/>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109386</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BERKE ZORBA</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Sportmenliğe aykırı hareket ve/veya davranış</w:t>
                  </w:r>
                </w:p>
              </w:tc>
            </w:tr>
            <w:tr w:rsidR="00BA5C4B">
              <w:trPr>
                <w:trHeight w:val="262"/>
              </w:trPr>
              <w:tc>
                <w:tcPr>
                  <w:tcW w:w="2287" w:type="dxa"/>
                  <w:vMerge/>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109593</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CAN ÖZBİLEN</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Sportmenliğe aykırı hareket ve/veya davranış</w:t>
                  </w:r>
                </w:p>
              </w:tc>
            </w:tr>
            <w:tr w:rsidR="00BA5C4B">
              <w:trPr>
                <w:trHeight w:val="262"/>
              </w:trPr>
              <w:tc>
                <w:tcPr>
                  <w:tcW w:w="2287" w:type="dxa"/>
                  <w:vMerge/>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111235</w:t>
                  </w:r>
                </w:p>
              </w:tc>
              <w:tc>
                <w:tcPr>
                  <w:tcW w:w="3143"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EMRE TURGUT</w:t>
                  </w:r>
                </w:p>
              </w:tc>
              <w:tc>
                <w:tcPr>
                  <w:tcW w:w="375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Sportmenliğe aykırı hareket ve/veya davranış</w:t>
                  </w:r>
                </w:p>
              </w:tc>
            </w:tr>
          </w:tbl>
          <w:p w:rsidR="00BA5C4B" w:rsidRDefault="00BA5C4B">
            <w:pPr>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BA5C4B">
        <w:trPr>
          <w:trHeight w:val="59"/>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6902C7" w:rsidTr="006902C7">
        <w:trPr>
          <w:trHeight w:val="367"/>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gridSpan w:val="13"/>
          </w:tcPr>
          <w:p w:rsidR="006902C7" w:rsidRDefault="006902C7"/>
          <w:p w:rsidR="006902C7" w:rsidRDefault="006902C7"/>
          <w:p w:rsidR="006902C7" w:rsidRDefault="006902C7"/>
          <w:p w:rsidR="006902C7" w:rsidRDefault="006902C7"/>
          <w:p w:rsidR="006902C7" w:rsidRDefault="006902C7"/>
          <w:tbl>
            <w:tblPr>
              <w:tblW w:w="0" w:type="auto"/>
              <w:tblCellMar>
                <w:left w:w="0" w:type="dxa"/>
                <w:right w:w="0" w:type="dxa"/>
              </w:tblCellMar>
              <w:tblLook w:val="0000"/>
            </w:tblPr>
            <w:tblGrid>
              <w:gridCol w:w="10502"/>
            </w:tblGrid>
            <w:tr w:rsidR="00BA5C4B" w:rsidTr="006902C7">
              <w:trPr>
                <w:trHeight w:val="289"/>
              </w:trPr>
              <w:tc>
                <w:tcPr>
                  <w:tcW w:w="10502" w:type="dxa"/>
                  <w:tcBorders>
                    <w:top w:val="nil"/>
                    <w:left w:val="nil"/>
                    <w:bottom w:val="nil"/>
                    <w:right w:val="nil"/>
                  </w:tcBorders>
                  <w:tcMar>
                    <w:top w:w="39" w:type="dxa"/>
                    <w:left w:w="39" w:type="dxa"/>
                    <w:bottom w:w="39" w:type="dxa"/>
                    <w:right w:w="39" w:type="dxa"/>
                  </w:tcMar>
                </w:tcPr>
                <w:p w:rsidR="00BA5C4B" w:rsidRDefault="006902C7">
                  <w:pPr>
                    <w:spacing w:after="0" w:line="240" w:lineRule="auto"/>
                    <w:jc w:val="center"/>
                  </w:pPr>
                  <w:r>
                    <w:rPr>
                      <w:b/>
                      <w:color w:val="000000"/>
                      <w:sz w:val="28"/>
                    </w:rPr>
                    <w:lastRenderedPageBreak/>
                    <w:t>KIRMIZI KARTLAR</w:t>
                  </w:r>
                </w:p>
              </w:tc>
            </w:tr>
          </w:tbl>
          <w:p w:rsidR="00BA5C4B" w:rsidRDefault="00BA5C4B">
            <w:pPr>
              <w:spacing w:after="0" w:line="240" w:lineRule="auto"/>
            </w:pPr>
          </w:p>
        </w:tc>
        <w:tc>
          <w:tcPr>
            <w:tcW w:w="180" w:type="dxa"/>
          </w:tcPr>
          <w:p w:rsidR="00BA5C4B" w:rsidRDefault="00BA5C4B">
            <w:pPr>
              <w:pStyle w:val="EmptyCellLayoutStyle"/>
              <w:spacing w:after="0" w:line="240" w:lineRule="auto"/>
            </w:pPr>
          </w:p>
        </w:tc>
      </w:tr>
      <w:tr w:rsidR="00BA5C4B">
        <w:trPr>
          <w:trHeight w:val="59"/>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6902C7" w:rsidTr="006902C7">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gridSpan w:val="13"/>
          </w:tcPr>
          <w:tbl>
            <w:tblPr>
              <w:tblW w:w="0" w:type="auto"/>
              <w:tblBorders>
                <w:top w:val="nil"/>
                <w:left w:val="nil"/>
                <w:bottom w:val="nil"/>
                <w:right w:val="nil"/>
              </w:tblBorders>
              <w:tblCellMar>
                <w:left w:w="0" w:type="dxa"/>
                <w:right w:w="0" w:type="dxa"/>
              </w:tblCellMar>
              <w:tblLook w:val="0000"/>
            </w:tblPr>
            <w:tblGrid>
              <w:gridCol w:w="2204"/>
              <w:gridCol w:w="1271"/>
              <w:gridCol w:w="2234"/>
              <w:gridCol w:w="1220"/>
              <w:gridCol w:w="2761"/>
              <w:gridCol w:w="854"/>
            </w:tblGrid>
            <w:tr w:rsidR="00BA5C4B">
              <w:trPr>
                <w:trHeight w:val="262"/>
              </w:trPr>
              <w:tc>
                <w:tcPr>
                  <w:tcW w:w="228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Kırmızı Kart Nedeni</w:t>
                  </w:r>
                </w:p>
              </w:tc>
              <w:tc>
                <w:tcPr>
                  <w:tcW w:w="87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Dis. Tal.</w:t>
                  </w:r>
                </w:p>
              </w:tc>
            </w:tr>
          </w:tbl>
          <w:p w:rsidR="00BA5C4B" w:rsidRDefault="00BA5C4B">
            <w:pPr>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BA5C4B">
        <w:trPr>
          <w:trHeight w:val="59"/>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6902C7" w:rsidTr="006902C7">
        <w:trPr>
          <w:trHeight w:val="429"/>
        </w:trPr>
        <w:tc>
          <w:tcPr>
            <w:tcW w:w="0" w:type="dxa"/>
          </w:tcPr>
          <w:p w:rsidR="00BA5C4B" w:rsidRDefault="00BA5C4B">
            <w:pPr>
              <w:pStyle w:val="EmptyCellLayoutStyle"/>
              <w:spacing w:after="0" w:line="240" w:lineRule="auto"/>
            </w:pPr>
          </w:p>
        </w:tc>
        <w:tc>
          <w:tcPr>
            <w:tcW w:w="0" w:type="dxa"/>
            <w:gridSpan w:val="18"/>
          </w:tcPr>
          <w:tbl>
            <w:tblPr>
              <w:tblW w:w="0" w:type="auto"/>
              <w:tblCellMar>
                <w:left w:w="0" w:type="dxa"/>
                <w:right w:w="0" w:type="dxa"/>
              </w:tblCellMar>
              <w:tblLook w:val="0000"/>
            </w:tblPr>
            <w:tblGrid>
              <w:gridCol w:w="11147"/>
            </w:tblGrid>
            <w:tr w:rsidR="00BA5C4B">
              <w:trPr>
                <w:trHeight w:val="351"/>
              </w:trPr>
              <w:tc>
                <w:tcPr>
                  <w:tcW w:w="11147" w:type="dxa"/>
                  <w:tcBorders>
                    <w:top w:val="nil"/>
                    <w:left w:val="nil"/>
                    <w:bottom w:val="nil"/>
                    <w:right w:val="nil"/>
                  </w:tcBorders>
                  <w:tcMar>
                    <w:top w:w="39" w:type="dxa"/>
                    <w:left w:w="39" w:type="dxa"/>
                    <w:bottom w:w="39" w:type="dxa"/>
                    <w:right w:w="39" w:type="dxa"/>
                  </w:tcMar>
                </w:tcPr>
                <w:p w:rsidR="00BA5C4B" w:rsidRDefault="006902C7">
                  <w:pPr>
                    <w:spacing w:after="0" w:line="240" w:lineRule="auto"/>
                    <w:jc w:val="center"/>
                  </w:pPr>
                  <w:r>
                    <w:rPr>
                      <w:b/>
                      <w:color w:val="000000"/>
                      <w:sz w:val="28"/>
                    </w:rPr>
                    <w:t>YÖNETİCİ, ANTRENÖR VE KULÜP PERSONELİ CEZALARI</w:t>
                  </w:r>
                </w:p>
              </w:tc>
            </w:tr>
          </w:tbl>
          <w:p w:rsidR="00BA5C4B" w:rsidRDefault="00BA5C4B">
            <w:pPr>
              <w:spacing w:after="0" w:line="240" w:lineRule="auto"/>
            </w:pPr>
          </w:p>
        </w:tc>
        <w:tc>
          <w:tcPr>
            <w:tcW w:w="180" w:type="dxa"/>
          </w:tcPr>
          <w:p w:rsidR="00BA5C4B" w:rsidRDefault="00BA5C4B">
            <w:pPr>
              <w:pStyle w:val="EmptyCellLayoutStyle"/>
              <w:spacing w:after="0" w:line="240" w:lineRule="auto"/>
            </w:pPr>
          </w:p>
        </w:tc>
      </w:tr>
      <w:tr w:rsidR="00BA5C4B">
        <w:trPr>
          <w:trHeight w:val="100"/>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6902C7" w:rsidTr="006902C7">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gridSpan w:val="16"/>
          </w:tcPr>
          <w:tbl>
            <w:tblPr>
              <w:tblW w:w="0" w:type="auto"/>
              <w:tblBorders>
                <w:top w:val="nil"/>
                <w:left w:val="nil"/>
                <w:bottom w:val="nil"/>
                <w:right w:val="nil"/>
              </w:tblBorders>
              <w:tblCellMar>
                <w:left w:w="0" w:type="dxa"/>
                <w:right w:w="0" w:type="dxa"/>
              </w:tblCellMar>
              <w:tblLook w:val="0000"/>
            </w:tblPr>
            <w:tblGrid>
              <w:gridCol w:w="2287"/>
              <w:gridCol w:w="1305"/>
              <w:gridCol w:w="2317"/>
              <w:gridCol w:w="1247"/>
              <w:gridCol w:w="2868"/>
              <w:gridCol w:w="877"/>
            </w:tblGrid>
            <w:tr w:rsidR="00BA5C4B">
              <w:trPr>
                <w:trHeight w:val="262"/>
              </w:trPr>
              <w:tc>
                <w:tcPr>
                  <w:tcW w:w="228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Kulüp</w:t>
                  </w: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Lisans No</w:t>
                  </w:r>
                </w:p>
              </w:tc>
              <w:tc>
                <w:tcPr>
                  <w:tcW w:w="231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Adı - Soyadı</w:t>
                  </w:r>
                </w:p>
              </w:tc>
              <w:tc>
                <w:tcPr>
                  <w:tcW w:w="124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Verilen Ceza</w:t>
                  </w:r>
                </w:p>
              </w:tc>
              <w:tc>
                <w:tcPr>
                  <w:tcW w:w="286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Ceza Nedeni</w:t>
                  </w:r>
                </w:p>
              </w:tc>
              <w:tc>
                <w:tcPr>
                  <w:tcW w:w="87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Dis. Tal.</w:t>
                  </w:r>
                </w:p>
              </w:tc>
            </w:tr>
            <w:tr w:rsidR="00BA5C4B">
              <w:trPr>
                <w:trHeight w:val="262"/>
              </w:trPr>
              <w:tc>
                <w:tcPr>
                  <w:tcW w:w="228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u w:val="single"/>
                    </w:rPr>
                    <w:t>KTFF Ahmed Sami Topcan Kupası</w:t>
                  </w:r>
                </w:p>
              </w:tc>
              <w:tc>
                <w:tcPr>
                  <w:tcW w:w="1305" w:type="dxa"/>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r>
            <w:tr w:rsidR="00BA5C4B">
              <w:trPr>
                <w:trHeight w:val="262"/>
              </w:trPr>
              <w:tc>
                <w:tcPr>
                  <w:tcW w:w="228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rPr>
                    <w:t>CİHANGİR GSK DUMLUPINAR TSK</w:t>
                  </w:r>
                </w:p>
              </w:tc>
              <w:tc>
                <w:tcPr>
                  <w:tcW w:w="1305" w:type="dxa"/>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2317" w:type="dxa"/>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1247" w:type="dxa"/>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2868" w:type="dxa"/>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c>
                <w:tcPr>
                  <w:tcW w:w="877" w:type="dxa"/>
                  <w:tcBorders>
                    <w:top w:val="nil"/>
                    <w:left w:val="nil"/>
                    <w:bottom w:val="nil"/>
                    <w:right w:val="nil"/>
                  </w:tcBorders>
                  <w:tcMar>
                    <w:top w:w="39" w:type="dxa"/>
                    <w:left w:w="39" w:type="dxa"/>
                    <w:bottom w:w="39" w:type="dxa"/>
                    <w:right w:w="39" w:type="dxa"/>
                  </w:tcMar>
                </w:tcPr>
                <w:p w:rsidR="00BA5C4B" w:rsidRDefault="00BA5C4B">
                  <w:pPr>
                    <w:spacing w:after="0" w:line="240" w:lineRule="auto"/>
                  </w:pPr>
                </w:p>
              </w:tc>
            </w:tr>
            <w:tr w:rsidR="00BA5C4B">
              <w:trPr>
                <w:trHeight w:val="262"/>
              </w:trPr>
              <w:tc>
                <w:tcPr>
                  <w:tcW w:w="228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CİHANGİR GSK</w:t>
                  </w: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3315</w:t>
                  </w:r>
                </w:p>
              </w:tc>
              <w:tc>
                <w:tcPr>
                  <w:tcW w:w="231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HÜSEYİN KIZMAZOĞLU</w:t>
                  </w:r>
                </w:p>
              </w:tc>
              <w:tc>
                <w:tcPr>
                  <w:tcW w:w="124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BA5C4B" w:rsidRDefault="006902C7" w:rsidP="006902C7">
                  <w:pPr>
                    <w:spacing w:after="0" w:line="240" w:lineRule="auto"/>
                  </w:pPr>
                  <w:r>
                    <w:rPr>
                      <w:color w:val="000000"/>
                    </w:rPr>
                    <w:t xml:space="preserve">35/1 (c) </w:t>
                  </w:r>
                </w:p>
              </w:tc>
            </w:tr>
            <w:tr w:rsidR="00BA5C4B">
              <w:trPr>
                <w:trHeight w:val="262"/>
              </w:trPr>
              <w:tc>
                <w:tcPr>
                  <w:tcW w:w="228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DUMLUPINAR TSK</w:t>
                  </w:r>
                </w:p>
              </w:tc>
              <w:tc>
                <w:tcPr>
                  <w:tcW w:w="1305"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3672</w:t>
                  </w:r>
                </w:p>
              </w:tc>
              <w:tc>
                <w:tcPr>
                  <w:tcW w:w="231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TANUR ÖZDEMİR</w:t>
                  </w:r>
                </w:p>
              </w:tc>
              <w:tc>
                <w:tcPr>
                  <w:tcW w:w="124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2 Maç</w:t>
                  </w:r>
                </w:p>
              </w:tc>
              <w:tc>
                <w:tcPr>
                  <w:tcW w:w="2868"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color w:val="000000"/>
                    </w:rPr>
                    <w:t>Spor Ahlakına ve sportmenliğe aykırı söz veya davranış</w:t>
                  </w:r>
                </w:p>
              </w:tc>
              <w:tc>
                <w:tcPr>
                  <w:tcW w:w="877" w:type="dxa"/>
                  <w:tcBorders>
                    <w:top w:val="nil"/>
                    <w:left w:val="nil"/>
                    <w:bottom w:val="nil"/>
                    <w:right w:val="nil"/>
                  </w:tcBorders>
                  <w:tcMar>
                    <w:top w:w="39" w:type="dxa"/>
                    <w:left w:w="39" w:type="dxa"/>
                    <w:bottom w:w="39" w:type="dxa"/>
                    <w:right w:w="39" w:type="dxa"/>
                  </w:tcMar>
                </w:tcPr>
                <w:p w:rsidR="00BA5C4B" w:rsidRDefault="006902C7" w:rsidP="006902C7">
                  <w:pPr>
                    <w:spacing w:after="0" w:line="240" w:lineRule="auto"/>
                  </w:pPr>
                  <w:r>
                    <w:rPr>
                      <w:color w:val="000000"/>
                    </w:rPr>
                    <w:t xml:space="preserve">35/1 (c) </w:t>
                  </w:r>
                </w:p>
              </w:tc>
            </w:tr>
          </w:tbl>
          <w:p w:rsidR="00BA5C4B" w:rsidRDefault="00BA5C4B">
            <w:pPr>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BA5C4B">
        <w:trPr>
          <w:trHeight w:val="114"/>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6902C7" w:rsidTr="006902C7">
        <w:trPr>
          <w:trHeight w:val="360"/>
        </w:trPr>
        <w:tc>
          <w:tcPr>
            <w:tcW w:w="0" w:type="dxa"/>
            <w:gridSpan w:val="19"/>
          </w:tcPr>
          <w:p w:rsidR="00BA5C4B" w:rsidRDefault="00BA5C4B">
            <w:pPr>
              <w:spacing w:after="0" w:line="240" w:lineRule="auto"/>
            </w:pPr>
          </w:p>
        </w:tc>
        <w:tc>
          <w:tcPr>
            <w:tcW w:w="180" w:type="dxa"/>
          </w:tcPr>
          <w:p w:rsidR="00BA5C4B" w:rsidRDefault="00BA5C4B">
            <w:pPr>
              <w:pStyle w:val="EmptyCellLayoutStyle"/>
              <w:spacing w:after="0" w:line="240" w:lineRule="auto"/>
            </w:pPr>
          </w:p>
        </w:tc>
      </w:tr>
      <w:tr w:rsidR="00BA5C4B">
        <w:trPr>
          <w:trHeight w:val="79"/>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6902C7" w:rsidTr="006902C7">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gridSpan w:val="4"/>
          </w:tcPr>
          <w:p w:rsidR="00BA5C4B" w:rsidRDefault="00BA5C4B">
            <w:pPr>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BA5C4B">
        <w:trPr>
          <w:trHeight w:val="100"/>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6902C7" w:rsidTr="006902C7">
        <w:trPr>
          <w:trHeight w:val="694"/>
        </w:trPr>
        <w:tc>
          <w:tcPr>
            <w:tcW w:w="0" w:type="dxa"/>
            <w:gridSpan w:val="19"/>
          </w:tcPr>
          <w:tbl>
            <w:tblPr>
              <w:tblW w:w="0" w:type="auto"/>
              <w:tblCellMar>
                <w:left w:w="0" w:type="dxa"/>
                <w:right w:w="0" w:type="dxa"/>
              </w:tblCellMar>
              <w:tblLook w:val="0000"/>
            </w:tblPr>
            <w:tblGrid>
              <w:gridCol w:w="11147"/>
            </w:tblGrid>
            <w:tr w:rsidR="00BA5C4B">
              <w:trPr>
                <w:trHeight w:val="616"/>
              </w:trPr>
              <w:tc>
                <w:tcPr>
                  <w:tcW w:w="11147" w:type="dxa"/>
                  <w:tcBorders>
                    <w:top w:val="nil"/>
                    <w:left w:val="nil"/>
                    <w:bottom w:val="nil"/>
                    <w:right w:val="nil"/>
                  </w:tcBorders>
                  <w:tcMar>
                    <w:top w:w="39" w:type="dxa"/>
                    <w:left w:w="39" w:type="dxa"/>
                    <w:bottom w:w="39" w:type="dxa"/>
                    <w:right w:w="39" w:type="dxa"/>
                  </w:tcMar>
                </w:tcPr>
                <w:p w:rsidR="00BA5C4B" w:rsidRDefault="006902C7">
                  <w:pPr>
                    <w:spacing w:after="0" w:line="240" w:lineRule="auto"/>
                  </w:pPr>
                  <w:r>
                    <w:rPr>
                      <w:b/>
                      <w:color w:val="000000"/>
                      <w:sz w:val="24"/>
                    </w:rPr>
                    <w:t>AÇIKLAMA: Disiplin Kurulu Kararları genelgesinde aldıkları cezaların içeriğinde Disiplin Talimatının 93. Maddesi de bulunan kişilerin dikkatine</w:t>
                  </w:r>
                </w:p>
                <w:p w:rsidR="00BA5C4B" w:rsidRDefault="00BA5C4B">
                  <w:pPr>
                    <w:spacing w:after="0" w:line="240" w:lineRule="auto"/>
                  </w:pPr>
                </w:p>
                <w:p w:rsidR="00BA5C4B" w:rsidRDefault="006902C7">
                  <w:pPr>
                    <w:spacing w:after="0" w:line="240" w:lineRule="auto"/>
                  </w:pPr>
                  <w:r>
                    <w:rPr>
                      <w:rFonts w:ascii="Cambria" w:eastAsia="Cambria" w:hAnsi="Cambria"/>
                      <w:b/>
                      <w:color w:val="000000"/>
                      <w:sz w:val="24"/>
                    </w:rPr>
                    <w:t>MADDE 93 - SOYUNMA ODASI ve YEDEK KULÜBESİNE GİRİŞ YASAĞI</w:t>
                  </w:r>
                </w:p>
                <w:p w:rsidR="00BA5C4B" w:rsidRDefault="006902C7">
                  <w:pPr>
                    <w:spacing w:after="0" w:line="240" w:lineRule="auto"/>
                  </w:pPr>
                  <w:r>
                    <w:rPr>
                      <w:rFonts w:ascii="Cambria" w:eastAsia="Cambria" w:hAnsi="Cambria"/>
                      <w:b/>
                      <w:color w:val="000000"/>
                    </w:rPr>
                    <w:t>(1)</w:t>
                  </w:r>
                  <w:r>
                    <w:rPr>
                      <w:rFonts w:ascii="Cambria" w:eastAsia="Cambria" w:hAnsi="Cambria"/>
                      <w:color w:val="000000"/>
                    </w:rPr>
                    <w:t xml:space="preserve"> </w:t>
                  </w:r>
                  <w:r>
                    <w:rPr>
                      <w:rFonts w:ascii="Cambria" w:eastAsia="Cambria" w:hAnsi="Cambria"/>
                      <w:color w:val="000000"/>
                      <w:sz w:val="22"/>
                    </w:rPr>
                    <w:t>Soyunma odası ve yedek kulübesine giriş yasağı cezası ile cezalandırılan kişiler müsabaka öncesinde, müsabaka esnasında, devre arasında ve müsabakanın tamamlanmasını müteakip 15 dakika içerisinde soyunma odalarında, koridorlarında, saha içerisinde ve yedek kulübesinde bulunamazlar, bu süreçte futbolculara talimat veremezler ve yedek kulübesiyle doğrudan veya dolaylı bir şekilde iletişim kuramazlar.</w:t>
                  </w:r>
                </w:p>
              </w:tc>
            </w:tr>
          </w:tbl>
          <w:p w:rsidR="00BA5C4B" w:rsidRDefault="00BA5C4B">
            <w:pPr>
              <w:spacing w:after="0" w:line="240" w:lineRule="auto"/>
            </w:pPr>
          </w:p>
        </w:tc>
        <w:tc>
          <w:tcPr>
            <w:tcW w:w="180" w:type="dxa"/>
          </w:tcPr>
          <w:p w:rsidR="00BA5C4B" w:rsidRDefault="00BA5C4B">
            <w:pPr>
              <w:pStyle w:val="EmptyCellLayoutStyle"/>
              <w:spacing w:after="0" w:line="240" w:lineRule="auto"/>
            </w:pPr>
          </w:p>
        </w:tc>
      </w:tr>
      <w:tr w:rsidR="006902C7" w:rsidTr="006902C7">
        <w:trPr>
          <w:trHeight w:val="429"/>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gridSpan w:val="12"/>
          </w:tcPr>
          <w:tbl>
            <w:tblPr>
              <w:tblW w:w="0" w:type="auto"/>
              <w:tblCellMar>
                <w:left w:w="0" w:type="dxa"/>
                <w:right w:w="0" w:type="dxa"/>
              </w:tblCellMar>
              <w:tblLook w:val="0000"/>
            </w:tblPr>
            <w:tblGrid>
              <w:gridCol w:w="10460"/>
            </w:tblGrid>
            <w:tr w:rsidR="00BA5C4B">
              <w:trPr>
                <w:trHeight w:val="351"/>
              </w:trPr>
              <w:tc>
                <w:tcPr>
                  <w:tcW w:w="11147" w:type="dxa"/>
                  <w:tcBorders>
                    <w:top w:val="nil"/>
                    <w:left w:val="nil"/>
                    <w:bottom w:val="nil"/>
                    <w:right w:val="nil"/>
                  </w:tcBorders>
                  <w:tcMar>
                    <w:top w:w="39" w:type="dxa"/>
                    <w:left w:w="39" w:type="dxa"/>
                    <w:bottom w:w="39" w:type="dxa"/>
                    <w:right w:w="39" w:type="dxa"/>
                  </w:tcMar>
                </w:tcPr>
                <w:p w:rsidR="00BA5C4B" w:rsidRDefault="00BA5C4B">
                  <w:pPr>
                    <w:spacing w:after="0" w:line="240" w:lineRule="auto"/>
                    <w:jc w:val="center"/>
                  </w:pPr>
                </w:p>
              </w:tc>
            </w:tr>
          </w:tbl>
          <w:p w:rsidR="00BA5C4B" w:rsidRDefault="00BA5C4B">
            <w:pPr>
              <w:spacing w:after="0" w:line="240" w:lineRule="auto"/>
            </w:pPr>
          </w:p>
        </w:tc>
        <w:tc>
          <w:tcPr>
            <w:tcW w:w="180" w:type="dxa"/>
          </w:tcPr>
          <w:p w:rsidR="00BA5C4B" w:rsidRDefault="00BA5C4B">
            <w:pPr>
              <w:pStyle w:val="EmptyCellLayoutStyle"/>
              <w:spacing w:after="0" w:line="240" w:lineRule="auto"/>
            </w:pPr>
          </w:p>
        </w:tc>
      </w:tr>
      <w:tr w:rsidR="00BA5C4B">
        <w:trPr>
          <w:trHeight w:val="79"/>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r w:rsidR="006902C7" w:rsidTr="006902C7">
        <w:trPr>
          <w:trHeight w:val="340"/>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gridSpan w:val="11"/>
          </w:tcPr>
          <w:p w:rsidR="006902C7" w:rsidRPr="00CC1DBA" w:rsidRDefault="006902C7" w:rsidP="006902C7">
            <w:pPr>
              <w:pStyle w:val="ListeParagraf"/>
              <w:rPr>
                <w:sz w:val="28"/>
                <w:szCs w:val="28"/>
              </w:rPr>
            </w:pPr>
            <w:r>
              <w:rPr>
                <w:sz w:val="28"/>
                <w:szCs w:val="28"/>
              </w:rPr>
              <w:t xml:space="preserve">                                     </w:t>
            </w:r>
            <w:r w:rsidRPr="00CC1DBA">
              <w:rPr>
                <w:sz w:val="28"/>
                <w:szCs w:val="28"/>
              </w:rPr>
              <w:t>Bilgi ve gereği rica olunur.</w:t>
            </w:r>
          </w:p>
          <w:p w:rsidR="006902C7" w:rsidRDefault="006902C7" w:rsidP="006902C7">
            <w:pPr>
              <w:ind w:left="331" w:firstLine="29"/>
              <w:rPr>
                <w:sz w:val="32"/>
                <w:szCs w:val="32"/>
              </w:rPr>
            </w:pPr>
            <w:r>
              <w:rPr>
                <w:sz w:val="32"/>
                <w:szCs w:val="32"/>
              </w:rPr>
              <w:t xml:space="preserve">                                                                             </w:t>
            </w:r>
          </w:p>
          <w:p w:rsidR="006902C7" w:rsidRDefault="006902C7" w:rsidP="006902C7">
            <w:pPr>
              <w:ind w:left="331" w:firstLine="29"/>
              <w:rPr>
                <w:sz w:val="32"/>
                <w:szCs w:val="32"/>
              </w:rPr>
            </w:pPr>
          </w:p>
          <w:p w:rsidR="006902C7" w:rsidRPr="00CC1DBA" w:rsidRDefault="006902C7" w:rsidP="006902C7">
            <w:pPr>
              <w:ind w:left="331" w:firstLine="29"/>
              <w:rPr>
                <w:sz w:val="28"/>
                <w:szCs w:val="28"/>
              </w:rPr>
            </w:pPr>
            <w:r>
              <w:rPr>
                <w:sz w:val="32"/>
                <w:szCs w:val="32"/>
              </w:rPr>
              <w:t xml:space="preserve">                                                                                            </w:t>
            </w:r>
            <w:r w:rsidRPr="00CC1DBA">
              <w:rPr>
                <w:sz w:val="28"/>
                <w:szCs w:val="28"/>
              </w:rPr>
              <w:t>Ahmet MAHİREL</w:t>
            </w:r>
          </w:p>
          <w:tbl>
            <w:tblPr>
              <w:tblW w:w="0" w:type="auto"/>
              <w:tblCellMar>
                <w:left w:w="0" w:type="dxa"/>
                <w:right w:w="0" w:type="dxa"/>
              </w:tblCellMar>
              <w:tblLook w:val="0000"/>
            </w:tblPr>
            <w:tblGrid>
              <w:gridCol w:w="10410"/>
            </w:tblGrid>
            <w:tr w:rsidR="006902C7" w:rsidRPr="00CC1DBA" w:rsidTr="002D2986">
              <w:trPr>
                <w:trHeight w:val="260"/>
              </w:trPr>
              <w:tc>
                <w:tcPr>
                  <w:tcW w:w="11106" w:type="dxa"/>
                  <w:tcMar>
                    <w:top w:w="40" w:type="dxa"/>
                    <w:left w:w="40" w:type="dxa"/>
                    <w:bottom w:w="40" w:type="dxa"/>
                    <w:right w:w="40" w:type="dxa"/>
                  </w:tcMar>
                </w:tcPr>
                <w:p w:rsidR="006902C7" w:rsidRPr="00CC1DBA" w:rsidRDefault="006902C7" w:rsidP="002D2986">
                  <w:pPr>
                    <w:rPr>
                      <w:sz w:val="28"/>
                      <w:szCs w:val="28"/>
                    </w:rPr>
                  </w:pPr>
                  <w:r w:rsidRPr="00CC1DBA">
                    <w:rPr>
                      <w:sz w:val="28"/>
                      <w:szCs w:val="28"/>
                    </w:rPr>
                    <w:t xml:space="preserve">                                                                                                             </w:t>
                  </w:r>
                  <w:r>
                    <w:rPr>
                      <w:sz w:val="28"/>
                      <w:szCs w:val="28"/>
                    </w:rPr>
                    <w:t xml:space="preserve">               </w:t>
                  </w:r>
                  <w:r w:rsidRPr="00CC1DBA">
                    <w:rPr>
                      <w:sz w:val="28"/>
                      <w:szCs w:val="28"/>
                    </w:rPr>
                    <w:t xml:space="preserve">  Başkan</w:t>
                  </w:r>
                </w:p>
              </w:tc>
            </w:tr>
          </w:tbl>
          <w:p w:rsidR="00BA5C4B" w:rsidRDefault="00BA5C4B">
            <w:pPr>
              <w:spacing w:after="0" w:line="240" w:lineRule="auto"/>
            </w:pPr>
          </w:p>
        </w:tc>
        <w:tc>
          <w:tcPr>
            <w:tcW w:w="180" w:type="dxa"/>
          </w:tcPr>
          <w:p w:rsidR="00BA5C4B" w:rsidRDefault="00BA5C4B">
            <w:pPr>
              <w:pStyle w:val="EmptyCellLayoutStyle"/>
              <w:spacing w:after="0" w:line="240" w:lineRule="auto"/>
            </w:pPr>
          </w:p>
        </w:tc>
      </w:tr>
      <w:tr w:rsidR="00BA5C4B">
        <w:trPr>
          <w:trHeight w:val="1511"/>
        </w:trPr>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0" w:type="dxa"/>
          </w:tcPr>
          <w:p w:rsidR="00BA5C4B" w:rsidRDefault="00BA5C4B">
            <w:pPr>
              <w:pStyle w:val="EmptyCellLayoutStyle"/>
              <w:spacing w:after="0" w:line="240" w:lineRule="auto"/>
            </w:pPr>
          </w:p>
        </w:tc>
        <w:tc>
          <w:tcPr>
            <w:tcW w:w="164" w:type="dxa"/>
          </w:tcPr>
          <w:p w:rsidR="00BA5C4B" w:rsidRDefault="00BA5C4B">
            <w:pPr>
              <w:pStyle w:val="EmptyCellLayoutStyle"/>
              <w:spacing w:after="0" w:line="240" w:lineRule="auto"/>
            </w:pPr>
          </w:p>
        </w:tc>
        <w:tc>
          <w:tcPr>
            <w:tcW w:w="1132" w:type="dxa"/>
          </w:tcPr>
          <w:p w:rsidR="00BA5C4B" w:rsidRDefault="00BA5C4B">
            <w:pPr>
              <w:pStyle w:val="EmptyCellLayoutStyle"/>
              <w:spacing w:after="0" w:line="240" w:lineRule="auto"/>
            </w:pPr>
          </w:p>
        </w:tc>
        <w:tc>
          <w:tcPr>
            <w:tcW w:w="39" w:type="dxa"/>
          </w:tcPr>
          <w:p w:rsidR="00BA5C4B" w:rsidRDefault="00BA5C4B">
            <w:pPr>
              <w:pStyle w:val="EmptyCellLayoutStyle"/>
              <w:spacing w:after="0" w:line="240" w:lineRule="auto"/>
            </w:pPr>
          </w:p>
        </w:tc>
        <w:tc>
          <w:tcPr>
            <w:tcW w:w="363" w:type="dxa"/>
          </w:tcPr>
          <w:p w:rsidR="00BA5C4B" w:rsidRDefault="00BA5C4B">
            <w:pPr>
              <w:pStyle w:val="EmptyCellLayoutStyle"/>
              <w:spacing w:after="0" w:line="240" w:lineRule="auto"/>
            </w:pPr>
          </w:p>
        </w:tc>
        <w:tc>
          <w:tcPr>
            <w:tcW w:w="1054" w:type="dxa"/>
          </w:tcPr>
          <w:p w:rsidR="00BA5C4B" w:rsidRDefault="00BA5C4B">
            <w:pPr>
              <w:pStyle w:val="EmptyCellLayoutStyle"/>
              <w:spacing w:after="0" w:line="240" w:lineRule="auto"/>
            </w:pPr>
          </w:p>
        </w:tc>
        <w:tc>
          <w:tcPr>
            <w:tcW w:w="4403" w:type="dxa"/>
          </w:tcPr>
          <w:p w:rsidR="00BA5C4B" w:rsidRDefault="00BA5C4B">
            <w:pPr>
              <w:pStyle w:val="EmptyCellLayoutStyle"/>
              <w:spacing w:after="0" w:line="240" w:lineRule="auto"/>
            </w:pPr>
          </w:p>
        </w:tc>
        <w:tc>
          <w:tcPr>
            <w:tcW w:w="2328" w:type="dxa"/>
          </w:tcPr>
          <w:p w:rsidR="00BA5C4B" w:rsidRDefault="00BA5C4B">
            <w:pPr>
              <w:pStyle w:val="EmptyCellLayoutStyle"/>
              <w:spacing w:after="0" w:line="240" w:lineRule="auto"/>
            </w:pPr>
          </w:p>
        </w:tc>
        <w:tc>
          <w:tcPr>
            <w:tcW w:w="35" w:type="dxa"/>
          </w:tcPr>
          <w:p w:rsidR="00BA5C4B" w:rsidRDefault="00BA5C4B">
            <w:pPr>
              <w:pStyle w:val="EmptyCellLayoutStyle"/>
              <w:spacing w:after="0" w:line="240" w:lineRule="auto"/>
            </w:pPr>
          </w:p>
        </w:tc>
        <w:tc>
          <w:tcPr>
            <w:tcW w:w="972" w:type="dxa"/>
          </w:tcPr>
          <w:p w:rsidR="00BA5C4B" w:rsidRDefault="00BA5C4B">
            <w:pPr>
              <w:pStyle w:val="EmptyCellLayoutStyle"/>
              <w:spacing w:after="0" w:line="240" w:lineRule="auto"/>
            </w:pPr>
          </w:p>
        </w:tc>
        <w:tc>
          <w:tcPr>
            <w:tcW w:w="409" w:type="dxa"/>
          </w:tcPr>
          <w:p w:rsidR="00BA5C4B" w:rsidRDefault="00BA5C4B">
            <w:pPr>
              <w:pStyle w:val="EmptyCellLayoutStyle"/>
              <w:spacing w:after="0" w:line="240" w:lineRule="auto"/>
            </w:pPr>
          </w:p>
        </w:tc>
        <w:tc>
          <w:tcPr>
            <w:tcW w:w="242" w:type="dxa"/>
          </w:tcPr>
          <w:p w:rsidR="00BA5C4B" w:rsidRDefault="00BA5C4B">
            <w:pPr>
              <w:pStyle w:val="EmptyCellLayoutStyle"/>
              <w:spacing w:after="0" w:line="240" w:lineRule="auto"/>
            </w:pPr>
          </w:p>
        </w:tc>
        <w:tc>
          <w:tcPr>
            <w:tcW w:w="180" w:type="dxa"/>
          </w:tcPr>
          <w:p w:rsidR="00BA5C4B" w:rsidRDefault="00BA5C4B">
            <w:pPr>
              <w:pStyle w:val="EmptyCellLayoutStyle"/>
              <w:spacing w:after="0" w:line="240" w:lineRule="auto"/>
            </w:pPr>
          </w:p>
        </w:tc>
      </w:tr>
    </w:tbl>
    <w:p w:rsidR="00BA5C4B" w:rsidRDefault="00BA5C4B">
      <w:pPr>
        <w:spacing w:after="0" w:line="240" w:lineRule="auto"/>
      </w:pPr>
    </w:p>
    <w:sectPr w:rsidR="00BA5C4B" w:rsidSect="00AD19CB">
      <w:pgSz w:w="11905" w:h="16837"/>
      <w:pgMar w:top="566" w:right="0" w:bottom="566" w:left="566" w:header="0" w:footer="0" w:gutter="0"/>
      <w:cols w:space="708"/>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bullet"/>
      <w:lvlText w:val="·"/>
      <w:lvlJc w:val="left"/>
      <w:rPr>
        <w:rFonts w:ascii="Symbol" w:eastAsia="Symbol" w:hAnsi="Symbol" w:cs="Symbol"/>
        <w:sz w:val="20"/>
      </w:rPr>
    </w:lvl>
    <w:lvl w:ilvl="1">
      <w:start w:val="1"/>
      <w:numFmt w:val="bullet"/>
      <w:lvlText w:val="o"/>
      <w:lvlJc w:val="left"/>
      <w:rPr>
        <w:rFonts w:ascii="Courier New" w:eastAsia="Courier New" w:hAnsi="Courier New" w:cs="Courier New"/>
        <w:sz w:val="20"/>
      </w:rPr>
    </w:lvl>
    <w:lvl w:ilvl="2">
      <w:start w:val="1"/>
      <w:numFmt w:val="bullet"/>
      <w:lvlText w:val="§"/>
      <w:lvlJc w:val="left"/>
      <w:rPr>
        <w:rFonts w:ascii="Wingdings" w:eastAsia="Wingdings" w:hAnsi="Wingdings" w:cs="Wingdings"/>
        <w:sz w:val="20"/>
      </w:rPr>
    </w:lvl>
    <w:lvl w:ilvl="3">
      <w:start w:val="1"/>
      <w:numFmt w:val="bullet"/>
      <w:lvlText w:val="·"/>
      <w:lvlJc w:val="left"/>
      <w:rPr>
        <w:rFonts w:ascii="Symbol" w:eastAsia="Symbol" w:hAnsi="Symbol" w:cs="Symbol"/>
        <w:sz w:val="20"/>
      </w:rPr>
    </w:lvl>
    <w:lvl w:ilvl="4">
      <w:start w:val="1"/>
      <w:numFmt w:val="bullet"/>
      <w:lvlText w:val="o"/>
      <w:lvlJc w:val="left"/>
      <w:rPr>
        <w:rFonts w:ascii="Courier New" w:eastAsia="Courier New" w:hAnsi="Courier New" w:cs="Courier New"/>
        <w:sz w:val="20"/>
      </w:rPr>
    </w:lvl>
    <w:lvl w:ilvl="5">
      <w:start w:val="1"/>
      <w:numFmt w:val="bullet"/>
      <w:lvlText w:val="§"/>
      <w:lvlJc w:val="left"/>
      <w:rPr>
        <w:rFonts w:ascii="Wingdings" w:eastAsia="Wingdings" w:hAnsi="Wingdings" w:cs="Wingdings"/>
        <w:sz w:val="20"/>
      </w:rPr>
    </w:lvl>
    <w:lvl w:ilvl="6">
      <w:start w:val="1"/>
      <w:numFmt w:val="bullet"/>
      <w:lvlText w:val="·"/>
      <w:lvlJc w:val="left"/>
      <w:rPr>
        <w:rFonts w:ascii="Symbol" w:eastAsia="Symbol" w:hAnsi="Symbol" w:cs="Symbol"/>
        <w:sz w:val="20"/>
      </w:rPr>
    </w:lvl>
    <w:lvl w:ilvl="7">
      <w:start w:val="1"/>
      <w:numFmt w:val="bullet"/>
      <w:lvlText w:val="o"/>
      <w:lvlJc w:val="left"/>
      <w:rPr>
        <w:rFonts w:ascii="Courier New" w:eastAsia="Courier New" w:hAnsi="Courier New" w:cs="Courier New"/>
        <w:sz w:val="20"/>
      </w:rPr>
    </w:lvl>
    <w:lvl w:ilvl="8">
      <w:start w:val="1"/>
      <w:numFmt w:val="bullet"/>
      <w:lvlText w:val="§"/>
      <w:lvlJc w:val="left"/>
      <w:rPr>
        <w:rFonts w:ascii="Wingdings" w:eastAsia="Wingdings" w:hAnsi="Wingdings" w:cs="Wingdings"/>
        <w:sz w:val="20"/>
      </w:rPr>
    </w:lvl>
  </w:abstractNum>
  <w:abstractNum w:abstractNumId="1">
    <w:nsid w:val="00000002"/>
    <w:multiLevelType w:val="multilevel"/>
    <w:tmpl w:val="00000002"/>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2">
    <w:nsid w:val="00000003"/>
    <w:multiLevelType w:val="multilevel"/>
    <w:tmpl w:val="00000003"/>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3">
    <w:nsid w:val="00000004"/>
    <w:multiLevelType w:val="multilevel"/>
    <w:tmpl w:val="00000004"/>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4">
    <w:nsid w:val="00000005"/>
    <w:multiLevelType w:val="multilevel"/>
    <w:tmpl w:val="00000005"/>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5">
    <w:nsid w:val="00000006"/>
    <w:multiLevelType w:val="multilevel"/>
    <w:tmpl w:val="00000006"/>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6">
    <w:nsid w:val="00000007"/>
    <w:multiLevelType w:val="multilevel"/>
    <w:tmpl w:val="00000007"/>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7">
    <w:nsid w:val="00000008"/>
    <w:multiLevelType w:val="multilevel"/>
    <w:tmpl w:val="00000008"/>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8">
    <w:nsid w:val="00000009"/>
    <w:multiLevelType w:val="multilevel"/>
    <w:tmpl w:val="00000009"/>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9">
    <w:nsid w:val="0000000A"/>
    <w:multiLevelType w:val="multilevel"/>
    <w:tmpl w:val="0000000A"/>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0">
    <w:nsid w:val="0000000B"/>
    <w:multiLevelType w:val="multilevel"/>
    <w:tmpl w:val="0000000B"/>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abstractNum w:abstractNumId="11">
    <w:nsid w:val="0000000C"/>
    <w:multiLevelType w:val="multilevel"/>
    <w:tmpl w:val="0000000C"/>
    <w:lvl w:ilvl="0">
      <w:start w:val="1"/>
      <w:numFmt w:val="decimal"/>
      <w:lvlText w:val="%1."/>
      <w:lvlJc w:val="left"/>
      <w:rPr>
        <w:rFonts w:ascii="Arial" w:eastAsia="Arial" w:hAnsi="Arial" w:cs="Arial"/>
        <w:sz w:val="20"/>
      </w:rPr>
    </w:lvl>
    <w:lvl w:ilvl="1">
      <w:start w:val="1"/>
      <w:numFmt w:val="lowerRoman"/>
      <w:lvlText w:val="%2."/>
      <w:lvlJc w:val="left"/>
      <w:rPr>
        <w:rFonts w:ascii="Arial" w:eastAsia="Arial" w:hAnsi="Arial" w:cs="Arial"/>
        <w:sz w:val="20"/>
      </w:rPr>
    </w:lvl>
    <w:lvl w:ilvl="2">
      <w:start w:val="1"/>
      <w:numFmt w:val="lowerLetter"/>
      <w:lvlText w:val="%3."/>
      <w:lvlJc w:val="left"/>
      <w:rPr>
        <w:rFonts w:ascii="Arial" w:eastAsia="Arial" w:hAnsi="Arial" w:cs="Arial"/>
        <w:sz w:val="20"/>
      </w:rPr>
    </w:lvl>
    <w:lvl w:ilvl="3">
      <w:start w:val="1"/>
      <w:numFmt w:val="decimal"/>
      <w:lvlText w:val="%4."/>
      <w:lvlJc w:val="left"/>
      <w:rPr>
        <w:rFonts w:ascii="Arial" w:eastAsia="Arial" w:hAnsi="Arial" w:cs="Arial"/>
        <w:sz w:val="20"/>
      </w:rPr>
    </w:lvl>
    <w:lvl w:ilvl="4">
      <w:start w:val="1"/>
      <w:numFmt w:val="lowerRoman"/>
      <w:lvlText w:val="%5."/>
      <w:lvlJc w:val="left"/>
      <w:rPr>
        <w:rFonts w:ascii="Arial" w:eastAsia="Arial" w:hAnsi="Arial" w:cs="Arial"/>
        <w:sz w:val="20"/>
      </w:rPr>
    </w:lvl>
    <w:lvl w:ilvl="5">
      <w:start w:val="1"/>
      <w:numFmt w:val="lowerLetter"/>
      <w:lvlText w:val="%6."/>
      <w:lvlJc w:val="left"/>
      <w:rPr>
        <w:rFonts w:ascii="Arial" w:eastAsia="Arial" w:hAnsi="Arial" w:cs="Arial"/>
        <w:sz w:val="20"/>
      </w:rPr>
    </w:lvl>
    <w:lvl w:ilvl="6">
      <w:start w:val="1"/>
      <w:numFmt w:val="decimal"/>
      <w:lvlText w:val="%7."/>
      <w:lvlJc w:val="left"/>
      <w:rPr>
        <w:rFonts w:ascii="Arial" w:eastAsia="Arial" w:hAnsi="Arial" w:cs="Arial"/>
        <w:sz w:val="20"/>
      </w:rPr>
    </w:lvl>
    <w:lvl w:ilvl="7">
      <w:start w:val="1"/>
      <w:numFmt w:val="lowerRoman"/>
      <w:lvlText w:val="%8."/>
      <w:lvlJc w:val="left"/>
      <w:rPr>
        <w:rFonts w:ascii="Arial" w:eastAsia="Arial" w:hAnsi="Arial" w:cs="Arial"/>
        <w:sz w:val="20"/>
      </w:rPr>
    </w:lvl>
    <w:lvl w:ilvl="8">
      <w:start w:val="1"/>
      <w:numFmt w:val="lowerLetter"/>
      <w:lvlText w:val="%9."/>
      <w:lvlJc w:val="left"/>
      <w:rPr>
        <w:rFonts w:ascii="Arial" w:eastAsia="Arial" w:hAnsi="Arial" w:cs="Arial"/>
        <w:sz w:val="20"/>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BA5C4B"/>
    <w:rsid w:val="006902C7"/>
    <w:rsid w:val="00AD19CB"/>
    <w:rsid w:val="00BA5752"/>
    <w:rsid w:val="00BA5C4B"/>
    <w:rsid w:val="00DE659A"/>
    <w:rsid w:val="00E55E5D"/>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9CB"/>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sid w:val="00AD19CB"/>
    <w:rPr>
      <w:sz w:val="2"/>
    </w:rPr>
  </w:style>
  <w:style w:type="paragraph" w:styleId="ListeParagraf">
    <w:name w:val="List Paragraph"/>
    <w:basedOn w:val="Normal"/>
    <w:uiPriority w:val="34"/>
    <w:qFormat/>
    <w:rsid w:val="006902C7"/>
    <w:pPr>
      <w:ind w:left="720"/>
      <w:contextualSpacing/>
    </w:pPr>
    <w:rPr>
      <w:rFonts w:ascii="Calibri" w:eastAsia="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EmptyCellLayoutStyle">
    <w:name w:val="EmptyCellLayoutStyle"/>
    <w:rPr>
      <w:sz w:val="2"/>
    </w:rPr>
  </w:style>
  <w:style w:type="paragraph" w:styleId="ListeParagraf">
    <w:name w:val="List Paragraph"/>
    <w:basedOn w:val="Normal"/>
    <w:uiPriority w:val="34"/>
    <w:qFormat/>
    <w:rsid w:val="006902C7"/>
    <w:pPr>
      <w:ind w:left="720"/>
      <w:contextualSpacing/>
    </w:pPr>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549</Words>
  <Characters>3130</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Genelge</vt:lpstr>
    </vt:vector>
  </TitlesOfParts>
  <Company/>
  <LinksUpToDate>false</LinksUpToDate>
  <CharactersWithSpaces>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Genelge</dc:title>
  <dc:creator>pc</dc:creator>
  <cp:lastModifiedBy>İsmet Gaziler </cp:lastModifiedBy>
  <cp:revision>2</cp:revision>
  <cp:lastPrinted>2018-05-18T07:14:00Z</cp:lastPrinted>
  <dcterms:created xsi:type="dcterms:W3CDTF">2018-05-18T12:24:00Z</dcterms:created>
  <dcterms:modified xsi:type="dcterms:W3CDTF">2018-05-18T12:24:00Z</dcterms:modified>
</cp:coreProperties>
</file>