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71341E" w:rsidTr="0071341E">
        <w:trPr>
          <w:trHeight w:val="88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7"/>
            </w:tblGrid>
            <w:tr w:rsidR="00212742">
              <w:trPr>
                <w:trHeight w:val="802"/>
              </w:trPr>
              <w:tc>
                <w:tcPr>
                  <w:tcW w:w="10982" w:type="dxa"/>
                  <w:tcBorders>
                    <w:top w:val="nil"/>
                    <w:left w:val="nil"/>
                    <w:bottom w:val="nil"/>
                    <w:right w:val="nil"/>
                  </w:tcBorders>
                  <w:tcMar>
                    <w:top w:w="39" w:type="dxa"/>
                    <w:left w:w="39" w:type="dxa"/>
                    <w:bottom w:w="39" w:type="dxa"/>
                    <w:right w:w="39" w:type="dxa"/>
                  </w:tcMar>
                </w:tcPr>
                <w:p w:rsidR="00212742" w:rsidRDefault="00C176E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212742" w:rsidRDefault="00C176EF">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212742" w:rsidRDefault="00C176EF">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212742">
        <w:trPr>
          <w:trHeight w:val="7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34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212742">
              <w:trPr>
                <w:trHeight w:val="262"/>
              </w:trPr>
              <w:tc>
                <w:tcPr>
                  <w:tcW w:w="129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rFonts w:ascii="Arial" w:eastAsia="Arial" w:hAnsi="Arial"/>
                      <w:b/>
                      <w:color w:val="000000"/>
                    </w:rPr>
                    <w:t>Genelge No:</w:t>
                  </w:r>
                </w:p>
              </w:tc>
            </w:tr>
          </w:tbl>
          <w:p w:rsidR="00212742" w:rsidRDefault="00212742">
            <w:pPr>
              <w:spacing w:after="0" w:line="240" w:lineRule="auto"/>
            </w:pPr>
          </w:p>
        </w:tc>
        <w:tc>
          <w:tcPr>
            <w:tcW w:w="39" w:type="dxa"/>
          </w:tcPr>
          <w:p w:rsidR="00212742" w:rsidRDefault="00212742">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212742">
              <w:trPr>
                <w:trHeight w:val="262"/>
              </w:trPr>
              <w:tc>
                <w:tcPr>
                  <w:tcW w:w="14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rFonts w:ascii="Arial" w:eastAsia="Arial" w:hAnsi="Arial"/>
                      <w:b/>
                      <w:color w:val="000000"/>
                    </w:rPr>
                    <w:t>7/2017-2018</w:t>
                  </w:r>
                </w:p>
              </w:tc>
            </w:tr>
          </w:tbl>
          <w:p w:rsidR="00212742" w:rsidRDefault="00212742">
            <w:pPr>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212742">
              <w:trPr>
                <w:trHeight w:val="262"/>
              </w:trPr>
              <w:tc>
                <w:tcPr>
                  <w:tcW w:w="14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jc w:val="right"/>
                  </w:pPr>
                  <w:r>
                    <w:rPr>
                      <w:rFonts w:ascii="Arial" w:eastAsia="Arial" w:hAnsi="Arial"/>
                      <w:b/>
                      <w:color w:val="000000"/>
                      <w:sz w:val="18"/>
                    </w:rPr>
                    <w:t>09.11.2017</w:t>
                  </w:r>
                </w:p>
              </w:tc>
            </w:tr>
          </w:tbl>
          <w:p w:rsidR="00212742" w:rsidRDefault="00212742">
            <w:pPr>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212742">
        <w:trPr>
          <w:trHeight w:val="10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795"/>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212742">
              <w:trPr>
                <w:trHeight w:val="717"/>
              </w:trPr>
              <w:tc>
                <w:tcPr>
                  <w:tcW w:w="71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rFonts w:ascii="Arial" w:eastAsia="Arial" w:hAnsi="Arial"/>
                      <w:b/>
                      <w:color w:val="000000"/>
                      <w:u w:val="single"/>
                    </w:rPr>
                    <w:t>KIBRIS TÜRK FUTBOL FEDERASYONU</w:t>
                  </w:r>
                </w:p>
                <w:p w:rsidR="00212742" w:rsidRDefault="00C176EF">
                  <w:pPr>
                    <w:spacing w:after="0" w:line="240" w:lineRule="auto"/>
                  </w:pPr>
                  <w:r>
                    <w:rPr>
                      <w:rFonts w:ascii="Arial" w:eastAsia="Arial" w:hAnsi="Arial"/>
                      <w:b/>
                      <w:color w:val="000000"/>
                      <w:u w:val="single"/>
                    </w:rPr>
                    <w:t xml:space="preserve">K-PET SÜPER LİG, K-PET BİRİNCİ LİG VE BTM LİGLERİ </w:t>
                  </w:r>
                </w:p>
                <w:p w:rsidR="00212742" w:rsidRDefault="00C176EF">
                  <w:pPr>
                    <w:spacing w:after="0" w:line="240" w:lineRule="auto"/>
                  </w:pPr>
                  <w:r>
                    <w:rPr>
                      <w:rFonts w:ascii="Arial" w:eastAsia="Arial" w:hAnsi="Arial"/>
                      <w:b/>
                      <w:color w:val="000000"/>
                      <w:u w:val="single"/>
                    </w:rPr>
                    <w:t>KULÜPLERİ YÖNETİM KURULLARI BAŞKANLARINA</w:t>
                  </w:r>
                </w:p>
              </w:tc>
            </w:tr>
          </w:tbl>
          <w:p w:rsidR="00212742" w:rsidRDefault="00212742">
            <w:pPr>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212742">
        <w:trPr>
          <w:trHeight w:val="10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38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212742">
              <w:trPr>
                <w:trHeight w:val="302"/>
              </w:trPr>
              <w:tc>
                <w:tcPr>
                  <w:tcW w:w="111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jc w:val="center"/>
                  </w:pPr>
                  <w:r>
                    <w:rPr>
                      <w:b/>
                      <w:color w:val="000000"/>
                      <w:sz w:val="28"/>
                    </w:rPr>
                    <w:t>DİSİPLİN KURULU KARARLARI</w:t>
                  </w: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212742">
        <w:trPr>
          <w:trHeight w:val="19"/>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355"/>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212742">
              <w:trPr>
                <w:trHeight w:val="277"/>
              </w:trPr>
              <w:tc>
                <w:tcPr>
                  <w:tcW w:w="11147" w:type="dxa"/>
                  <w:tcBorders>
                    <w:top w:val="nil"/>
                    <w:left w:val="nil"/>
                    <w:bottom w:val="nil"/>
                    <w:right w:val="nil"/>
                  </w:tcBorders>
                  <w:tcMar>
                    <w:top w:w="39" w:type="dxa"/>
                    <w:left w:w="39" w:type="dxa"/>
                    <w:bottom w:w="39" w:type="dxa"/>
                    <w:right w:w="39" w:type="dxa"/>
                  </w:tcMar>
                </w:tcPr>
                <w:p w:rsidR="00212742" w:rsidRDefault="0071341E">
                  <w:pPr>
                    <w:spacing w:after="0" w:line="240" w:lineRule="auto"/>
                  </w:pPr>
                  <w:r>
                    <w:rPr>
                      <w:color w:val="000000"/>
                    </w:rPr>
                    <w:t xml:space="preserve">03-08 KASIM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212742">
        <w:trPr>
          <w:trHeight w:val="44"/>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425"/>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1"/>
            </w:tblGrid>
            <w:tr w:rsidR="00212742">
              <w:trPr>
                <w:trHeight w:val="347"/>
              </w:trPr>
              <w:tc>
                <w:tcPr>
                  <w:tcW w:w="111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jc w:val="center"/>
                  </w:pPr>
                  <w:r>
                    <w:rPr>
                      <w:b/>
                      <w:color w:val="000000"/>
                      <w:sz w:val="28"/>
                    </w:rPr>
                    <w:t>SARI KARTLAR</w:t>
                  </w: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212742">
        <w:trPr>
          <w:trHeight w:val="84"/>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4"/>
            </w:tblGrid>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Sarı Kart Nedeni</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BAF ÜLKÜ YURDU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105217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MUSTAFA TEKPINAR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DOĞAN TÜRK BİRLİĞİ SK - YALOVA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102713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AYDIN AYGIN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rsidP="003F6500">
                  <w:pPr>
                    <w:spacing w:after="0" w:line="240" w:lineRule="auto"/>
                  </w:pPr>
                  <w:r>
                    <w:rPr>
                      <w:color w:val="000000"/>
                    </w:rPr>
                    <w:t>10</w:t>
                  </w:r>
                  <w:r w:rsidR="003F6500">
                    <w:rPr>
                      <w:color w:val="000000"/>
                    </w:rPr>
                    <w:t>2519</w:t>
                  </w:r>
                </w:p>
              </w:tc>
              <w:tc>
                <w:tcPr>
                  <w:tcW w:w="3143" w:type="dxa"/>
                  <w:tcBorders>
                    <w:top w:val="nil"/>
                    <w:left w:val="nil"/>
                    <w:bottom w:val="nil"/>
                    <w:right w:val="nil"/>
                  </w:tcBorders>
                  <w:tcMar>
                    <w:top w:w="39" w:type="dxa"/>
                    <w:left w:w="39" w:type="dxa"/>
                    <w:bottom w:w="39" w:type="dxa"/>
                    <w:right w:w="39" w:type="dxa"/>
                  </w:tcMar>
                </w:tcPr>
                <w:p w:rsidR="00212742" w:rsidRDefault="00C176EF" w:rsidP="003F6500">
                  <w:pPr>
                    <w:spacing w:after="0" w:line="240" w:lineRule="auto"/>
                  </w:pPr>
                  <w:r>
                    <w:rPr>
                      <w:color w:val="000000"/>
                    </w:rPr>
                    <w:t>AHMET</w:t>
                  </w:r>
                  <w:r w:rsidR="003F6500">
                    <w:rPr>
                      <w:color w:val="000000"/>
                    </w:rPr>
                    <w:t xml:space="preserve"> COŞKUN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103967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MİTHAT KÜÇÜKAKAÇALI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104105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İRFAN ÖZBAY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104881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ULAŞ CANDANAL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GAÜ ÇETİNKAYA TSK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102053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ERDİNÇ BÖREKÇİ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108796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EMRE ÖZSİN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109343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SAMET AKREP</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104043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SADRAZAM</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108268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İLKER TEK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KÜÇÜK KAYMAKLI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102189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ALİ DUVARCI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104345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BAYRAM ANDAY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101458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TANSEL EKİNGEN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212742" w:rsidRDefault="00C176EF">
                  <w:pPr>
                    <w:spacing w:after="0" w:line="240" w:lineRule="auto"/>
                  </w:pPr>
                  <w:r>
                    <w:rPr>
                      <w:b/>
                      <w:color w:val="000000"/>
                    </w:rPr>
                    <w:t>LEFKE TSK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lastRenderedPageBreak/>
                    <w:t>LEFKE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104555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ÖZERALP</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105947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AYKUT ESMERASLAN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107924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RAHMİ ÇELİK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108523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ZEKAİ SERDAR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104879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YASİN KURT</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MERİT ALSANCAK YEŞİLOVA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102220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SALİH SAY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106775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EROL AKSUNLAR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113167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CHINONSO GODSWILL OFFOR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113779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YACE MARIUS G. OKPOKON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OZANKÖY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113811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EBIMOBOWEI THANKGOD PETER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104807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YANAROĞLU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105448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BEKİR YILDIZ</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YENİ BOĞAZİÇİ DSK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101529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TAYFUN DOĞAN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BAF ÜLKÜ YURDU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110506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MUSTAFA İLKMAN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111756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BÜLENT TUR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GAÜ ÇETİNKAYA TSK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101483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MUSTAFA KEMAL ATLAR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110410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BATUHAN CALBAN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111792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YUSUF DERMAN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110605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ALAT</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212742" w:rsidRDefault="00C176EF">
                  <w:pPr>
                    <w:spacing w:after="0" w:line="240" w:lineRule="auto"/>
                  </w:pPr>
                  <w:r>
                    <w:rPr>
                      <w:b/>
                      <w:color w:val="000000"/>
                    </w:rPr>
                    <w:t>KÜÇÜK KAYMAKLI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lastRenderedPageBreak/>
                    <w:t>YENİCAMİ AK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101063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CELİL EVREN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110758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SAMET HACI KARACAOĞLU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110934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EFE TÜRKER VAR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LEFKE TSK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101084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AHMET ULUHAN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101086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GARİP CAN KARAKUŞ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101642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AYTAÇ DOĞDU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109967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AHMET BOĞAÇ</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111461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EMRE DEMİRKAYA</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113060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OĞUZ SONAN DAVUTOĞLU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110990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HALİL CANBAZOĞLULARI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111927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ANILJAN JORAYEV</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MERİT ALSANCAK YEŞİLOVA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101584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HÜSEYİN AYTAÇ KARAVEZİRLER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101587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ARİF EMRE YAKUPOĞLULARI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Oyunun tekrar başlamasını geciktirmek</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110832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ÖMER ATILGAN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111368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HACI ZİYA DİNTİ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111603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ABDULLATİF YANAR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OZANKÖY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110035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BASRİ DELİBALTA</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YENİ BOĞAZİÇİ DSK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100390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KORAY AHMED</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108942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EMİR AKBELLİ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111375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DOĞUŞ PLEVNE</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112796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YUNUS YAVUZ</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BOSTANCI BAĞCIL 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104590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HÜSEYİN ÇIDAMLI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108364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SALİH ADAKAN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212742" w:rsidRDefault="00C176EF">
                  <w:pPr>
                    <w:spacing w:after="0" w:line="240" w:lineRule="auto"/>
                  </w:pPr>
                  <w:r>
                    <w:rPr>
                      <w:b/>
                      <w:color w:val="000000"/>
                    </w:rPr>
                    <w:t>ÇANAKKALE TSK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lastRenderedPageBreak/>
                    <w:t>AKOVA VUDA T.Ç.B.</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103249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İRFAN BOŞNAK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105710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SALİH KAPLAN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105931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KORAY KELEŞ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104092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ÖZMEN BORAZANCI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DEĞİRMENLİK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100674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SÜLEYMEN TÜRKER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102772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FEHİM YILMAZ</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107288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YUSUF KUMAŞ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109467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FERDA UYGUN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104406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SALAHİ GÜNEY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108440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ERDOĞAN MURAT</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DOĞANCI 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103755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CEMAL CEMSAL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102716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BAHTIKARA</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ESENTEPE KKSK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110451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EMRE  SOYTÜRK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103271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DOĞUŞ BEYİT</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108395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CELAL BİLAL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KAYA MEHMETÇİK TÇB - MARAŞ GSK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104752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ŞEMMEDİ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107438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RAMAZAN TEBELLEŞOL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109154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EMRE UYSAL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LAPTA TBSK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101295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ERHAN ŞAHİN KENDİRCİ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104890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KADİR HAKEL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106293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COŞKUN ULUSOY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108389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KEMAL BAĞBAL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113700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VELAT ÇELİK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107667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OSMAN SEYHAN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71341E" w:rsidRDefault="0071341E">
                  <w:pPr>
                    <w:spacing w:after="0" w:line="240" w:lineRule="auto"/>
                    <w:rPr>
                      <w:b/>
                      <w:color w:val="000000"/>
                    </w:rPr>
                  </w:pPr>
                </w:p>
                <w:p w:rsidR="00212742" w:rsidRDefault="00C176EF">
                  <w:pPr>
                    <w:spacing w:after="0" w:line="240" w:lineRule="auto"/>
                  </w:pPr>
                  <w:r>
                    <w:rPr>
                      <w:b/>
                      <w:color w:val="000000"/>
                    </w:rPr>
                    <w:t>MORMENEKŞE GB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lastRenderedPageBreak/>
                    <w:t>GÖÇMENKÖY İYSK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108688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RİFAT KANIÖZ</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101017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MEHMETALİ ÖZTEMİZ</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109826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FETİN BEYİTOGLULARI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DOĞANCI 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101433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ALKAN BAHÇE</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110389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KADİR KORHAN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111765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İLHAN KILIÇ</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DÜZKAYA KOSK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109647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ONUR RIZA SEÇKİN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110497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REŞAT KUŞCU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110498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YASİN BAKACAK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112289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MUSTAFA HACI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112291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BURAY SEVİL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112298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MAZI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112509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DÖNMEZ</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HAMİTKÖY ŞHSK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110455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MURAT  KÖSE</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112260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ŞAHİN KANLI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101389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ÖMER ALBAYRAK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110698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İBRAHİM GÜLER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113113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MICHEAL MAHMUT ÇAYIRCI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113766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MURAT ALİ KANTAŞ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KARŞIYAKA ASK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101398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MUSTAFA KERMEOĞLU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110955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MERT ERK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111199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BURKE CENKCİLER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109609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YAKUP YILDIRIM</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112579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VOLKAN TÜRÜT</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LAPTA TBSK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109966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KEMAL YILMAZOĞLU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110036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ONUR  AYDIN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113836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FATİH İMALI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110119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SEDAT YILDIRIM</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111050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ENES</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111499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TUĞBERK KARATAŞ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111502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OZANSOY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71341E" w:rsidRDefault="0071341E">
                  <w:pPr>
                    <w:spacing w:after="0" w:line="240" w:lineRule="auto"/>
                    <w:rPr>
                      <w:b/>
                      <w:color w:val="000000"/>
                      <w:u w:val="single"/>
                    </w:rPr>
                  </w:pPr>
                </w:p>
                <w:p w:rsidR="0071341E" w:rsidRDefault="0071341E">
                  <w:pPr>
                    <w:spacing w:after="0" w:line="240" w:lineRule="auto"/>
                    <w:rPr>
                      <w:b/>
                      <w:color w:val="000000"/>
                      <w:u w:val="single"/>
                    </w:rPr>
                  </w:pPr>
                </w:p>
                <w:p w:rsidR="0071341E" w:rsidRDefault="0071341E">
                  <w:pPr>
                    <w:spacing w:after="0" w:line="240" w:lineRule="auto"/>
                    <w:rPr>
                      <w:b/>
                      <w:color w:val="000000"/>
                      <w:u w:val="single"/>
                    </w:rPr>
                  </w:pPr>
                </w:p>
                <w:p w:rsidR="0071341E" w:rsidRDefault="0071341E">
                  <w:pPr>
                    <w:spacing w:after="0" w:line="240" w:lineRule="auto"/>
                    <w:rPr>
                      <w:b/>
                      <w:color w:val="000000"/>
                      <w:u w:val="single"/>
                    </w:rPr>
                  </w:pPr>
                </w:p>
                <w:p w:rsidR="00212742" w:rsidRDefault="00C176EF">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lastRenderedPageBreak/>
                    <w:t>AKOVA VUDA T.Ç.B.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111534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ONUR FURKAN GÖKALP</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111532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SELÇUK EMRE YERDELEN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111590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DOĞUŞ MORKAYA</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111995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RIDVAN ATLI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113169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UMUT MENEKŞE</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DUMLUPINAR TSK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109382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ERGÜN ÇEKİÇ</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109729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BARAN  AKBALLI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110546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MAHMUT OLCAY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110661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ÇAĞIN ALİBEY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110884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MERT YÜCETÜRK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113076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ADEMOK OLADIMEJI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109153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FARUK AKKUŞ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110480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MURAT UÇAR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110537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İSLAM ZARARSIZ</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ESENTEPE KKSK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112178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ŞÜKRÜ HİLMİ ERDOĞAN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111285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HALİL TİLİM</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111641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BERK HÜDAOĞLULARI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112881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AMAÇ OZANLAR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GÖRNEÇ KSK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113125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CAN TEMEL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113126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YILDIRIM</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109510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DOĞUKAN GÜMÜŞSOY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109514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EMRE DENİZALP</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109737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ENES KAVSARA</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111705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GÖRKEM TOKLU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MESARYA 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112313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FATİH PARLAK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112474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MUSA AKMEŞE</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113063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MUSTAFA BERKE KETENCİOĞLU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109366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SAİD AYNA</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110724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ÜNER HUMMALOĞLU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111656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EMRE EROL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71341E" w:rsidRDefault="0071341E">
                  <w:pPr>
                    <w:spacing w:after="0" w:line="240" w:lineRule="auto"/>
                    <w:rPr>
                      <w:b/>
                      <w:color w:val="000000"/>
                      <w:u w:val="single"/>
                    </w:rPr>
                  </w:pPr>
                </w:p>
                <w:p w:rsidR="0071341E" w:rsidRDefault="0071341E">
                  <w:pPr>
                    <w:spacing w:after="0" w:line="240" w:lineRule="auto"/>
                    <w:rPr>
                      <w:b/>
                      <w:color w:val="000000"/>
                      <w:u w:val="single"/>
                    </w:rPr>
                  </w:pPr>
                </w:p>
                <w:p w:rsidR="0071341E" w:rsidRDefault="0071341E">
                  <w:pPr>
                    <w:spacing w:after="0" w:line="240" w:lineRule="auto"/>
                    <w:rPr>
                      <w:b/>
                      <w:color w:val="000000"/>
                      <w:u w:val="single"/>
                    </w:rPr>
                  </w:pPr>
                </w:p>
                <w:p w:rsidR="0071341E" w:rsidRDefault="0071341E">
                  <w:pPr>
                    <w:spacing w:after="0" w:line="240" w:lineRule="auto"/>
                    <w:rPr>
                      <w:b/>
                      <w:color w:val="000000"/>
                      <w:u w:val="single"/>
                    </w:rPr>
                  </w:pPr>
                </w:p>
                <w:p w:rsidR="0071341E" w:rsidRDefault="0071341E">
                  <w:pPr>
                    <w:spacing w:after="0" w:line="240" w:lineRule="auto"/>
                    <w:rPr>
                      <w:b/>
                      <w:color w:val="000000"/>
                      <w:u w:val="single"/>
                    </w:rPr>
                  </w:pPr>
                </w:p>
                <w:p w:rsidR="00212742" w:rsidRDefault="00C176EF">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lastRenderedPageBreak/>
                    <w:t>CİHANGİR GSK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111404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HALİL İBRAHİM SİVRİ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111405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HÜSEYİN YEŞİL</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111975</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BURAK GÖKKAYA</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112026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EROL BULUT</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112230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ERTUNÇ SAYINER</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113146</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KORAY GÜLÇİÇEK</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113778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OKAN EREN</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DOĞAN TÜRK BİRLİĞİ 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112132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SÜLEYMAN TOZCU</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112468</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MERT ALAT</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112811</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KARADAĞ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GENÇLİK GÜCÜ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110830</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YUSUF ŞAHİN KURUMUŞ</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112924</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SAADETTİN ÖZİNANÇLI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Hakeme veya hakemin kararlarına sözle veya hareketle itiraz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113272</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ASRIN ALİCAN SÖNMEZ</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TÜRK OCAĞI LİMASOL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112583</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AKTAN NAİM YILTAN BİRKAY</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111907</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CAN DOĞRUÇAM</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112659</w:t>
                  </w:r>
                </w:p>
              </w:tc>
              <w:tc>
                <w:tcPr>
                  <w:tcW w:w="3143"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HÜSEYİN KETKANLI</w:t>
                  </w:r>
                </w:p>
              </w:tc>
              <w:tc>
                <w:tcPr>
                  <w:tcW w:w="375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Sportmenliğe aykırı hareket ve/veya davranış</w:t>
                  </w:r>
                </w:p>
              </w:tc>
            </w:tr>
          </w:tbl>
          <w:p w:rsidR="00212742" w:rsidRDefault="00212742">
            <w:pPr>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212742">
        <w:trPr>
          <w:trHeight w:val="59"/>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367"/>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13"/>
          </w:tcPr>
          <w:p w:rsidR="0071341E" w:rsidRDefault="0071341E"/>
          <w:p w:rsidR="0071341E" w:rsidRDefault="0071341E"/>
          <w:p w:rsidR="0071341E" w:rsidRDefault="0071341E"/>
          <w:p w:rsidR="0071341E" w:rsidRDefault="0071341E"/>
          <w:p w:rsidR="0071341E" w:rsidRDefault="0071341E"/>
          <w:p w:rsidR="0071341E" w:rsidRDefault="0071341E"/>
          <w:p w:rsidR="0071341E" w:rsidRDefault="0071341E"/>
          <w:p w:rsidR="0071341E" w:rsidRDefault="0071341E"/>
          <w:p w:rsidR="0071341E" w:rsidRDefault="0071341E"/>
          <w:p w:rsidR="0071341E" w:rsidRDefault="0071341E"/>
          <w:p w:rsidR="0071341E" w:rsidRDefault="0071341E"/>
          <w:p w:rsidR="0071341E" w:rsidRDefault="0071341E"/>
          <w:p w:rsidR="0071341E" w:rsidRDefault="0071341E"/>
          <w:p w:rsidR="0071341E" w:rsidRDefault="0071341E"/>
          <w:tbl>
            <w:tblPr>
              <w:tblW w:w="0" w:type="auto"/>
              <w:tblCellMar>
                <w:left w:w="0" w:type="dxa"/>
                <w:right w:w="0" w:type="dxa"/>
              </w:tblCellMar>
              <w:tblLook w:val="0000"/>
            </w:tblPr>
            <w:tblGrid>
              <w:gridCol w:w="11123"/>
            </w:tblGrid>
            <w:tr w:rsidR="00212742" w:rsidTr="0071341E">
              <w:trPr>
                <w:trHeight w:val="289"/>
              </w:trPr>
              <w:tc>
                <w:tcPr>
                  <w:tcW w:w="11123" w:type="dxa"/>
                  <w:tcBorders>
                    <w:top w:val="nil"/>
                    <w:left w:val="nil"/>
                    <w:bottom w:val="nil"/>
                    <w:right w:val="nil"/>
                  </w:tcBorders>
                  <w:tcMar>
                    <w:top w:w="39" w:type="dxa"/>
                    <w:left w:w="39" w:type="dxa"/>
                    <w:bottom w:w="39" w:type="dxa"/>
                    <w:right w:w="39" w:type="dxa"/>
                  </w:tcMar>
                </w:tcPr>
                <w:p w:rsidR="00212742" w:rsidRDefault="00C176EF">
                  <w:pPr>
                    <w:spacing w:after="0" w:line="240" w:lineRule="auto"/>
                    <w:jc w:val="center"/>
                  </w:pPr>
                  <w:r>
                    <w:rPr>
                      <w:b/>
                      <w:color w:val="000000"/>
                      <w:sz w:val="28"/>
                    </w:rPr>
                    <w:t>KIRMIZI KARTLAR</w:t>
                  </w: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212742">
        <w:trPr>
          <w:trHeight w:val="6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4"/>
              <w:gridCol w:w="1246"/>
              <w:gridCol w:w="2864"/>
              <w:gridCol w:w="876"/>
            </w:tblGrid>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OZANKÖY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108495</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NEDİM BİÇEN</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35/1(a)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BAF ÜLKÜ YURDU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111175</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KUBİLAY TOK</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88/4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MERİT ALSANCAK YEŞİLOVA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111369</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MERT ALİ DEMİR</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88/4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YENİ BOĞAZİÇİ DSK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110084</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EMRE AKBELLİ</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88/4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LAPTA TBSK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103182</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BARKINAY</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88/4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104738</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KANAT</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88/4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KARŞIYAKA ASK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112215</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AHMET KÜTÜK</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88/4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113047</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ÇETİN</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35/1(a) </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109610</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EDİP MENEKŞE</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212742" w:rsidRDefault="00C176EF" w:rsidP="00C176EF">
                  <w:pPr>
                    <w:spacing w:after="0" w:line="240" w:lineRule="auto"/>
                  </w:pPr>
                  <w:r>
                    <w:rPr>
                      <w:color w:val="000000"/>
                    </w:rPr>
                    <w:t xml:space="preserve">41/1(a)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111624</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BERKAN KELEŞ</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35/1(a)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AKOVA VUDA T.Ç.B.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111322</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İBRAHİM OKUR</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88/4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111535</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İSMAİL KAFFAOĞLU</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88/4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DUMLUPINAR TSK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109378</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PARLAN</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35/1(a)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101789</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FERAY ÇOBAN</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35/1(a)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C176EF" w:rsidRDefault="00C176EF">
                  <w:pPr>
                    <w:spacing w:after="0" w:line="240" w:lineRule="auto"/>
                    <w:rPr>
                      <w:b/>
                      <w:color w:val="000000"/>
                    </w:rPr>
                  </w:pPr>
                </w:p>
                <w:p w:rsidR="00C176EF" w:rsidRDefault="00C176EF">
                  <w:pPr>
                    <w:spacing w:after="0" w:line="240" w:lineRule="auto"/>
                    <w:rPr>
                      <w:b/>
                      <w:color w:val="000000"/>
                    </w:rPr>
                  </w:pPr>
                </w:p>
                <w:p w:rsidR="00C176EF" w:rsidRDefault="00C176EF">
                  <w:pPr>
                    <w:spacing w:after="0" w:line="240" w:lineRule="auto"/>
                    <w:rPr>
                      <w:b/>
                      <w:color w:val="000000"/>
                    </w:rPr>
                  </w:pPr>
                </w:p>
                <w:p w:rsidR="00C176EF" w:rsidRDefault="00C176EF">
                  <w:pPr>
                    <w:spacing w:after="0" w:line="240" w:lineRule="auto"/>
                    <w:rPr>
                      <w:b/>
                      <w:color w:val="000000"/>
                    </w:rPr>
                  </w:pPr>
                </w:p>
                <w:p w:rsidR="00212742" w:rsidRDefault="00C176EF">
                  <w:pPr>
                    <w:spacing w:after="0" w:line="240" w:lineRule="auto"/>
                  </w:pPr>
                  <w:r>
                    <w:rPr>
                      <w:b/>
                      <w:color w:val="000000"/>
                    </w:rPr>
                    <w:lastRenderedPageBreak/>
                    <w:t>GÖRNEÇ KSK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lastRenderedPageBreak/>
                    <w:t>GÖRNEÇ KSK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110644</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BARÇIN ŞAH</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35/1(a)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GENÇLİK GÜCÜ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110829</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YUNUS EMRE KURUMUŞ</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43/1 </w:t>
                  </w:r>
                </w:p>
              </w:tc>
            </w:tr>
          </w:tbl>
          <w:p w:rsidR="00212742" w:rsidRDefault="00212742">
            <w:pPr>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212742">
        <w:trPr>
          <w:trHeight w:val="59"/>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429"/>
        </w:trPr>
        <w:tc>
          <w:tcPr>
            <w:tcW w:w="0" w:type="dxa"/>
          </w:tcPr>
          <w:p w:rsidR="00212742" w:rsidRDefault="00212742">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212742">
              <w:trPr>
                <w:trHeight w:val="351"/>
              </w:trPr>
              <w:tc>
                <w:tcPr>
                  <w:tcW w:w="111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jc w:val="center"/>
                  </w:pPr>
                  <w:r>
                    <w:rPr>
                      <w:b/>
                      <w:color w:val="000000"/>
                      <w:sz w:val="28"/>
                    </w:rPr>
                    <w:t>YÖNETİCİ, ANTRENÖR VE KULÜP PERSONELİ CEZALARI</w:t>
                  </w: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212742">
        <w:trPr>
          <w:trHeight w:val="10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LEFKE TSK MAĞUSA TÜRK GÜCÜ</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3618</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FIRAT AZATİLA</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35/1(ç)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DEĞİRMENLİK SK GİRNE HALK EVİ</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1041</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MUSTAFA   ÖZARABACI </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35/1(ç)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DOĞANCI SK DUMLUPINAR TSK</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3611</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CEMAL ÇOBAN</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212742" w:rsidRDefault="00C176EF" w:rsidP="00C176EF">
                  <w:pPr>
                    <w:spacing w:after="0" w:line="240" w:lineRule="auto"/>
                  </w:pPr>
                  <w:r>
                    <w:rPr>
                      <w:color w:val="000000"/>
                    </w:rPr>
                    <w:t xml:space="preserve">35/1(b)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LAPTA TBSK GÖNYELİ SK</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1113</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HÜSEYİN  ÇAĞER </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212742" w:rsidRDefault="00C176EF" w:rsidP="007F1233">
                  <w:pPr>
                    <w:spacing w:after="0" w:line="240" w:lineRule="auto"/>
                  </w:pPr>
                  <w:r>
                    <w:rPr>
                      <w:color w:val="000000"/>
                    </w:rPr>
                    <w:t xml:space="preserve">35/1 (c)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DUMLUPINAR TSK MARAŞ GSK</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3352</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EVREN MÜRSEL</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35/1(ç) </w:t>
                  </w:r>
                </w:p>
              </w:tc>
            </w:tr>
            <w:tr w:rsidR="00212742">
              <w:trPr>
                <w:trHeight w:val="262"/>
              </w:trPr>
              <w:tc>
                <w:tcPr>
                  <w:tcW w:w="2287" w:type="dxa"/>
                  <w:vMerge w:val="restart"/>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2936</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SONER POTAK</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212742" w:rsidRDefault="00C176EF" w:rsidP="007F1233">
                  <w:pPr>
                    <w:spacing w:after="0" w:line="240" w:lineRule="auto"/>
                  </w:pPr>
                  <w:r>
                    <w:rPr>
                      <w:color w:val="000000"/>
                    </w:rPr>
                    <w:t xml:space="preserve">35/1 (c) </w:t>
                  </w:r>
                </w:p>
              </w:tc>
            </w:tr>
            <w:tr w:rsidR="00212742">
              <w:trPr>
                <w:trHeight w:val="262"/>
              </w:trPr>
              <w:tc>
                <w:tcPr>
                  <w:tcW w:w="2287" w:type="dxa"/>
                  <w:vMerge/>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2422</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HÜSEYİN ÖZKUYUCU</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35/1(ç)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CİHANGİR GSK GAÜ ÇETİNKAYA TSK</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3301</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SÜLEYMAN YEMEN</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35/1(ç) </w:t>
                  </w: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DOĞAN TÜRK BİRLİĞİ SK KARŞIYAKA ASK</w:t>
                  </w:r>
                </w:p>
              </w:tc>
              <w:tc>
                <w:tcPr>
                  <w:tcW w:w="1305"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12742" w:rsidRDefault="00212742">
                  <w:pPr>
                    <w:spacing w:after="0" w:line="240" w:lineRule="auto"/>
                  </w:pPr>
                </w:p>
              </w:tc>
            </w:tr>
            <w:tr w:rsidR="00212742">
              <w:trPr>
                <w:trHeight w:val="262"/>
              </w:trPr>
              <w:tc>
                <w:tcPr>
                  <w:tcW w:w="228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3645</w:t>
                  </w:r>
                </w:p>
              </w:tc>
              <w:tc>
                <w:tcPr>
                  <w:tcW w:w="231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SERDAR ERSÖNMEZER</w:t>
                  </w:r>
                </w:p>
              </w:tc>
              <w:tc>
                <w:tcPr>
                  <w:tcW w:w="12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 xml:space="preserve">35/1(ç) </w:t>
                  </w:r>
                </w:p>
              </w:tc>
            </w:tr>
          </w:tbl>
          <w:p w:rsidR="00212742" w:rsidRDefault="00212742">
            <w:pPr>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212742">
        <w:trPr>
          <w:trHeight w:val="114"/>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360"/>
        </w:trPr>
        <w:tc>
          <w:tcPr>
            <w:tcW w:w="0" w:type="dxa"/>
            <w:gridSpan w:val="19"/>
          </w:tcPr>
          <w:p w:rsidR="0071341E" w:rsidRDefault="0071341E"/>
          <w:p w:rsidR="0071341E" w:rsidRDefault="0071341E"/>
          <w:p w:rsidR="0071341E" w:rsidRDefault="0071341E"/>
          <w:p w:rsidR="0071341E" w:rsidRDefault="0071341E"/>
          <w:tbl>
            <w:tblPr>
              <w:tblW w:w="0" w:type="auto"/>
              <w:tblCellMar>
                <w:left w:w="0" w:type="dxa"/>
                <w:right w:w="0" w:type="dxa"/>
              </w:tblCellMar>
              <w:tblLook w:val="0000"/>
            </w:tblPr>
            <w:tblGrid>
              <w:gridCol w:w="11147"/>
            </w:tblGrid>
            <w:tr w:rsidR="00212742">
              <w:trPr>
                <w:trHeight w:val="282"/>
              </w:trPr>
              <w:tc>
                <w:tcPr>
                  <w:tcW w:w="111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jc w:val="center"/>
                  </w:pPr>
                  <w:r>
                    <w:rPr>
                      <w:b/>
                      <w:color w:val="000000"/>
                      <w:sz w:val="28"/>
                    </w:rPr>
                    <w:t>4 SARI KART NEDENİYLE 1 MAÇ CEZALI OLAN FUTBOLCULAR</w:t>
                  </w: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212742">
        <w:trPr>
          <w:trHeight w:val="8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4"/>
              <w:gridCol w:w="2598"/>
              <w:gridCol w:w="2600"/>
            </w:tblGrid>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rPr>
                    <w:t>Kulübü</w:t>
                  </w:r>
                </w:p>
              </w:tc>
            </w:tr>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100598</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MEHMET GÜRLÜ</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MAĞUSA TÜRK GÜCÜ</w:t>
                  </w:r>
                </w:p>
              </w:tc>
            </w:tr>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100674</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SÜLEYMEN TÜRKER</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DEĞİRMENLİK SK</w:t>
                  </w:r>
                </w:p>
              </w:tc>
            </w:tr>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102716</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HASAN BAHTIKARA</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DUMLUPINAR TSK</w:t>
                  </w:r>
                </w:p>
              </w:tc>
            </w:tr>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105273</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YUSUF ÖZBAHARR</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YALOVA SK</w:t>
                  </w:r>
                </w:p>
              </w:tc>
            </w:tr>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107936</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OKAN KİBAR</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MERİT ALSANCAK YEŞİLOVA SK</w:t>
                  </w:r>
                </w:p>
              </w:tc>
            </w:tr>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108922</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BURAK SARIKAYA</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BİNATLI YSK</w:t>
                  </w:r>
                </w:p>
              </w:tc>
            </w:tr>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111375</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DOĞUŞ PLEVNE</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YENİ BOĞAZİÇİ DSK</w:t>
                  </w:r>
                </w:p>
              </w:tc>
            </w:tr>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111740</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MERT ATEŞ</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color w:val="000000"/>
                    </w:rPr>
                    <w:t>GENÇLİK GÜCÜ TSK</w:t>
                  </w:r>
                </w:p>
              </w:tc>
            </w:tr>
            <w:tr w:rsidR="00212742">
              <w:trPr>
                <w:trHeight w:val="262"/>
              </w:trPr>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rPr>
                      <w:color w:val="000000"/>
                    </w:rPr>
                  </w:pPr>
                  <w:r>
                    <w:rPr>
                      <w:color w:val="000000"/>
                    </w:rPr>
                    <w:t>113175</w:t>
                  </w:r>
                </w:p>
                <w:p w:rsidR="008E0DF0" w:rsidRDefault="008E0DF0">
                  <w:pPr>
                    <w:spacing w:after="0" w:line="240" w:lineRule="auto"/>
                    <w:rPr>
                      <w:color w:val="000000"/>
                    </w:rPr>
                  </w:pPr>
                  <w:r>
                    <w:rPr>
                      <w:color w:val="000000"/>
                    </w:rPr>
                    <w:t>112026</w:t>
                  </w:r>
                </w:p>
                <w:p w:rsidR="008E0DF0" w:rsidRDefault="008E0DF0">
                  <w:pPr>
                    <w:spacing w:after="0" w:line="240" w:lineRule="auto"/>
                  </w:pPr>
                  <w:r>
                    <w:rPr>
                      <w:color w:val="000000"/>
                    </w:rPr>
                    <w:t>112230</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rPr>
                      <w:color w:val="000000"/>
                    </w:rPr>
                  </w:pPr>
                  <w:r>
                    <w:rPr>
                      <w:color w:val="000000"/>
                    </w:rPr>
                    <w:t>ANDREAS FOTIOU</w:t>
                  </w:r>
                </w:p>
                <w:p w:rsidR="008E0DF0" w:rsidRDefault="008E0DF0">
                  <w:pPr>
                    <w:spacing w:after="0" w:line="240" w:lineRule="auto"/>
                    <w:rPr>
                      <w:color w:val="000000"/>
                    </w:rPr>
                  </w:pPr>
                  <w:r>
                    <w:rPr>
                      <w:color w:val="000000"/>
                    </w:rPr>
                    <w:t xml:space="preserve">EROL BULUT </w:t>
                  </w:r>
                </w:p>
                <w:p w:rsidR="008E0DF0" w:rsidRDefault="008E0DF0">
                  <w:pPr>
                    <w:spacing w:after="0" w:line="240" w:lineRule="auto"/>
                  </w:pPr>
                  <w:r>
                    <w:rPr>
                      <w:color w:val="000000"/>
                    </w:rPr>
                    <w:t>ERTUNÇ SAYINER</w:t>
                  </w:r>
                </w:p>
              </w:tc>
              <w:tc>
                <w:tcPr>
                  <w:tcW w:w="2607" w:type="dxa"/>
                  <w:tcBorders>
                    <w:top w:val="nil"/>
                    <w:left w:val="nil"/>
                    <w:bottom w:val="nil"/>
                    <w:right w:val="nil"/>
                  </w:tcBorders>
                  <w:tcMar>
                    <w:top w:w="39" w:type="dxa"/>
                    <w:left w:w="39" w:type="dxa"/>
                    <w:bottom w:w="39" w:type="dxa"/>
                    <w:right w:w="39" w:type="dxa"/>
                  </w:tcMar>
                </w:tcPr>
                <w:p w:rsidR="00212742" w:rsidRDefault="00C176EF">
                  <w:pPr>
                    <w:spacing w:after="0" w:line="240" w:lineRule="auto"/>
                    <w:rPr>
                      <w:color w:val="000000"/>
                    </w:rPr>
                  </w:pPr>
                  <w:r>
                    <w:rPr>
                      <w:color w:val="000000"/>
                    </w:rPr>
                    <w:t>BOSTANCI BAĞCIL SK</w:t>
                  </w:r>
                </w:p>
                <w:p w:rsidR="008E0DF0" w:rsidRDefault="008E0DF0">
                  <w:pPr>
                    <w:spacing w:after="0" w:line="240" w:lineRule="auto"/>
                    <w:rPr>
                      <w:color w:val="000000"/>
                    </w:rPr>
                  </w:pPr>
                  <w:r>
                    <w:rPr>
                      <w:color w:val="000000"/>
                    </w:rPr>
                    <w:t>GAÜ ÇETİNKAYA TSK</w:t>
                  </w:r>
                </w:p>
                <w:p w:rsidR="008E0DF0" w:rsidRDefault="008E0DF0" w:rsidP="008E0DF0">
                  <w:pPr>
                    <w:spacing w:after="0" w:line="240" w:lineRule="auto"/>
                    <w:rPr>
                      <w:color w:val="000000"/>
                    </w:rPr>
                  </w:pPr>
                  <w:r>
                    <w:rPr>
                      <w:color w:val="000000"/>
                    </w:rPr>
                    <w:t>GAÜ ÇETİNKAYA TSK</w:t>
                  </w:r>
                </w:p>
                <w:p w:rsidR="008E0DF0" w:rsidRDefault="008E0DF0">
                  <w:pPr>
                    <w:spacing w:after="0" w:line="240" w:lineRule="auto"/>
                  </w:pPr>
                </w:p>
              </w:tc>
            </w:tr>
          </w:tbl>
          <w:p w:rsidR="00212742" w:rsidRDefault="00212742">
            <w:pPr>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212742">
        <w:trPr>
          <w:trHeight w:val="10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694"/>
        </w:trPr>
        <w:tc>
          <w:tcPr>
            <w:tcW w:w="0" w:type="dxa"/>
            <w:gridSpan w:val="19"/>
          </w:tcPr>
          <w:tbl>
            <w:tblPr>
              <w:tblW w:w="0" w:type="auto"/>
              <w:tblCellMar>
                <w:left w:w="0" w:type="dxa"/>
                <w:right w:w="0" w:type="dxa"/>
              </w:tblCellMar>
              <w:tblLook w:val="0000"/>
            </w:tblPr>
            <w:tblGrid>
              <w:gridCol w:w="11147"/>
            </w:tblGrid>
            <w:tr w:rsidR="00212742">
              <w:trPr>
                <w:trHeight w:val="616"/>
              </w:trPr>
              <w:tc>
                <w:tcPr>
                  <w:tcW w:w="11147" w:type="dxa"/>
                  <w:tcBorders>
                    <w:top w:val="nil"/>
                    <w:left w:val="nil"/>
                    <w:bottom w:val="nil"/>
                    <w:right w:val="nil"/>
                  </w:tcBorders>
                  <w:tcMar>
                    <w:top w:w="39" w:type="dxa"/>
                    <w:left w:w="39" w:type="dxa"/>
                    <w:bottom w:w="39" w:type="dxa"/>
                    <w:right w:w="39" w:type="dxa"/>
                  </w:tcMar>
                </w:tcPr>
                <w:p w:rsidR="00212742" w:rsidRDefault="00C176EF">
                  <w:pPr>
                    <w:spacing w:after="0" w:line="240" w:lineRule="auto"/>
                  </w:pPr>
                  <w:r>
                    <w:rPr>
                      <w:b/>
                      <w:color w:val="000000"/>
                      <w:sz w:val="24"/>
                    </w:rPr>
                    <w:t>AÇIKLAMA: Disiplin Kurulu Kararları genelgesinde aldıkları cezaların içeriğinde Disiplin Talimatının 93. Maddesi de bulunan kişilerin dikkatine</w:t>
                  </w:r>
                </w:p>
                <w:p w:rsidR="00212742" w:rsidRDefault="00212742">
                  <w:pPr>
                    <w:spacing w:after="0" w:line="240" w:lineRule="auto"/>
                  </w:pPr>
                </w:p>
                <w:p w:rsidR="00212742" w:rsidRDefault="00C176EF">
                  <w:pPr>
                    <w:spacing w:after="0" w:line="240" w:lineRule="auto"/>
                  </w:pPr>
                  <w:r>
                    <w:rPr>
                      <w:rFonts w:ascii="Cambria" w:eastAsia="Cambria" w:hAnsi="Cambria"/>
                      <w:b/>
                      <w:color w:val="000000"/>
                      <w:sz w:val="24"/>
                    </w:rPr>
                    <w:t>MADDE 93 - SOYUNMA ODASI ve YEDEK KULÜBESİNE GİRİŞ YASAĞI</w:t>
                  </w:r>
                </w:p>
                <w:p w:rsidR="00212742" w:rsidRDefault="00C176EF">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71341E" w:rsidTr="0071341E">
        <w:trPr>
          <w:trHeight w:val="429"/>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gridSpan w:val="12"/>
          </w:tcPr>
          <w:p w:rsidR="0071341E" w:rsidRDefault="0071341E"/>
          <w:p w:rsidR="0071341E" w:rsidRDefault="0071341E"/>
          <w:tbl>
            <w:tblPr>
              <w:tblW w:w="0" w:type="auto"/>
              <w:tblCellMar>
                <w:left w:w="0" w:type="dxa"/>
                <w:right w:w="0" w:type="dxa"/>
              </w:tblCellMar>
              <w:tblLook w:val="0000"/>
            </w:tblPr>
            <w:tblGrid>
              <w:gridCol w:w="11117"/>
            </w:tblGrid>
            <w:tr w:rsidR="00212742" w:rsidTr="0071341E">
              <w:trPr>
                <w:trHeight w:val="351"/>
              </w:trPr>
              <w:tc>
                <w:tcPr>
                  <w:tcW w:w="11117" w:type="dxa"/>
                  <w:tcBorders>
                    <w:top w:val="nil"/>
                    <w:left w:val="nil"/>
                    <w:bottom w:val="nil"/>
                    <w:right w:val="nil"/>
                  </w:tcBorders>
                  <w:tcMar>
                    <w:top w:w="39" w:type="dxa"/>
                    <w:left w:w="39" w:type="dxa"/>
                    <w:bottom w:w="39" w:type="dxa"/>
                    <w:right w:w="39" w:type="dxa"/>
                  </w:tcMar>
                </w:tcPr>
                <w:p w:rsidR="00212742" w:rsidRDefault="00C176EF" w:rsidP="0071341E">
                  <w:pPr>
                    <w:spacing w:after="0" w:line="240" w:lineRule="auto"/>
                    <w:jc w:val="center"/>
                  </w:pPr>
                  <w:r>
                    <w:rPr>
                      <w:b/>
                      <w:color w:val="000000"/>
                      <w:sz w:val="28"/>
                    </w:rPr>
                    <w:t>KTFF DİSİPLİN KURULU KARARI</w:t>
                  </w: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212742">
        <w:trPr>
          <w:trHeight w:val="8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r w:rsidR="0071341E" w:rsidTr="0071341E">
        <w:trPr>
          <w:trHeight w:val="340"/>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1"/>
            </w:tblGrid>
            <w:tr w:rsidR="00212742">
              <w:trPr>
                <w:trHeight w:val="262"/>
              </w:trPr>
              <w:tc>
                <w:tcPr>
                  <w:tcW w:w="11147" w:type="dxa"/>
                  <w:tcBorders>
                    <w:top w:val="nil"/>
                    <w:left w:val="nil"/>
                    <w:bottom w:val="nil"/>
                    <w:right w:val="nil"/>
                  </w:tcBorders>
                  <w:tcMar>
                    <w:top w:w="39" w:type="dxa"/>
                    <w:left w:w="39" w:type="dxa"/>
                    <w:bottom w:w="39" w:type="dxa"/>
                    <w:right w:w="39" w:type="dxa"/>
                  </w:tcMar>
                </w:tcPr>
                <w:p w:rsidR="00212742" w:rsidRDefault="00212742">
                  <w:pPr>
                    <w:spacing w:after="0" w:line="240" w:lineRule="auto"/>
                    <w:rPr>
                      <w:rFonts w:ascii="Arial" w:eastAsia="Arial" w:hAnsi="Arial"/>
                      <w:color w:val="000000"/>
                    </w:rPr>
                  </w:pPr>
                </w:p>
                <w:p w:rsidR="0071341E" w:rsidRPr="00947029" w:rsidRDefault="0071341E" w:rsidP="0071341E">
                  <w:pPr>
                    <w:pStyle w:val="ListeParagraf"/>
                    <w:numPr>
                      <w:ilvl w:val="0"/>
                      <w:numId w:val="13"/>
                    </w:numPr>
                    <w:spacing w:after="0" w:line="240" w:lineRule="auto"/>
                    <w:rPr>
                      <w:rFonts w:ascii="Arial" w:hAnsi="Arial" w:cs="Arial"/>
                      <w:sz w:val="28"/>
                      <w:szCs w:val="28"/>
                    </w:rPr>
                  </w:pPr>
                  <w:r w:rsidRPr="00947029">
                    <w:rPr>
                      <w:rFonts w:ascii="Arial" w:hAnsi="Arial" w:cs="Arial"/>
                      <w:sz w:val="28"/>
                      <w:szCs w:val="28"/>
                    </w:rPr>
                    <w:t xml:space="preserve">04/11/2017 tarihinde </w:t>
                  </w:r>
                  <w:proofErr w:type="spellStart"/>
                  <w:r w:rsidRPr="00947029">
                    <w:rPr>
                      <w:rFonts w:ascii="Arial" w:hAnsi="Arial" w:cs="Arial"/>
                      <w:sz w:val="28"/>
                      <w:szCs w:val="28"/>
                    </w:rPr>
                    <w:t>Lefke</w:t>
                  </w:r>
                  <w:proofErr w:type="spellEnd"/>
                  <w:r w:rsidRPr="00947029">
                    <w:rPr>
                      <w:rFonts w:ascii="Arial" w:hAnsi="Arial" w:cs="Arial"/>
                      <w:sz w:val="28"/>
                      <w:szCs w:val="28"/>
                    </w:rPr>
                    <w:t xml:space="preserve"> 16 Ağustos stadında oynanan </w:t>
                  </w:r>
                  <w:proofErr w:type="spellStart"/>
                  <w:r w:rsidRPr="00947029">
                    <w:rPr>
                      <w:rFonts w:ascii="Arial" w:hAnsi="Arial" w:cs="Arial"/>
                      <w:sz w:val="28"/>
                      <w:szCs w:val="28"/>
                    </w:rPr>
                    <w:t>Lefke</w:t>
                  </w:r>
                  <w:proofErr w:type="spellEnd"/>
                  <w:r w:rsidRPr="00947029">
                    <w:rPr>
                      <w:rFonts w:ascii="Arial" w:hAnsi="Arial" w:cs="Arial"/>
                      <w:sz w:val="28"/>
                      <w:szCs w:val="28"/>
                    </w:rPr>
                    <w:t xml:space="preserve"> T.S.K. – Mağusa Türk Gücü S.K. K-Pet Süper lig müsabakasında yaşanan saha olayları ile ilgili düzenlenen gözlemci raporunda tespit edildiği üzere taraftarlarının DT52/1 B,C ve F bentlerini ihlal etmiş olması nedeniyle benzeri fiilin ilgili sezon içerisinde ilk kez işlenmiş olduğu da dikkate alınarak </w:t>
                  </w:r>
                </w:p>
                <w:p w:rsidR="0071341E" w:rsidRPr="00947029" w:rsidRDefault="0071341E" w:rsidP="0071341E">
                  <w:pPr>
                    <w:spacing w:after="0" w:line="240" w:lineRule="auto"/>
                    <w:ind w:left="360"/>
                    <w:rPr>
                      <w:rFonts w:ascii="Arial" w:hAnsi="Arial" w:cs="Arial"/>
                      <w:sz w:val="28"/>
                      <w:szCs w:val="28"/>
                    </w:rPr>
                  </w:pPr>
                  <w:r>
                    <w:rPr>
                      <w:rFonts w:ascii="Arial" w:hAnsi="Arial" w:cs="Arial"/>
                      <w:sz w:val="28"/>
                      <w:szCs w:val="28"/>
                    </w:rPr>
                    <w:t xml:space="preserve">          </w:t>
                  </w:r>
                  <w:r w:rsidRPr="00947029">
                    <w:rPr>
                      <w:rFonts w:ascii="Arial" w:hAnsi="Arial" w:cs="Arial"/>
                      <w:sz w:val="28"/>
                      <w:szCs w:val="28"/>
                    </w:rPr>
                    <w:t xml:space="preserve">A) </w:t>
                  </w:r>
                  <w:proofErr w:type="spellStart"/>
                  <w:r w:rsidRPr="00947029">
                    <w:rPr>
                      <w:rFonts w:ascii="Arial" w:hAnsi="Arial" w:cs="Arial"/>
                      <w:sz w:val="28"/>
                      <w:szCs w:val="28"/>
                    </w:rPr>
                    <w:t>Lefke</w:t>
                  </w:r>
                  <w:proofErr w:type="spellEnd"/>
                  <w:r w:rsidRPr="00947029">
                    <w:rPr>
                      <w:rFonts w:ascii="Arial" w:hAnsi="Arial" w:cs="Arial"/>
                      <w:sz w:val="28"/>
                      <w:szCs w:val="28"/>
                    </w:rPr>
                    <w:t xml:space="preserve"> TSK’ne DT52/3,4 ve 10 uyarınca 2,000.-TL para cezası</w:t>
                  </w:r>
                </w:p>
                <w:p w:rsidR="0071341E" w:rsidRPr="00947029" w:rsidRDefault="0071341E" w:rsidP="0071341E">
                  <w:pPr>
                    <w:spacing w:after="0" w:line="240" w:lineRule="auto"/>
                    <w:rPr>
                      <w:rFonts w:ascii="Arial" w:hAnsi="Arial" w:cs="Arial"/>
                      <w:sz w:val="28"/>
                      <w:szCs w:val="28"/>
                    </w:rPr>
                  </w:pPr>
                  <w:r w:rsidRPr="00947029">
                    <w:rPr>
                      <w:rFonts w:ascii="Arial" w:hAnsi="Arial" w:cs="Arial"/>
                      <w:sz w:val="28"/>
                      <w:szCs w:val="28"/>
                    </w:rPr>
                    <w:t xml:space="preserve">              B) Mağusa Türk Gücü </w:t>
                  </w:r>
                  <w:proofErr w:type="spellStart"/>
                  <w:r w:rsidRPr="00947029">
                    <w:rPr>
                      <w:rFonts w:ascii="Arial" w:hAnsi="Arial" w:cs="Arial"/>
                      <w:sz w:val="28"/>
                      <w:szCs w:val="28"/>
                    </w:rPr>
                    <w:t>SK’ne</w:t>
                  </w:r>
                  <w:proofErr w:type="spellEnd"/>
                  <w:r w:rsidRPr="00947029">
                    <w:rPr>
                      <w:rFonts w:ascii="Arial" w:hAnsi="Arial" w:cs="Arial"/>
                      <w:sz w:val="28"/>
                      <w:szCs w:val="28"/>
                    </w:rPr>
                    <w:t xml:space="preserve"> DT52/3,4 ve 10 uyarınca 2,000.-TL para cezası</w:t>
                  </w:r>
                </w:p>
                <w:p w:rsidR="0071341E" w:rsidRDefault="0071341E" w:rsidP="0071341E">
                  <w:pPr>
                    <w:spacing w:after="0" w:line="240" w:lineRule="auto"/>
                  </w:pPr>
                  <w:r>
                    <w:rPr>
                      <w:rFonts w:ascii="Arial" w:hAnsi="Arial" w:cs="Arial"/>
                      <w:sz w:val="28"/>
                      <w:szCs w:val="28"/>
                    </w:rPr>
                    <w:t xml:space="preserve">          v</w:t>
                  </w:r>
                  <w:r w:rsidRPr="00947029">
                    <w:rPr>
                      <w:rFonts w:ascii="Arial" w:hAnsi="Arial" w:cs="Arial"/>
                      <w:sz w:val="28"/>
                      <w:szCs w:val="28"/>
                    </w:rPr>
                    <w:t>erilmesine oybirliğiyle karar verilmiştir</w:t>
                  </w:r>
                  <w:r>
                    <w:t>.</w:t>
                  </w:r>
                </w:p>
                <w:p w:rsidR="0071341E" w:rsidRDefault="0071341E" w:rsidP="0071341E">
                  <w:pPr>
                    <w:spacing w:after="0" w:line="240" w:lineRule="auto"/>
                  </w:pPr>
                </w:p>
                <w:p w:rsidR="0071341E" w:rsidRDefault="0071341E" w:rsidP="0071341E">
                  <w:pPr>
                    <w:spacing w:after="0" w:line="240" w:lineRule="auto"/>
                  </w:pPr>
                </w:p>
                <w:p w:rsidR="0071341E" w:rsidRDefault="0071341E" w:rsidP="0071341E">
                  <w:pPr>
                    <w:spacing w:after="0" w:line="240" w:lineRule="auto"/>
                  </w:pPr>
                </w:p>
                <w:p w:rsidR="0071341E" w:rsidRDefault="0071341E" w:rsidP="0071341E">
                  <w:pPr>
                    <w:spacing w:after="0" w:line="240" w:lineRule="auto"/>
                  </w:pPr>
                </w:p>
                <w:p w:rsidR="0071341E" w:rsidRPr="00FF6175" w:rsidRDefault="0071341E" w:rsidP="0071341E">
                  <w:pPr>
                    <w:ind w:left="331" w:firstLine="29"/>
                    <w:rPr>
                      <w:sz w:val="32"/>
                      <w:szCs w:val="32"/>
                    </w:rPr>
                  </w:pPr>
                  <w:r w:rsidRPr="00E17F13">
                    <w:rPr>
                      <w:sz w:val="28"/>
                      <w:szCs w:val="28"/>
                    </w:rPr>
                    <w:t xml:space="preserve">              </w:t>
                  </w:r>
                  <w:r>
                    <w:rPr>
                      <w:sz w:val="28"/>
                      <w:szCs w:val="28"/>
                    </w:rPr>
                    <w:t xml:space="preserve">                 </w:t>
                  </w:r>
                  <w:r w:rsidRPr="00E17F13">
                    <w:rPr>
                      <w:sz w:val="28"/>
                      <w:szCs w:val="28"/>
                    </w:rPr>
                    <w:t xml:space="preserve">  </w:t>
                  </w:r>
                  <w:r w:rsidRPr="00FF6175">
                    <w:rPr>
                      <w:sz w:val="32"/>
                      <w:szCs w:val="32"/>
                    </w:rPr>
                    <w:t xml:space="preserve">Bilgi ve gereği rica olunur.                                                                                                                      </w:t>
                  </w:r>
                </w:p>
                <w:tbl>
                  <w:tblPr>
                    <w:tblW w:w="0" w:type="auto"/>
                    <w:tblCellMar>
                      <w:left w:w="0" w:type="dxa"/>
                      <w:right w:w="0" w:type="dxa"/>
                    </w:tblCellMar>
                    <w:tblLook w:val="0000"/>
                  </w:tblPr>
                  <w:tblGrid>
                    <w:gridCol w:w="11033"/>
                  </w:tblGrid>
                  <w:tr w:rsidR="0071341E" w:rsidRPr="00FF6175" w:rsidTr="00C176EF">
                    <w:trPr>
                      <w:trHeight w:val="260"/>
                    </w:trPr>
                    <w:tc>
                      <w:tcPr>
                        <w:tcW w:w="11106" w:type="dxa"/>
                        <w:tcMar>
                          <w:top w:w="40" w:type="dxa"/>
                          <w:left w:w="40" w:type="dxa"/>
                          <w:bottom w:w="40" w:type="dxa"/>
                          <w:right w:w="40" w:type="dxa"/>
                        </w:tcMar>
                      </w:tcPr>
                      <w:p w:rsidR="0071341E" w:rsidRDefault="0071341E" w:rsidP="00C176EF">
                        <w:pPr>
                          <w:spacing w:after="0"/>
                          <w:rPr>
                            <w:sz w:val="32"/>
                            <w:szCs w:val="32"/>
                          </w:rPr>
                        </w:pPr>
                        <w:r w:rsidRPr="00FF6175">
                          <w:rPr>
                            <w:sz w:val="32"/>
                            <w:szCs w:val="32"/>
                          </w:rPr>
                          <w:t xml:space="preserve">                                                                             </w:t>
                        </w:r>
                      </w:p>
                      <w:p w:rsidR="0071341E" w:rsidRDefault="0071341E" w:rsidP="00C176EF">
                        <w:pPr>
                          <w:spacing w:after="0"/>
                          <w:rPr>
                            <w:sz w:val="32"/>
                            <w:szCs w:val="32"/>
                          </w:rPr>
                        </w:pPr>
                      </w:p>
                      <w:p w:rsidR="0071341E" w:rsidRPr="00FF6175" w:rsidRDefault="0071341E" w:rsidP="00C176EF">
                        <w:pPr>
                          <w:spacing w:after="0"/>
                          <w:rPr>
                            <w:sz w:val="32"/>
                            <w:szCs w:val="32"/>
                          </w:rPr>
                        </w:pPr>
                        <w:r>
                          <w:rPr>
                            <w:sz w:val="32"/>
                            <w:szCs w:val="32"/>
                          </w:rPr>
                          <w:t xml:space="preserve">                                                                                </w:t>
                        </w:r>
                        <w:r w:rsidRPr="00FF6175">
                          <w:rPr>
                            <w:sz w:val="32"/>
                            <w:szCs w:val="32"/>
                          </w:rPr>
                          <w:t xml:space="preserve">                      Ahmet MAHİREL                                                                                                             </w:t>
                        </w:r>
                      </w:p>
                      <w:p w:rsidR="009F291C" w:rsidRDefault="0071341E" w:rsidP="00C176EF">
                        <w:pPr>
                          <w:spacing w:after="0"/>
                          <w:rPr>
                            <w:sz w:val="32"/>
                            <w:szCs w:val="32"/>
                          </w:rPr>
                        </w:pPr>
                        <w:r w:rsidRPr="00FF6175">
                          <w:rPr>
                            <w:sz w:val="32"/>
                            <w:szCs w:val="32"/>
                          </w:rPr>
                          <w:lastRenderedPageBreak/>
                          <w:t xml:space="preserve">                                                                                                            </w:t>
                        </w:r>
                        <w:r w:rsidR="009F291C">
                          <w:rPr>
                            <w:sz w:val="32"/>
                            <w:szCs w:val="32"/>
                          </w:rPr>
                          <w:t>Başkan</w:t>
                        </w:r>
                      </w:p>
                      <w:p w:rsidR="009F291C" w:rsidRPr="00FF6175" w:rsidRDefault="009F291C" w:rsidP="00C176EF">
                        <w:pPr>
                          <w:spacing w:after="0"/>
                          <w:rPr>
                            <w:sz w:val="32"/>
                            <w:szCs w:val="32"/>
                          </w:rPr>
                        </w:pPr>
                        <w:bookmarkStart w:id="0" w:name="_GoBack"/>
                        <w:bookmarkEnd w:id="0"/>
                      </w:p>
                    </w:tc>
                  </w:tr>
                </w:tbl>
                <w:p w:rsidR="0071341E" w:rsidRDefault="0071341E">
                  <w:pPr>
                    <w:spacing w:after="0" w:line="240" w:lineRule="auto"/>
                    <w:rPr>
                      <w:rFonts w:ascii="Arial" w:eastAsia="Arial" w:hAnsi="Arial"/>
                      <w:color w:val="000000"/>
                    </w:rPr>
                  </w:pPr>
                </w:p>
                <w:p w:rsidR="0071341E" w:rsidRDefault="0071341E">
                  <w:pPr>
                    <w:spacing w:after="0" w:line="240" w:lineRule="auto"/>
                    <w:rPr>
                      <w:rFonts w:ascii="Arial" w:eastAsia="Arial" w:hAnsi="Arial"/>
                      <w:color w:val="000000"/>
                    </w:rPr>
                  </w:pPr>
                </w:p>
                <w:p w:rsidR="0071341E" w:rsidRDefault="0071341E">
                  <w:pPr>
                    <w:spacing w:after="0" w:line="240" w:lineRule="auto"/>
                    <w:rPr>
                      <w:rFonts w:ascii="Arial" w:eastAsia="Arial" w:hAnsi="Arial"/>
                      <w:color w:val="000000"/>
                    </w:rPr>
                  </w:pPr>
                </w:p>
                <w:p w:rsidR="0071341E" w:rsidRDefault="0071341E">
                  <w:pPr>
                    <w:spacing w:after="0" w:line="240" w:lineRule="auto"/>
                    <w:rPr>
                      <w:rFonts w:ascii="Arial" w:eastAsia="Arial" w:hAnsi="Arial"/>
                      <w:color w:val="000000"/>
                    </w:rPr>
                  </w:pPr>
                </w:p>
                <w:p w:rsidR="0071341E" w:rsidRDefault="0071341E">
                  <w:pPr>
                    <w:spacing w:after="0" w:line="240" w:lineRule="auto"/>
                    <w:rPr>
                      <w:rFonts w:ascii="Arial" w:eastAsia="Arial" w:hAnsi="Arial"/>
                      <w:color w:val="000000"/>
                    </w:rPr>
                  </w:pPr>
                </w:p>
                <w:p w:rsidR="0071341E" w:rsidRDefault="0071341E">
                  <w:pPr>
                    <w:spacing w:after="0" w:line="240" w:lineRule="auto"/>
                    <w:rPr>
                      <w:rFonts w:ascii="Arial" w:eastAsia="Arial" w:hAnsi="Arial"/>
                      <w:color w:val="000000"/>
                    </w:rPr>
                  </w:pPr>
                </w:p>
                <w:p w:rsidR="0071341E" w:rsidRDefault="0071341E">
                  <w:pPr>
                    <w:spacing w:after="0" w:line="240" w:lineRule="auto"/>
                    <w:rPr>
                      <w:rFonts w:ascii="Arial" w:eastAsia="Arial" w:hAnsi="Arial"/>
                      <w:color w:val="000000"/>
                    </w:rPr>
                  </w:pPr>
                </w:p>
                <w:p w:rsidR="0071341E" w:rsidRDefault="0071341E">
                  <w:pPr>
                    <w:spacing w:after="0" w:line="240" w:lineRule="auto"/>
                  </w:pPr>
                </w:p>
              </w:tc>
            </w:tr>
          </w:tbl>
          <w:p w:rsidR="00212742" w:rsidRDefault="00212742">
            <w:pPr>
              <w:spacing w:after="0" w:line="240" w:lineRule="auto"/>
            </w:pPr>
          </w:p>
        </w:tc>
        <w:tc>
          <w:tcPr>
            <w:tcW w:w="180" w:type="dxa"/>
          </w:tcPr>
          <w:p w:rsidR="00212742" w:rsidRDefault="00212742">
            <w:pPr>
              <w:pStyle w:val="EmptyCellLayoutStyle"/>
              <w:spacing w:after="0" w:line="240" w:lineRule="auto"/>
            </w:pPr>
          </w:p>
        </w:tc>
      </w:tr>
      <w:tr w:rsidR="00212742">
        <w:trPr>
          <w:trHeight w:val="1511"/>
        </w:trPr>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0" w:type="dxa"/>
          </w:tcPr>
          <w:p w:rsidR="00212742" w:rsidRDefault="00212742">
            <w:pPr>
              <w:pStyle w:val="EmptyCellLayoutStyle"/>
              <w:spacing w:after="0" w:line="240" w:lineRule="auto"/>
            </w:pPr>
          </w:p>
        </w:tc>
        <w:tc>
          <w:tcPr>
            <w:tcW w:w="164" w:type="dxa"/>
          </w:tcPr>
          <w:p w:rsidR="00212742" w:rsidRDefault="00212742">
            <w:pPr>
              <w:pStyle w:val="EmptyCellLayoutStyle"/>
              <w:spacing w:after="0" w:line="240" w:lineRule="auto"/>
            </w:pPr>
          </w:p>
        </w:tc>
        <w:tc>
          <w:tcPr>
            <w:tcW w:w="1132" w:type="dxa"/>
          </w:tcPr>
          <w:p w:rsidR="00212742" w:rsidRDefault="00212742">
            <w:pPr>
              <w:pStyle w:val="EmptyCellLayoutStyle"/>
              <w:spacing w:after="0" w:line="240" w:lineRule="auto"/>
            </w:pPr>
          </w:p>
        </w:tc>
        <w:tc>
          <w:tcPr>
            <w:tcW w:w="39" w:type="dxa"/>
          </w:tcPr>
          <w:p w:rsidR="00212742" w:rsidRDefault="00212742">
            <w:pPr>
              <w:pStyle w:val="EmptyCellLayoutStyle"/>
              <w:spacing w:after="0" w:line="240" w:lineRule="auto"/>
            </w:pPr>
          </w:p>
        </w:tc>
        <w:tc>
          <w:tcPr>
            <w:tcW w:w="363" w:type="dxa"/>
          </w:tcPr>
          <w:p w:rsidR="00212742" w:rsidRDefault="00212742">
            <w:pPr>
              <w:pStyle w:val="EmptyCellLayoutStyle"/>
              <w:spacing w:after="0" w:line="240" w:lineRule="auto"/>
            </w:pPr>
          </w:p>
        </w:tc>
        <w:tc>
          <w:tcPr>
            <w:tcW w:w="1054" w:type="dxa"/>
          </w:tcPr>
          <w:p w:rsidR="00212742" w:rsidRDefault="00212742">
            <w:pPr>
              <w:pStyle w:val="EmptyCellLayoutStyle"/>
              <w:spacing w:after="0" w:line="240" w:lineRule="auto"/>
            </w:pPr>
          </w:p>
        </w:tc>
        <w:tc>
          <w:tcPr>
            <w:tcW w:w="4403" w:type="dxa"/>
          </w:tcPr>
          <w:p w:rsidR="00212742" w:rsidRDefault="00212742">
            <w:pPr>
              <w:pStyle w:val="EmptyCellLayoutStyle"/>
              <w:spacing w:after="0" w:line="240" w:lineRule="auto"/>
            </w:pPr>
          </w:p>
        </w:tc>
        <w:tc>
          <w:tcPr>
            <w:tcW w:w="2328" w:type="dxa"/>
          </w:tcPr>
          <w:p w:rsidR="00212742" w:rsidRDefault="00212742">
            <w:pPr>
              <w:pStyle w:val="EmptyCellLayoutStyle"/>
              <w:spacing w:after="0" w:line="240" w:lineRule="auto"/>
            </w:pPr>
          </w:p>
        </w:tc>
        <w:tc>
          <w:tcPr>
            <w:tcW w:w="35" w:type="dxa"/>
          </w:tcPr>
          <w:p w:rsidR="00212742" w:rsidRDefault="00212742">
            <w:pPr>
              <w:pStyle w:val="EmptyCellLayoutStyle"/>
              <w:spacing w:after="0" w:line="240" w:lineRule="auto"/>
            </w:pPr>
          </w:p>
        </w:tc>
        <w:tc>
          <w:tcPr>
            <w:tcW w:w="972" w:type="dxa"/>
          </w:tcPr>
          <w:p w:rsidR="00212742" w:rsidRDefault="00212742">
            <w:pPr>
              <w:pStyle w:val="EmptyCellLayoutStyle"/>
              <w:spacing w:after="0" w:line="240" w:lineRule="auto"/>
            </w:pPr>
          </w:p>
        </w:tc>
        <w:tc>
          <w:tcPr>
            <w:tcW w:w="409" w:type="dxa"/>
          </w:tcPr>
          <w:p w:rsidR="00212742" w:rsidRDefault="00212742">
            <w:pPr>
              <w:pStyle w:val="EmptyCellLayoutStyle"/>
              <w:spacing w:after="0" w:line="240" w:lineRule="auto"/>
            </w:pPr>
          </w:p>
        </w:tc>
        <w:tc>
          <w:tcPr>
            <w:tcW w:w="242" w:type="dxa"/>
          </w:tcPr>
          <w:p w:rsidR="00212742" w:rsidRDefault="00212742">
            <w:pPr>
              <w:pStyle w:val="EmptyCellLayoutStyle"/>
              <w:spacing w:after="0" w:line="240" w:lineRule="auto"/>
            </w:pPr>
          </w:p>
        </w:tc>
        <w:tc>
          <w:tcPr>
            <w:tcW w:w="180" w:type="dxa"/>
          </w:tcPr>
          <w:p w:rsidR="00212742" w:rsidRDefault="00212742">
            <w:pPr>
              <w:pStyle w:val="EmptyCellLayoutStyle"/>
              <w:spacing w:after="0" w:line="240" w:lineRule="auto"/>
            </w:pPr>
          </w:p>
        </w:tc>
      </w:tr>
    </w:tbl>
    <w:p w:rsidR="00212742" w:rsidRDefault="00212742">
      <w:pPr>
        <w:spacing w:after="0" w:line="240" w:lineRule="auto"/>
      </w:pPr>
    </w:p>
    <w:sectPr w:rsidR="00212742" w:rsidSect="004504E2">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BA4" w:rsidRDefault="00117BA4" w:rsidP="0071341E">
      <w:pPr>
        <w:spacing w:after="0" w:line="240" w:lineRule="auto"/>
      </w:pPr>
      <w:r>
        <w:separator/>
      </w:r>
    </w:p>
  </w:endnote>
  <w:endnote w:type="continuationSeparator" w:id="0">
    <w:p w:rsidR="00117BA4" w:rsidRDefault="00117BA4" w:rsidP="007134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6568267"/>
      <w:docPartObj>
        <w:docPartGallery w:val="Page Numbers (Bottom of Page)"/>
        <w:docPartUnique/>
      </w:docPartObj>
    </w:sdtPr>
    <w:sdtContent>
      <w:p w:rsidR="00C176EF" w:rsidRDefault="00CF3D1A">
        <w:pPr>
          <w:pStyle w:val="Altbilgi"/>
          <w:jc w:val="center"/>
        </w:pPr>
        <w:r>
          <w:fldChar w:fldCharType="begin"/>
        </w:r>
        <w:r w:rsidR="00C176EF">
          <w:instrText>PAGE   \* MERGEFORMAT</w:instrText>
        </w:r>
        <w:r>
          <w:fldChar w:fldCharType="separate"/>
        </w:r>
        <w:r w:rsidR="003F6500">
          <w:rPr>
            <w:noProof/>
          </w:rPr>
          <w:t>1</w:t>
        </w:r>
        <w:r>
          <w:fldChar w:fldCharType="end"/>
        </w:r>
      </w:p>
    </w:sdtContent>
  </w:sdt>
  <w:p w:rsidR="00C176EF" w:rsidRDefault="00C176E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BA4" w:rsidRDefault="00117BA4" w:rsidP="0071341E">
      <w:pPr>
        <w:spacing w:after="0" w:line="240" w:lineRule="auto"/>
      </w:pPr>
      <w:r>
        <w:separator/>
      </w:r>
    </w:p>
  </w:footnote>
  <w:footnote w:type="continuationSeparator" w:id="0">
    <w:p w:rsidR="00117BA4" w:rsidRDefault="00117BA4" w:rsidP="007134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5D967E3B"/>
    <w:multiLevelType w:val="hybridMultilevel"/>
    <w:tmpl w:val="20BE78FA"/>
    <w:lvl w:ilvl="0" w:tplc="A77CAA48">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12742"/>
    <w:rsid w:val="000B5FB2"/>
    <w:rsid w:val="00117BA4"/>
    <w:rsid w:val="001B2210"/>
    <w:rsid w:val="00212742"/>
    <w:rsid w:val="003F6500"/>
    <w:rsid w:val="00415798"/>
    <w:rsid w:val="004504E2"/>
    <w:rsid w:val="00496DE9"/>
    <w:rsid w:val="0071341E"/>
    <w:rsid w:val="00754B2A"/>
    <w:rsid w:val="007F1233"/>
    <w:rsid w:val="00840753"/>
    <w:rsid w:val="008E0DF0"/>
    <w:rsid w:val="009F291C"/>
    <w:rsid w:val="00C176EF"/>
    <w:rsid w:val="00CF3D1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E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4504E2"/>
    <w:rPr>
      <w:sz w:val="2"/>
    </w:rPr>
  </w:style>
  <w:style w:type="paragraph" w:styleId="stbilgi">
    <w:name w:val="header"/>
    <w:basedOn w:val="Normal"/>
    <w:link w:val="stbilgiChar"/>
    <w:uiPriority w:val="99"/>
    <w:unhideWhenUsed/>
    <w:rsid w:val="0071341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1341E"/>
  </w:style>
  <w:style w:type="paragraph" w:styleId="Altbilgi">
    <w:name w:val="footer"/>
    <w:basedOn w:val="Normal"/>
    <w:link w:val="AltbilgiChar"/>
    <w:uiPriority w:val="99"/>
    <w:unhideWhenUsed/>
    <w:rsid w:val="0071341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1341E"/>
  </w:style>
  <w:style w:type="paragraph" w:styleId="ListeParagraf">
    <w:name w:val="List Paragraph"/>
    <w:basedOn w:val="Normal"/>
    <w:uiPriority w:val="34"/>
    <w:qFormat/>
    <w:rsid w:val="007134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71341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1341E"/>
  </w:style>
  <w:style w:type="paragraph" w:styleId="Altbilgi">
    <w:name w:val="footer"/>
    <w:basedOn w:val="Normal"/>
    <w:link w:val="AltbilgiChar"/>
    <w:uiPriority w:val="99"/>
    <w:unhideWhenUsed/>
    <w:rsid w:val="0071341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1341E"/>
  </w:style>
  <w:style w:type="paragraph" w:styleId="ListeParagraf">
    <w:name w:val="List Paragraph"/>
    <w:basedOn w:val="Normal"/>
    <w:uiPriority w:val="34"/>
    <w:qFormat/>
    <w:rsid w:val="0071341E"/>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3257</Words>
  <Characters>18568</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MERTAN</cp:lastModifiedBy>
  <cp:revision>5</cp:revision>
  <cp:lastPrinted>2017-11-09T13:29:00Z</cp:lastPrinted>
  <dcterms:created xsi:type="dcterms:W3CDTF">2017-11-09T13:45:00Z</dcterms:created>
  <dcterms:modified xsi:type="dcterms:W3CDTF">2017-12-08T10:42:00Z</dcterms:modified>
</cp:coreProperties>
</file>