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4C125F" w:rsidTr="005D2761">
        <w:trPr>
          <w:trHeight w:val="880"/>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0947" w:type="dxa"/>
            <w:gridSpan w:val="10"/>
          </w:tcPr>
          <w:tbl>
            <w:tblPr>
              <w:tblW w:w="0" w:type="auto"/>
              <w:tblCellMar>
                <w:left w:w="0" w:type="dxa"/>
                <w:right w:w="0" w:type="dxa"/>
              </w:tblCellMar>
              <w:tblLook w:val="0000"/>
            </w:tblPr>
            <w:tblGrid>
              <w:gridCol w:w="10947"/>
            </w:tblGrid>
            <w:tr w:rsidR="001338E1">
              <w:trPr>
                <w:trHeight w:val="802"/>
              </w:trPr>
              <w:tc>
                <w:tcPr>
                  <w:tcW w:w="10982" w:type="dxa"/>
                  <w:tcBorders>
                    <w:top w:val="nil"/>
                    <w:left w:val="nil"/>
                    <w:bottom w:val="nil"/>
                    <w:right w:val="nil"/>
                  </w:tcBorders>
                  <w:tcMar>
                    <w:top w:w="39" w:type="dxa"/>
                    <w:left w:w="39" w:type="dxa"/>
                    <w:bottom w:w="39" w:type="dxa"/>
                    <w:right w:w="39" w:type="dxa"/>
                  </w:tcMar>
                </w:tcPr>
                <w:p w:rsidR="001338E1" w:rsidRDefault="004C125F">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1338E1" w:rsidRDefault="004C125F">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1338E1" w:rsidRDefault="004C125F">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1338E1" w:rsidRDefault="001338E1">
            <w:pPr>
              <w:spacing w:after="0" w:line="240" w:lineRule="auto"/>
            </w:pPr>
          </w:p>
        </w:tc>
        <w:tc>
          <w:tcPr>
            <w:tcW w:w="179" w:type="dxa"/>
          </w:tcPr>
          <w:p w:rsidR="001338E1" w:rsidRDefault="001338E1">
            <w:pPr>
              <w:pStyle w:val="EmptyCellLayoutStyle"/>
              <w:spacing w:after="0" w:line="240" w:lineRule="auto"/>
            </w:pPr>
          </w:p>
        </w:tc>
      </w:tr>
      <w:tr w:rsidR="001338E1" w:rsidTr="005D2761">
        <w:trPr>
          <w:trHeight w:val="70"/>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132" w:type="dxa"/>
          </w:tcPr>
          <w:p w:rsidR="001338E1" w:rsidRDefault="001338E1">
            <w:pPr>
              <w:pStyle w:val="EmptyCellLayoutStyle"/>
              <w:spacing w:after="0" w:line="240" w:lineRule="auto"/>
            </w:pPr>
          </w:p>
        </w:tc>
        <w:tc>
          <w:tcPr>
            <w:tcW w:w="39" w:type="dxa"/>
          </w:tcPr>
          <w:p w:rsidR="001338E1" w:rsidRDefault="001338E1">
            <w:pPr>
              <w:pStyle w:val="EmptyCellLayoutStyle"/>
              <w:spacing w:after="0" w:line="240" w:lineRule="auto"/>
            </w:pPr>
          </w:p>
        </w:tc>
        <w:tc>
          <w:tcPr>
            <w:tcW w:w="363" w:type="dxa"/>
          </w:tcPr>
          <w:p w:rsidR="001338E1" w:rsidRDefault="001338E1">
            <w:pPr>
              <w:pStyle w:val="EmptyCellLayoutStyle"/>
              <w:spacing w:after="0" w:line="240" w:lineRule="auto"/>
            </w:pPr>
          </w:p>
        </w:tc>
        <w:tc>
          <w:tcPr>
            <w:tcW w:w="1053" w:type="dxa"/>
          </w:tcPr>
          <w:p w:rsidR="001338E1" w:rsidRDefault="001338E1">
            <w:pPr>
              <w:pStyle w:val="EmptyCellLayoutStyle"/>
              <w:spacing w:after="0" w:line="240" w:lineRule="auto"/>
            </w:pPr>
          </w:p>
        </w:tc>
        <w:tc>
          <w:tcPr>
            <w:tcW w:w="4386" w:type="dxa"/>
          </w:tcPr>
          <w:p w:rsidR="001338E1" w:rsidRDefault="001338E1">
            <w:pPr>
              <w:pStyle w:val="EmptyCellLayoutStyle"/>
              <w:spacing w:after="0" w:line="240" w:lineRule="auto"/>
            </w:pPr>
          </w:p>
        </w:tc>
        <w:tc>
          <w:tcPr>
            <w:tcW w:w="2318" w:type="dxa"/>
          </w:tcPr>
          <w:p w:rsidR="001338E1" w:rsidRDefault="001338E1">
            <w:pPr>
              <w:pStyle w:val="EmptyCellLayoutStyle"/>
              <w:spacing w:after="0" w:line="240" w:lineRule="auto"/>
            </w:pP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4C125F" w:rsidTr="005D2761">
        <w:trPr>
          <w:trHeight w:val="340"/>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1338E1">
              <w:trPr>
                <w:trHeight w:val="262"/>
              </w:trPr>
              <w:tc>
                <w:tcPr>
                  <w:tcW w:w="129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rFonts w:ascii="Arial" w:eastAsia="Arial" w:hAnsi="Arial"/>
                      <w:b/>
                      <w:color w:val="000000"/>
                    </w:rPr>
                    <w:t>Genelge No:</w:t>
                  </w:r>
                </w:p>
              </w:tc>
            </w:tr>
          </w:tbl>
          <w:p w:rsidR="001338E1" w:rsidRDefault="001338E1">
            <w:pPr>
              <w:spacing w:after="0" w:line="240" w:lineRule="auto"/>
            </w:pPr>
          </w:p>
        </w:tc>
        <w:tc>
          <w:tcPr>
            <w:tcW w:w="39" w:type="dxa"/>
          </w:tcPr>
          <w:p w:rsidR="001338E1" w:rsidRDefault="001338E1">
            <w:pPr>
              <w:pStyle w:val="EmptyCellLayoutStyle"/>
              <w:spacing w:after="0" w:line="240" w:lineRule="auto"/>
            </w:pPr>
          </w:p>
        </w:tc>
        <w:tc>
          <w:tcPr>
            <w:tcW w:w="1416" w:type="dxa"/>
            <w:gridSpan w:val="2"/>
          </w:tcPr>
          <w:tbl>
            <w:tblPr>
              <w:tblW w:w="0" w:type="auto"/>
              <w:tblCellMar>
                <w:left w:w="0" w:type="dxa"/>
                <w:right w:w="0" w:type="dxa"/>
              </w:tblCellMar>
              <w:tblLook w:val="0000"/>
            </w:tblPr>
            <w:tblGrid>
              <w:gridCol w:w="1416"/>
            </w:tblGrid>
            <w:tr w:rsidR="001338E1">
              <w:trPr>
                <w:trHeight w:val="262"/>
              </w:trPr>
              <w:tc>
                <w:tcPr>
                  <w:tcW w:w="141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rFonts w:ascii="Arial" w:eastAsia="Arial" w:hAnsi="Arial"/>
                      <w:b/>
                      <w:color w:val="000000"/>
                    </w:rPr>
                    <w:t>5/2017-2018</w:t>
                  </w:r>
                </w:p>
              </w:tc>
            </w:tr>
          </w:tbl>
          <w:p w:rsidR="001338E1" w:rsidRDefault="001338E1">
            <w:pPr>
              <w:spacing w:after="0" w:line="240" w:lineRule="auto"/>
            </w:pPr>
          </w:p>
        </w:tc>
        <w:tc>
          <w:tcPr>
            <w:tcW w:w="4386" w:type="dxa"/>
          </w:tcPr>
          <w:p w:rsidR="001338E1" w:rsidRDefault="001338E1">
            <w:pPr>
              <w:pStyle w:val="EmptyCellLayoutStyle"/>
              <w:spacing w:after="0" w:line="240" w:lineRule="auto"/>
            </w:pPr>
          </w:p>
        </w:tc>
        <w:tc>
          <w:tcPr>
            <w:tcW w:w="2318" w:type="dxa"/>
          </w:tcPr>
          <w:p w:rsidR="001338E1" w:rsidRDefault="001338E1">
            <w:pPr>
              <w:pStyle w:val="EmptyCellLayoutStyle"/>
              <w:spacing w:after="0" w:line="240" w:lineRule="auto"/>
            </w:pPr>
          </w:p>
        </w:tc>
        <w:tc>
          <w:tcPr>
            <w:tcW w:w="1415" w:type="dxa"/>
            <w:gridSpan w:val="3"/>
          </w:tcPr>
          <w:tbl>
            <w:tblPr>
              <w:tblW w:w="0" w:type="auto"/>
              <w:tblCellMar>
                <w:left w:w="0" w:type="dxa"/>
                <w:right w:w="0" w:type="dxa"/>
              </w:tblCellMar>
              <w:tblLook w:val="0000"/>
            </w:tblPr>
            <w:tblGrid>
              <w:gridCol w:w="1415"/>
            </w:tblGrid>
            <w:tr w:rsidR="001338E1">
              <w:trPr>
                <w:trHeight w:val="262"/>
              </w:trPr>
              <w:tc>
                <w:tcPr>
                  <w:tcW w:w="1417" w:type="dxa"/>
                  <w:tcBorders>
                    <w:top w:val="nil"/>
                    <w:left w:val="nil"/>
                    <w:bottom w:val="nil"/>
                    <w:right w:val="nil"/>
                  </w:tcBorders>
                  <w:tcMar>
                    <w:top w:w="39" w:type="dxa"/>
                    <w:left w:w="39" w:type="dxa"/>
                    <w:bottom w:w="39" w:type="dxa"/>
                    <w:right w:w="39" w:type="dxa"/>
                  </w:tcMar>
                </w:tcPr>
                <w:p w:rsidR="001338E1" w:rsidRDefault="004C125F" w:rsidP="004C125F">
                  <w:pPr>
                    <w:spacing w:after="0" w:line="240" w:lineRule="auto"/>
                    <w:jc w:val="right"/>
                  </w:pPr>
                  <w:r>
                    <w:rPr>
                      <w:rFonts w:ascii="Arial" w:eastAsia="Arial" w:hAnsi="Arial"/>
                      <w:b/>
                      <w:color w:val="000000"/>
                      <w:sz w:val="18"/>
                    </w:rPr>
                    <w:t>26.10.2017</w:t>
                  </w:r>
                </w:p>
              </w:tc>
            </w:tr>
          </w:tbl>
          <w:p w:rsidR="001338E1" w:rsidRDefault="001338E1">
            <w:pPr>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1338E1" w:rsidTr="005D2761">
        <w:trPr>
          <w:trHeight w:val="100"/>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132" w:type="dxa"/>
          </w:tcPr>
          <w:p w:rsidR="001338E1" w:rsidRDefault="001338E1">
            <w:pPr>
              <w:pStyle w:val="EmptyCellLayoutStyle"/>
              <w:spacing w:after="0" w:line="240" w:lineRule="auto"/>
            </w:pPr>
          </w:p>
        </w:tc>
        <w:tc>
          <w:tcPr>
            <w:tcW w:w="39" w:type="dxa"/>
          </w:tcPr>
          <w:p w:rsidR="001338E1" w:rsidRDefault="001338E1">
            <w:pPr>
              <w:pStyle w:val="EmptyCellLayoutStyle"/>
              <w:spacing w:after="0" w:line="240" w:lineRule="auto"/>
            </w:pPr>
          </w:p>
        </w:tc>
        <w:tc>
          <w:tcPr>
            <w:tcW w:w="363" w:type="dxa"/>
          </w:tcPr>
          <w:p w:rsidR="001338E1" w:rsidRDefault="001338E1">
            <w:pPr>
              <w:pStyle w:val="EmptyCellLayoutStyle"/>
              <w:spacing w:after="0" w:line="240" w:lineRule="auto"/>
            </w:pPr>
          </w:p>
        </w:tc>
        <w:tc>
          <w:tcPr>
            <w:tcW w:w="1053" w:type="dxa"/>
          </w:tcPr>
          <w:p w:rsidR="001338E1" w:rsidRDefault="001338E1">
            <w:pPr>
              <w:pStyle w:val="EmptyCellLayoutStyle"/>
              <w:spacing w:after="0" w:line="240" w:lineRule="auto"/>
            </w:pPr>
          </w:p>
        </w:tc>
        <w:tc>
          <w:tcPr>
            <w:tcW w:w="4386" w:type="dxa"/>
          </w:tcPr>
          <w:p w:rsidR="001338E1" w:rsidRDefault="001338E1">
            <w:pPr>
              <w:pStyle w:val="EmptyCellLayoutStyle"/>
              <w:spacing w:after="0" w:line="240" w:lineRule="auto"/>
            </w:pPr>
          </w:p>
        </w:tc>
        <w:tc>
          <w:tcPr>
            <w:tcW w:w="2318" w:type="dxa"/>
          </w:tcPr>
          <w:p w:rsidR="001338E1" w:rsidRDefault="001338E1">
            <w:pPr>
              <w:pStyle w:val="EmptyCellLayoutStyle"/>
              <w:spacing w:after="0" w:line="240" w:lineRule="auto"/>
            </w:pP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4C125F" w:rsidTr="005D2761">
        <w:trPr>
          <w:trHeight w:val="795"/>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7161" w:type="dxa"/>
            <w:gridSpan w:val="10"/>
          </w:tcPr>
          <w:tbl>
            <w:tblPr>
              <w:tblW w:w="0" w:type="auto"/>
              <w:tblCellMar>
                <w:left w:w="0" w:type="dxa"/>
                <w:right w:w="0" w:type="dxa"/>
              </w:tblCellMar>
              <w:tblLook w:val="0000"/>
            </w:tblPr>
            <w:tblGrid>
              <w:gridCol w:w="7158"/>
            </w:tblGrid>
            <w:tr w:rsidR="001338E1">
              <w:trPr>
                <w:trHeight w:val="717"/>
              </w:trPr>
              <w:tc>
                <w:tcPr>
                  <w:tcW w:w="71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rFonts w:ascii="Arial" w:eastAsia="Arial" w:hAnsi="Arial"/>
                      <w:b/>
                      <w:color w:val="000000"/>
                      <w:u w:val="single"/>
                    </w:rPr>
                    <w:t>KIBRIS TÜRK FUTBOL FEDERASYONU</w:t>
                  </w:r>
                </w:p>
                <w:p w:rsidR="001338E1" w:rsidRDefault="004C125F">
                  <w:pPr>
                    <w:spacing w:after="0" w:line="240" w:lineRule="auto"/>
                  </w:pPr>
                  <w:r>
                    <w:rPr>
                      <w:rFonts w:ascii="Arial" w:eastAsia="Arial" w:hAnsi="Arial"/>
                      <w:b/>
                      <w:color w:val="000000"/>
                      <w:u w:val="single"/>
                    </w:rPr>
                    <w:t xml:space="preserve">K-PET SÜPER LİG, K-PET BİRİNCİ LİG VE BTM LİGLERİ </w:t>
                  </w:r>
                </w:p>
                <w:p w:rsidR="001338E1" w:rsidRDefault="004C125F">
                  <w:pPr>
                    <w:spacing w:after="0" w:line="240" w:lineRule="auto"/>
                  </w:pPr>
                  <w:r>
                    <w:rPr>
                      <w:rFonts w:ascii="Arial" w:eastAsia="Arial" w:hAnsi="Arial"/>
                      <w:b/>
                      <w:color w:val="000000"/>
                      <w:u w:val="single"/>
                    </w:rPr>
                    <w:t>KULÜPLERİ YÖNETİM KURULLARI BAŞKANLARINA</w:t>
                  </w:r>
                </w:p>
              </w:tc>
            </w:tr>
          </w:tbl>
          <w:p w:rsidR="001338E1" w:rsidRDefault="001338E1">
            <w:pPr>
              <w:spacing w:after="0" w:line="240" w:lineRule="auto"/>
            </w:pPr>
          </w:p>
        </w:tc>
        <w:tc>
          <w:tcPr>
            <w:tcW w:w="2318" w:type="dxa"/>
          </w:tcPr>
          <w:p w:rsidR="001338E1" w:rsidRDefault="001338E1">
            <w:pPr>
              <w:pStyle w:val="EmptyCellLayoutStyle"/>
              <w:spacing w:after="0" w:line="240" w:lineRule="auto"/>
            </w:pP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1338E1" w:rsidTr="005D2761">
        <w:trPr>
          <w:trHeight w:val="100"/>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132" w:type="dxa"/>
          </w:tcPr>
          <w:p w:rsidR="001338E1" w:rsidRDefault="001338E1">
            <w:pPr>
              <w:pStyle w:val="EmptyCellLayoutStyle"/>
              <w:spacing w:after="0" w:line="240" w:lineRule="auto"/>
            </w:pPr>
          </w:p>
        </w:tc>
        <w:tc>
          <w:tcPr>
            <w:tcW w:w="39" w:type="dxa"/>
          </w:tcPr>
          <w:p w:rsidR="001338E1" w:rsidRDefault="001338E1">
            <w:pPr>
              <w:pStyle w:val="EmptyCellLayoutStyle"/>
              <w:spacing w:after="0" w:line="240" w:lineRule="auto"/>
            </w:pPr>
          </w:p>
        </w:tc>
        <w:tc>
          <w:tcPr>
            <w:tcW w:w="363" w:type="dxa"/>
          </w:tcPr>
          <w:p w:rsidR="001338E1" w:rsidRDefault="001338E1">
            <w:pPr>
              <w:pStyle w:val="EmptyCellLayoutStyle"/>
              <w:spacing w:after="0" w:line="240" w:lineRule="auto"/>
            </w:pPr>
          </w:p>
        </w:tc>
        <w:tc>
          <w:tcPr>
            <w:tcW w:w="1053" w:type="dxa"/>
          </w:tcPr>
          <w:p w:rsidR="001338E1" w:rsidRDefault="001338E1">
            <w:pPr>
              <w:pStyle w:val="EmptyCellLayoutStyle"/>
              <w:spacing w:after="0" w:line="240" w:lineRule="auto"/>
            </w:pPr>
          </w:p>
        </w:tc>
        <w:tc>
          <w:tcPr>
            <w:tcW w:w="4386" w:type="dxa"/>
          </w:tcPr>
          <w:p w:rsidR="001338E1" w:rsidRDefault="001338E1">
            <w:pPr>
              <w:pStyle w:val="EmptyCellLayoutStyle"/>
              <w:spacing w:after="0" w:line="240" w:lineRule="auto"/>
            </w:pPr>
          </w:p>
        </w:tc>
        <w:tc>
          <w:tcPr>
            <w:tcW w:w="2318" w:type="dxa"/>
          </w:tcPr>
          <w:p w:rsidR="001338E1" w:rsidRDefault="001338E1">
            <w:pPr>
              <w:pStyle w:val="EmptyCellLayoutStyle"/>
              <w:spacing w:after="0" w:line="240" w:lineRule="auto"/>
            </w:pP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4C125F" w:rsidTr="005D2761">
        <w:trPr>
          <w:trHeight w:val="380"/>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1338E1">
              <w:trPr>
                <w:trHeight w:val="302"/>
              </w:trPr>
              <w:tc>
                <w:tcPr>
                  <w:tcW w:w="11147" w:type="dxa"/>
                  <w:tcBorders>
                    <w:top w:val="nil"/>
                    <w:left w:val="nil"/>
                    <w:bottom w:val="nil"/>
                    <w:right w:val="nil"/>
                  </w:tcBorders>
                  <w:tcMar>
                    <w:top w:w="39" w:type="dxa"/>
                    <w:left w:w="39" w:type="dxa"/>
                    <w:bottom w:w="39" w:type="dxa"/>
                    <w:right w:w="39" w:type="dxa"/>
                  </w:tcMar>
                </w:tcPr>
                <w:p w:rsidR="001338E1" w:rsidRDefault="004C125F">
                  <w:pPr>
                    <w:spacing w:after="0" w:line="240" w:lineRule="auto"/>
                    <w:jc w:val="center"/>
                  </w:pPr>
                  <w:r>
                    <w:rPr>
                      <w:b/>
                      <w:color w:val="000000"/>
                      <w:sz w:val="28"/>
                    </w:rPr>
                    <w:t>DİSİPLİN KURULU KARARLARI</w:t>
                  </w:r>
                </w:p>
              </w:tc>
            </w:tr>
          </w:tbl>
          <w:p w:rsidR="001338E1" w:rsidRDefault="001338E1">
            <w:pPr>
              <w:spacing w:after="0" w:line="240" w:lineRule="auto"/>
            </w:pPr>
          </w:p>
        </w:tc>
        <w:tc>
          <w:tcPr>
            <w:tcW w:w="179" w:type="dxa"/>
          </w:tcPr>
          <w:p w:rsidR="001338E1" w:rsidRDefault="001338E1">
            <w:pPr>
              <w:pStyle w:val="EmptyCellLayoutStyle"/>
              <w:spacing w:after="0" w:line="240" w:lineRule="auto"/>
            </w:pPr>
          </w:p>
        </w:tc>
      </w:tr>
      <w:tr w:rsidR="001338E1" w:rsidTr="005D2761">
        <w:trPr>
          <w:trHeight w:val="19"/>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132" w:type="dxa"/>
          </w:tcPr>
          <w:p w:rsidR="001338E1" w:rsidRDefault="001338E1">
            <w:pPr>
              <w:pStyle w:val="EmptyCellLayoutStyle"/>
              <w:spacing w:after="0" w:line="240" w:lineRule="auto"/>
            </w:pPr>
          </w:p>
        </w:tc>
        <w:tc>
          <w:tcPr>
            <w:tcW w:w="39" w:type="dxa"/>
          </w:tcPr>
          <w:p w:rsidR="001338E1" w:rsidRDefault="001338E1">
            <w:pPr>
              <w:pStyle w:val="EmptyCellLayoutStyle"/>
              <w:spacing w:after="0" w:line="240" w:lineRule="auto"/>
            </w:pPr>
          </w:p>
        </w:tc>
        <w:tc>
          <w:tcPr>
            <w:tcW w:w="363" w:type="dxa"/>
          </w:tcPr>
          <w:p w:rsidR="001338E1" w:rsidRDefault="001338E1">
            <w:pPr>
              <w:pStyle w:val="EmptyCellLayoutStyle"/>
              <w:spacing w:after="0" w:line="240" w:lineRule="auto"/>
            </w:pPr>
          </w:p>
        </w:tc>
        <w:tc>
          <w:tcPr>
            <w:tcW w:w="1053" w:type="dxa"/>
          </w:tcPr>
          <w:p w:rsidR="001338E1" w:rsidRDefault="001338E1">
            <w:pPr>
              <w:pStyle w:val="EmptyCellLayoutStyle"/>
              <w:spacing w:after="0" w:line="240" w:lineRule="auto"/>
            </w:pPr>
          </w:p>
        </w:tc>
        <w:tc>
          <w:tcPr>
            <w:tcW w:w="4386" w:type="dxa"/>
          </w:tcPr>
          <w:p w:rsidR="001338E1" w:rsidRDefault="001338E1">
            <w:pPr>
              <w:pStyle w:val="EmptyCellLayoutStyle"/>
              <w:spacing w:after="0" w:line="240" w:lineRule="auto"/>
            </w:pPr>
          </w:p>
        </w:tc>
        <w:tc>
          <w:tcPr>
            <w:tcW w:w="2318" w:type="dxa"/>
          </w:tcPr>
          <w:p w:rsidR="001338E1" w:rsidRDefault="001338E1">
            <w:pPr>
              <w:pStyle w:val="EmptyCellLayoutStyle"/>
              <w:spacing w:after="0" w:line="240" w:lineRule="auto"/>
            </w:pP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4C125F" w:rsidTr="005D2761">
        <w:trPr>
          <w:trHeight w:val="355"/>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1338E1">
              <w:trPr>
                <w:trHeight w:val="277"/>
              </w:trPr>
              <w:tc>
                <w:tcPr>
                  <w:tcW w:w="1114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20-22  EKİM 2017  </w:t>
                  </w:r>
                  <w:r w:rsidRPr="00206F30">
                    <w:rPr>
                      <w:color w:val="000000"/>
                    </w:rPr>
                    <w:t xml:space="preserve">TARİHLERİNDE OYNANAN </w:t>
                  </w:r>
                  <w:r>
                    <w:rPr>
                      <w:color w:val="000000"/>
                    </w:rPr>
                    <w:t>K-PET</w:t>
                  </w:r>
                  <w:r w:rsidRPr="00206F30">
                    <w:rPr>
                      <w:color w:val="000000"/>
                    </w:rPr>
                    <w:t xml:space="preserve"> SÜPER LİG</w:t>
                  </w:r>
                  <w:r>
                    <w:rPr>
                      <w:color w:val="000000"/>
                    </w:rPr>
                    <w:t>, K-PET BİRİNCİ LİG,</w:t>
                  </w:r>
                  <w:r w:rsidRPr="00206F30">
                    <w:rPr>
                      <w:color w:val="000000"/>
                    </w:rPr>
                    <w:t xml:space="preserve"> </w:t>
                  </w:r>
                  <w:r>
                    <w:rPr>
                      <w:color w:val="000000"/>
                    </w:rPr>
                    <w:t>U21VE U17 LİGLERİ</w:t>
                  </w:r>
                  <w:r w:rsidRPr="00206F30">
                    <w:rPr>
                      <w:color w:val="000000"/>
                    </w:rPr>
                    <w:t xml:space="preserve"> İLE İLGİLİ OLARAK DİSİPLİN KURULU'NA İNTİKAL ETTİRİLEN MÜSABAKA İSİM LİSTELERİ, HAKEM, GÖZLEMCİ VE SAHA KOMİSERLERİ RAPORLARI IŞIĞINDA ALINAN KARARLAR AŞAĞIDA BELİRTİLDİĞİ GİBİDİ</w:t>
                  </w:r>
                </w:p>
              </w:tc>
            </w:tr>
          </w:tbl>
          <w:p w:rsidR="001338E1" w:rsidRDefault="001338E1">
            <w:pPr>
              <w:spacing w:after="0" w:line="240" w:lineRule="auto"/>
            </w:pPr>
          </w:p>
        </w:tc>
        <w:tc>
          <w:tcPr>
            <w:tcW w:w="179" w:type="dxa"/>
          </w:tcPr>
          <w:p w:rsidR="001338E1" w:rsidRDefault="001338E1">
            <w:pPr>
              <w:pStyle w:val="EmptyCellLayoutStyle"/>
              <w:spacing w:after="0" w:line="240" w:lineRule="auto"/>
            </w:pPr>
          </w:p>
        </w:tc>
      </w:tr>
      <w:tr w:rsidR="001338E1" w:rsidTr="005D2761">
        <w:trPr>
          <w:trHeight w:val="44"/>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132" w:type="dxa"/>
          </w:tcPr>
          <w:p w:rsidR="001338E1" w:rsidRDefault="001338E1">
            <w:pPr>
              <w:pStyle w:val="EmptyCellLayoutStyle"/>
              <w:spacing w:after="0" w:line="240" w:lineRule="auto"/>
            </w:pPr>
          </w:p>
        </w:tc>
        <w:tc>
          <w:tcPr>
            <w:tcW w:w="39" w:type="dxa"/>
          </w:tcPr>
          <w:p w:rsidR="001338E1" w:rsidRDefault="001338E1">
            <w:pPr>
              <w:pStyle w:val="EmptyCellLayoutStyle"/>
              <w:spacing w:after="0" w:line="240" w:lineRule="auto"/>
            </w:pPr>
          </w:p>
        </w:tc>
        <w:tc>
          <w:tcPr>
            <w:tcW w:w="363" w:type="dxa"/>
          </w:tcPr>
          <w:p w:rsidR="001338E1" w:rsidRDefault="001338E1">
            <w:pPr>
              <w:pStyle w:val="EmptyCellLayoutStyle"/>
              <w:spacing w:after="0" w:line="240" w:lineRule="auto"/>
            </w:pPr>
          </w:p>
        </w:tc>
        <w:tc>
          <w:tcPr>
            <w:tcW w:w="1053" w:type="dxa"/>
          </w:tcPr>
          <w:p w:rsidR="001338E1" w:rsidRDefault="001338E1">
            <w:pPr>
              <w:pStyle w:val="EmptyCellLayoutStyle"/>
              <w:spacing w:after="0" w:line="240" w:lineRule="auto"/>
            </w:pPr>
          </w:p>
        </w:tc>
        <w:tc>
          <w:tcPr>
            <w:tcW w:w="4386" w:type="dxa"/>
          </w:tcPr>
          <w:p w:rsidR="001338E1" w:rsidRDefault="001338E1">
            <w:pPr>
              <w:pStyle w:val="EmptyCellLayoutStyle"/>
              <w:spacing w:after="0" w:line="240" w:lineRule="auto"/>
            </w:pPr>
          </w:p>
        </w:tc>
        <w:tc>
          <w:tcPr>
            <w:tcW w:w="2318" w:type="dxa"/>
          </w:tcPr>
          <w:p w:rsidR="001338E1" w:rsidRDefault="001338E1">
            <w:pPr>
              <w:pStyle w:val="EmptyCellLayoutStyle"/>
              <w:spacing w:after="0" w:line="240" w:lineRule="auto"/>
            </w:pP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4C125F" w:rsidTr="005D2761">
        <w:trPr>
          <w:trHeight w:val="425"/>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1141" w:type="dxa"/>
            <w:gridSpan w:val="16"/>
          </w:tcPr>
          <w:tbl>
            <w:tblPr>
              <w:tblW w:w="0" w:type="auto"/>
              <w:tblCellMar>
                <w:left w:w="0" w:type="dxa"/>
                <w:right w:w="0" w:type="dxa"/>
              </w:tblCellMar>
              <w:tblLook w:val="0000"/>
            </w:tblPr>
            <w:tblGrid>
              <w:gridCol w:w="11141"/>
            </w:tblGrid>
            <w:tr w:rsidR="001338E1">
              <w:trPr>
                <w:trHeight w:val="347"/>
              </w:trPr>
              <w:tc>
                <w:tcPr>
                  <w:tcW w:w="11147" w:type="dxa"/>
                  <w:tcBorders>
                    <w:top w:val="nil"/>
                    <w:left w:val="nil"/>
                    <w:bottom w:val="nil"/>
                    <w:right w:val="nil"/>
                  </w:tcBorders>
                  <w:tcMar>
                    <w:top w:w="39" w:type="dxa"/>
                    <w:left w:w="39" w:type="dxa"/>
                    <w:bottom w:w="39" w:type="dxa"/>
                    <w:right w:w="39" w:type="dxa"/>
                  </w:tcMar>
                </w:tcPr>
                <w:p w:rsidR="001338E1" w:rsidRDefault="004C125F">
                  <w:pPr>
                    <w:spacing w:after="0" w:line="240" w:lineRule="auto"/>
                    <w:jc w:val="center"/>
                  </w:pPr>
                  <w:r>
                    <w:rPr>
                      <w:b/>
                      <w:color w:val="000000"/>
                      <w:sz w:val="28"/>
                    </w:rPr>
                    <w:t>SARI KARTLAR</w:t>
                  </w:r>
                </w:p>
              </w:tc>
            </w:tr>
          </w:tbl>
          <w:p w:rsidR="001338E1" w:rsidRDefault="001338E1">
            <w:pPr>
              <w:spacing w:after="0" w:line="240" w:lineRule="auto"/>
            </w:pPr>
          </w:p>
        </w:tc>
        <w:tc>
          <w:tcPr>
            <w:tcW w:w="179" w:type="dxa"/>
          </w:tcPr>
          <w:p w:rsidR="001338E1" w:rsidRDefault="001338E1">
            <w:pPr>
              <w:pStyle w:val="EmptyCellLayoutStyle"/>
              <w:spacing w:after="0" w:line="240" w:lineRule="auto"/>
            </w:pPr>
          </w:p>
        </w:tc>
      </w:tr>
      <w:tr w:rsidR="001338E1" w:rsidTr="005D2761">
        <w:trPr>
          <w:trHeight w:val="84"/>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132" w:type="dxa"/>
          </w:tcPr>
          <w:p w:rsidR="001338E1" w:rsidRDefault="001338E1">
            <w:pPr>
              <w:pStyle w:val="EmptyCellLayoutStyle"/>
              <w:spacing w:after="0" w:line="240" w:lineRule="auto"/>
            </w:pPr>
          </w:p>
        </w:tc>
        <w:tc>
          <w:tcPr>
            <w:tcW w:w="39" w:type="dxa"/>
          </w:tcPr>
          <w:p w:rsidR="001338E1" w:rsidRDefault="001338E1">
            <w:pPr>
              <w:pStyle w:val="EmptyCellLayoutStyle"/>
              <w:spacing w:after="0" w:line="240" w:lineRule="auto"/>
            </w:pPr>
          </w:p>
        </w:tc>
        <w:tc>
          <w:tcPr>
            <w:tcW w:w="363" w:type="dxa"/>
          </w:tcPr>
          <w:p w:rsidR="001338E1" w:rsidRDefault="001338E1">
            <w:pPr>
              <w:pStyle w:val="EmptyCellLayoutStyle"/>
              <w:spacing w:after="0" w:line="240" w:lineRule="auto"/>
            </w:pPr>
          </w:p>
        </w:tc>
        <w:tc>
          <w:tcPr>
            <w:tcW w:w="1053" w:type="dxa"/>
          </w:tcPr>
          <w:p w:rsidR="001338E1" w:rsidRDefault="001338E1">
            <w:pPr>
              <w:pStyle w:val="EmptyCellLayoutStyle"/>
              <w:spacing w:after="0" w:line="240" w:lineRule="auto"/>
            </w:pPr>
          </w:p>
        </w:tc>
        <w:tc>
          <w:tcPr>
            <w:tcW w:w="4386" w:type="dxa"/>
          </w:tcPr>
          <w:p w:rsidR="001338E1" w:rsidRDefault="001338E1">
            <w:pPr>
              <w:pStyle w:val="EmptyCellLayoutStyle"/>
              <w:spacing w:after="0" w:line="240" w:lineRule="auto"/>
            </w:pPr>
          </w:p>
        </w:tc>
        <w:tc>
          <w:tcPr>
            <w:tcW w:w="2318" w:type="dxa"/>
          </w:tcPr>
          <w:p w:rsidR="001338E1" w:rsidRDefault="001338E1">
            <w:pPr>
              <w:pStyle w:val="EmptyCellLayoutStyle"/>
              <w:spacing w:after="0" w:line="240" w:lineRule="auto"/>
            </w:pP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4C125F" w:rsidTr="005D2761">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0486"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4"/>
            </w:tblGrid>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Sarı Kart Nedeni</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BAF ÜLKÜ YURDU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100834</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TAHSİN DENİZSEVER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102416</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ARİF ÖZTÜRK</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104458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İLTAÇ KEÇELİ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Oyunun tekrar başlamasını geciktirmek</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105564</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FİKRİ ARSLAN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107782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AHMET HATAY</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113715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FELIX OBADA</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DOĞAN TÜRK BİRLİĞİ 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100387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KORAL SAYMAZ</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101521</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HASAN KANLI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108331</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AHMET ÇAĞER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100297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RAMADAN AĞDAÇ</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101343</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MUSTAFA İNANÇ</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101639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İSMAİL TIRLIK</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102954</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BURÇİN KERİMOĞULLARI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103713</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HAŞİM GİRGİN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113762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ISRAEL DESIRE TETY</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GAÜ ÇETİNKAYA TSK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105207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SERCAN DEMİRMAN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101487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OZAN MOROĞLU</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102792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MEHMET GÖKTAŞ</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105773</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ÜNAL KAYA</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107806</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CEMAL YAŞINSES</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Yedek kulübesinde ihtarlık hareketlerde bulunmak</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113725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OLADELE OSHOBE</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1338E1" w:rsidRDefault="004C125F">
                  <w:pPr>
                    <w:spacing w:after="0" w:line="240" w:lineRule="auto"/>
                  </w:pPr>
                  <w:r>
                    <w:rPr>
                      <w:b/>
                      <w:color w:val="000000"/>
                    </w:rPr>
                    <w:t>KÜÇÜK KAYMAKLI TSK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lastRenderedPageBreak/>
                    <w:t>BİNATLI YSK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102095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KEMAL UÇANER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107057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TANER BİNGÖLLÜ</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102488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HÜSEYİN SADIKLAR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104126</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ÇAĞRI KIRAL</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104345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BAYRAM ANDAY</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104871</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UĞUR NACİ GÖK</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L. GENÇLER BİRLİĞİ 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104369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YUSUF BEYAZİ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112411</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YAKUBU ABUDU MALIK</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100598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MEHMET GÜRLÜ</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101619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ARİF UYSAL</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103095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KAAN GÜDER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104879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YASİN KURT</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110954</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LAWRENCE OGBE</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LEFKE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102728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RAİF DENKTAŞ PEHLİVAN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107747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MİKAİL SİVRİ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100819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ALLEN ADENIYI ASSOGBA</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105947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AYKUT ESMERASLAN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113812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RUSLAN TALIEV</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MERİT ALSANCAK YEŞİLOVA SK - YALOVA 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107936</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OKAN KİBAR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105273</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YUSUF ÖZBAHARR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OZANKÖY 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104228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HÜSEYİN TAŞÇI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108435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HASCAN KIRMAZ</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100417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BERK ŞEN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108275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SERHAN AYDINEL</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108495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NEDİM BİÇEN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Oyunun tekrar başlamasını geciktirmek</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113698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GAIUS NAIMKE</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DOĞAN TÜRK BİRLİĞİ 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111350</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FUAT CAN AYGIN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111375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DOĞUŞ PLEVNE</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1338E1" w:rsidRDefault="004C125F">
                  <w:pPr>
                    <w:spacing w:after="0" w:line="240" w:lineRule="auto"/>
                  </w:pPr>
                  <w:r>
                    <w:rPr>
                      <w:b/>
                      <w:color w:val="000000"/>
                    </w:rPr>
                    <w:t>GAÜ ÇETİNKAYA TSK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lastRenderedPageBreak/>
                    <w:t>GAÜ ÇETİNKAYA TSK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101105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MAHMUT POLAT</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101483</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MUSTAFA KEMAL ATLAR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110053</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ARSOY ŞENER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110411</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MEHMET SÖKER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110952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BERKAY DEMİR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110419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BURAK AŞAN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KÜÇÜK KAYMAKLI TSK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101100</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AHMET GÜLBEŞ</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110365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MEHMET ALİ AVUNÇ</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101103</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BARKIN İNCİRLİLİ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111662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ERAN KABİDAN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L. GENÇLER BİRLİĞİ 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112436</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SAMET ÇINAR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111326</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MUZAFFER YAZICI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111685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BARIŞ DOLU</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LEFKE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101585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İSRAFİL SİVRİ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110462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ASRIN NOR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109439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YUNUS  ILGAZ</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112364</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AYHAN ŞEMET</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MERİT ALSANCAK YEŞİLOVA SK - YALOVA 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108978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ALİ KAYA</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110247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AHMET KARLANKUŞ</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OZANKÖY 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110088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BORA AHMED</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111740</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MERT ATEŞ</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112308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EMRE KAPUŞ</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112535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SEZGİN DAĞ</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4C125F" w:rsidRDefault="004C125F">
                  <w:pPr>
                    <w:spacing w:after="0" w:line="240" w:lineRule="auto"/>
                    <w:rPr>
                      <w:b/>
                      <w:color w:val="000000"/>
                      <w:u w:val="single"/>
                    </w:rPr>
                  </w:pPr>
                </w:p>
                <w:p w:rsidR="004C125F" w:rsidRDefault="004C125F">
                  <w:pPr>
                    <w:spacing w:after="0" w:line="240" w:lineRule="auto"/>
                    <w:rPr>
                      <w:b/>
                      <w:color w:val="000000"/>
                      <w:u w:val="single"/>
                    </w:rPr>
                  </w:pPr>
                </w:p>
                <w:p w:rsidR="004C125F" w:rsidRDefault="004C125F">
                  <w:pPr>
                    <w:spacing w:after="0" w:line="240" w:lineRule="auto"/>
                    <w:rPr>
                      <w:b/>
                      <w:color w:val="000000"/>
                      <w:u w:val="single"/>
                    </w:rPr>
                  </w:pPr>
                </w:p>
                <w:p w:rsidR="004C125F" w:rsidRDefault="004C125F">
                  <w:pPr>
                    <w:spacing w:after="0" w:line="240" w:lineRule="auto"/>
                    <w:rPr>
                      <w:b/>
                      <w:color w:val="000000"/>
                      <w:u w:val="single"/>
                    </w:rPr>
                  </w:pPr>
                </w:p>
                <w:p w:rsidR="004C125F" w:rsidRDefault="004C125F">
                  <w:pPr>
                    <w:spacing w:after="0" w:line="240" w:lineRule="auto"/>
                    <w:rPr>
                      <w:b/>
                      <w:color w:val="000000"/>
                      <w:u w:val="single"/>
                    </w:rPr>
                  </w:pPr>
                </w:p>
                <w:p w:rsidR="004C125F" w:rsidRDefault="004C125F">
                  <w:pPr>
                    <w:spacing w:after="0" w:line="240" w:lineRule="auto"/>
                    <w:rPr>
                      <w:b/>
                      <w:color w:val="000000"/>
                      <w:u w:val="single"/>
                    </w:rPr>
                  </w:pPr>
                </w:p>
                <w:p w:rsidR="004C125F" w:rsidRDefault="004C125F">
                  <w:pPr>
                    <w:spacing w:after="0" w:line="240" w:lineRule="auto"/>
                    <w:rPr>
                      <w:b/>
                      <w:color w:val="000000"/>
                      <w:u w:val="single"/>
                    </w:rPr>
                  </w:pPr>
                </w:p>
                <w:p w:rsidR="004C125F" w:rsidRDefault="004C125F">
                  <w:pPr>
                    <w:spacing w:after="0" w:line="240" w:lineRule="auto"/>
                    <w:rPr>
                      <w:b/>
                      <w:color w:val="000000"/>
                      <w:u w:val="single"/>
                    </w:rPr>
                  </w:pPr>
                </w:p>
                <w:p w:rsidR="004C125F" w:rsidRDefault="004C125F">
                  <w:pPr>
                    <w:spacing w:after="0" w:line="240" w:lineRule="auto"/>
                    <w:rPr>
                      <w:b/>
                      <w:color w:val="000000"/>
                      <w:u w:val="single"/>
                    </w:rPr>
                  </w:pPr>
                </w:p>
                <w:p w:rsidR="004C125F" w:rsidRDefault="004C125F">
                  <w:pPr>
                    <w:spacing w:after="0" w:line="240" w:lineRule="auto"/>
                    <w:rPr>
                      <w:b/>
                      <w:color w:val="000000"/>
                      <w:u w:val="single"/>
                    </w:rPr>
                  </w:pPr>
                </w:p>
                <w:p w:rsidR="004C125F" w:rsidRDefault="004C125F">
                  <w:pPr>
                    <w:spacing w:after="0" w:line="240" w:lineRule="auto"/>
                    <w:rPr>
                      <w:b/>
                      <w:color w:val="000000"/>
                      <w:u w:val="single"/>
                    </w:rPr>
                  </w:pPr>
                </w:p>
                <w:p w:rsidR="004C125F" w:rsidRDefault="004C125F">
                  <w:pPr>
                    <w:spacing w:after="0" w:line="240" w:lineRule="auto"/>
                    <w:rPr>
                      <w:b/>
                      <w:color w:val="000000"/>
                      <w:u w:val="single"/>
                    </w:rPr>
                  </w:pPr>
                </w:p>
                <w:p w:rsidR="004C125F" w:rsidRDefault="004C125F">
                  <w:pPr>
                    <w:spacing w:after="0" w:line="240" w:lineRule="auto"/>
                    <w:rPr>
                      <w:b/>
                      <w:color w:val="000000"/>
                      <w:u w:val="single"/>
                    </w:rPr>
                  </w:pPr>
                </w:p>
                <w:p w:rsidR="004C125F" w:rsidRDefault="004C125F">
                  <w:pPr>
                    <w:spacing w:after="0" w:line="240" w:lineRule="auto"/>
                    <w:rPr>
                      <w:b/>
                      <w:color w:val="000000"/>
                      <w:u w:val="single"/>
                    </w:rPr>
                  </w:pPr>
                </w:p>
                <w:p w:rsidR="004C125F" w:rsidRDefault="004C125F">
                  <w:pPr>
                    <w:spacing w:after="0" w:line="240" w:lineRule="auto"/>
                    <w:rPr>
                      <w:b/>
                      <w:color w:val="000000"/>
                      <w:u w:val="single"/>
                    </w:rPr>
                  </w:pPr>
                </w:p>
                <w:p w:rsidR="004C125F" w:rsidRDefault="004C125F">
                  <w:pPr>
                    <w:spacing w:after="0" w:line="240" w:lineRule="auto"/>
                    <w:rPr>
                      <w:b/>
                      <w:color w:val="000000"/>
                      <w:u w:val="single"/>
                    </w:rPr>
                  </w:pPr>
                </w:p>
                <w:p w:rsidR="001338E1" w:rsidRDefault="004C125F">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lastRenderedPageBreak/>
                    <w:t>BOSTANCI BAĞCIL 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102843</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HASAN MANİ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DEĞİRMENLİK 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101477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ÖZNER ZAİFOĞLU</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104002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MUSTAFA DAĞMAN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109467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FERDA UYGUN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101365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MUSTAFA KÖLELİ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107438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RAMAZAN TEBELLEŞOL</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107565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ORHAN KALAYCI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108656</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SÜLEYMAN BAYIR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113729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SEDAT TOPRAK</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DOĞANCI 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102418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ADNAN YILDIZ</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109806</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GÖKHAN TİTİZ</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113797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GIORGOS CHRYSOSTOMOU</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102357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MUSTAFA M. AYKER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108472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CEMAL TERKAN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ESENTEPE KKSK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102848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AHMET KARAL</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Oyunun tekrar başlamasını geciktirmek</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GİRNE HALK EVİ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100487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MAHMUT ERKAN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102601</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GÖKHAN MAMİ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105787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TOLGA HAN YILMAZ</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107724</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YANKI AKTÜL</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100393</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MAHMUT YUMUŞAK</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101389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ÖMER ALBAYRAK</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102798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RAGIP KANATLI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111122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EYÜP ÖZTEP</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KAYA MEHMETÇİK TÇB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102518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MUSTAFA ARNAVUT</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107050</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RİFAT ALPAY İNCE</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109833</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YAŞAR DOĞU</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103943</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MEHMET ÇİL</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104902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ANIL SARIMUSTAFAOĞLU</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1338E1" w:rsidRDefault="004C125F">
                  <w:pPr>
                    <w:spacing w:after="0" w:line="240" w:lineRule="auto"/>
                  </w:pPr>
                  <w:r>
                    <w:rPr>
                      <w:b/>
                      <w:color w:val="000000"/>
                    </w:rPr>
                    <w:t>LAPTA TBSK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lastRenderedPageBreak/>
                    <w:t>AKOVA VUDA T.Ç.B.</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109455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BERHAN CELME</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104738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107008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ALİ NAZLIOĞLU</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MORMENEKŞE GB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103716</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UTKU SEZER BULUT</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106844</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SELÇUK SERGEÇ</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113792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TALHA SAĞTEKİN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102513</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CAN  ÖZSOY</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103695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MEHMET SAKALLI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108325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MUSTAFA MENEKŞELİ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BOSTANCI BAĞCIL 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110036</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ONUR  AYDIN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101290</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ÖZCAN DAĞCIL</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111412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SERVET GURBAN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113085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HAKAN  İLGAZ</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DOĞANCI 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100690</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RASIH KARADAYI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100928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OLGUN İNCESUN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111252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OSMAN  TUŞ</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110939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GAZİ ÖZBEYLİ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112260</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ŞAHİN KANLI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113098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ABDULLAH FIRAT</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113102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YAŞAR GÜNDEŞ</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HAMİTKÖY ŞHSK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110609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ŞENOL PALAZ</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110616</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HÜSEYİN CAN UĞURELLİ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112509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MEHMET DÖNMEZ</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112759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DİYAR AVAĞ</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109754</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ARDAHAN ORBAY</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Oyunun tekrar başlamasını geciktirmek</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113113</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MICHEAL MAHMUT ÇAYIRCI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1338E1" w:rsidRDefault="004C125F">
                  <w:pPr>
                    <w:spacing w:after="0" w:line="240" w:lineRule="auto"/>
                  </w:pPr>
                  <w:r>
                    <w:rPr>
                      <w:b/>
                      <w:color w:val="000000"/>
                    </w:rPr>
                    <w:t>KARŞIYAKA ASK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lastRenderedPageBreak/>
                    <w:t>DÜZKAYA KOSK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110040</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CAN SAKALLILAR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110045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ERGÜN ALAGÜR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110497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MEHMET REŞAT KUŞCU</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LAPTA TBSK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101398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MUSTAFA KERMEOĞLU</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109938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HAZAR HİÇKORKMAZ</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112215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AHMET KÜTÜK</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112696</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ERAN  ÇELİK</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110849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SAMET YILDIRIM</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111499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TUĞBERK KARATAŞ</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111502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HASAN OZANSOY</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AKOVA VUDA T.Ç.B.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101925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SABRİ ÇİFTÇİOĞLU</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110957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MEHMET SALİH MERTTUNA</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111380</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SEDAT BATULAR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ÇANAKKALE TSK - MESARYA 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109433</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ÇAĞDAŞ BİRSAN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109841</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HAKAN LAÇİN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110774</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HASAN  KURT</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111284</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ÖMER KOTBAŞ</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DİPKARPAZ TÜRK 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111149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EREN YAZICI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112474</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MUSA AKMEŞE</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112822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BERKAY OVAYOLU</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109675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DEVRİM ERDOĞAN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DUMLUPINAR TSK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109729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BARAN  AKBALLI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111532</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SELÇUK EMRE YERDELEN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111995</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RIDVAN ATLI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113091</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ÖMER AKDENİZ</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4C125F" w:rsidRDefault="004C125F">
                  <w:pPr>
                    <w:spacing w:after="0" w:line="240" w:lineRule="auto"/>
                    <w:rPr>
                      <w:b/>
                      <w:color w:val="000000"/>
                    </w:rPr>
                  </w:pPr>
                </w:p>
                <w:p w:rsidR="001338E1" w:rsidRDefault="004C125F">
                  <w:pPr>
                    <w:spacing w:after="0" w:line="240" w:lineRule="auto"/>
                  </w:pPr>
                  <w:r>
                    <w:rPr>
                      <w:b/>
                      <w:color w:val="000000"/>
                    </w:rPr>
                    <w:t>GAZİKÖY 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lastRenderedPageBreak/>
                    <w:t>ESENTEPE KKSK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112178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ŞÜKRÜ HİLMİ ERDOĞAN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111027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AHMAD HABBUL</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GÖRNEÇ KSK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109371</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ENDER ŞENER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109514</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EMRE DENİZALP</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109737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ENES KAVSARA</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111237</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YAĞIŞ ÖMER PAŞA</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100561</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AŞKIN ARSUNLAR</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DOĞAN TÜRK BİRLİĞİ 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112834</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GÖKDENİZ TEK</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111901</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ALİ CAN GÜL</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GENÇLİK GÜCÜ TSK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112026</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EROL BULUT</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112219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ÖMER ERGÜN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110829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YUNUS EMRE KURUMUŞ</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112936</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ATTİLA TOPALOĞLU</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KÜÇÜK KAYMAKLI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111979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OSMAN  VELİ</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YENİCAMİ AK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112478</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RECEP TAYYİP ERDURAN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r w:rsidR="001338E1">
              <w:trPr>
                <w:trHeight w:val="262"/>
              </w:trPr>
              <w:tc>
                <w:tcPr>
                  <w:tcW w:w="2287"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112811</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MEHMET KARADAĞ</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Hakeme veya hakemin kararlarına sözle veya hareketle itiraz </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111169</w:t>
                  </w:r>
                </w:p>
              </w:tc>
              <w:tc>
                <w:tcPr>
                  <w:tcW w:w="314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EMRE TAŞKIN</w:t>
                  </w:r>
                </w:p>
              </w:tc>
              <w:tc>
                <w:tcPr>
                  <w:tcW w:w="375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Sportmenliğe aykırı hareket ve/veya davranış</w:t>
                  </w:r>
                </w:p>
              </w:tc>
            </w:tr>
          </w:tbl>
          <w:p w:rsidR="001338E1" w:rsidRDefault="001338E1">
            <w:pPr>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1338E1" w:rsidTr="005D2761">
        <w:trPr>
          <w:trHeight w:val="59"/>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132" w:type="dxa"/>
          </w:tcPr>
          <w:p w:rsidR="001338E1" w:rsidRDefault="001338E1">
            <w:pPr>
              <w:pStyle w:val="EmptyCellLayoutStyle"/>
              <w:spacing w:after="0" w:line="240" w:lineRule="auto"/>
            </w:pPr>
          </w:p>
        </w:tc>
        <w:tc>
          <w:tcPr>
            <w:tcW w:w="39" w:type="dxa"/>
          </w:tcPr>
          <w:p w:rsidR="001338E1" w:rsidRDefault="001338E1">
            <w:pPr>
              <w:pStyle w:val="EmptyCellLayoutStyle"/>
              <w:spacing w:after="0" w:line="240" w:lineRule="auto"/>
            </w:pPr>
          </w:p>
        </w:tc>
        <w:tc>
          <w:tcPr>
            <w:tcW w:w="363" w:type="dxa"/>
          </w:tcPr>
          <w:p w:rsidR="001338E1" w:rsidRDefault="001338E1">
            <w:pPr>
              <w:pStyle w:val="EmptyCellLayoutStyle"/>
              <w:spacing w:after="0" w:line="240" w:lineRule="auto"/>
            </w:pPr>
          </w:p>
        </w:tc>
        <w:tc>
          <w:tcPr>
            <w:tcW w:w="1053" w:type="dxa"/>
          </w:tcPr>
          <w:p w:rsidR="001338E1" w:rsidRDefault="001338E1">
            <w:pPr>
              <w:pStyle w:val="EmptyCellLayoutStyle"/>
              <w:spacing w:after="0" w:line="240" w:lineRule="auto"/>
            </w:pPr>
          </w:p>
        </w:tc>
        <w:tc>
          <w:tcPr>
            <w:tcW w:w="4386" w:type="dxa"/>
          </w:tcPr>
          <w:p w:rsidR="001338E1" w:rsidRDefault="001338E1">
            <w:pPr>
              <w:pStyle w:val="EmptyCellLayoutStyle"/>
              <w:spacing w:after="0" w:line="240" w:lineRule="auto"/>
            </w:pPr>
          </w:p>
        </w:tc>
        <w:tc>
          <w:tcPr>
            <w:tcW w:w="2318" w:type="dxa"/>
          </w:tcPr>
          <w:p w:rsidR="001338E1" w:rsidRDefault="001338E1">
            <w:pPr>
              <w:pStyle w:val="EmptyCellLayoutStyle"/>
              <w:spacing w:after="0" w:line="240" w:lineRule="auto"/>
            </w:pP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4C125F" w:rsidTr="005D2761">
        <w:trPr>
          <w:trHeight w:val="367"/>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1123" w:type="dxa"/>
            <w:gridSpan w:val="13"/>
          </w:tcPr>
          <w:p w:rsidR="004C125F" w:rsidRDefault="004C125F"/>
          <w:p w:rsidR="004C125F" w:rsidRDefault="004C125F"/>
          <w:p w:rsidR="004C125F" w:rsidRDefault="004C125F"/>
          <w:p w:rsidR="004C125F" w:rsidRDefault="004C125F"/>
          <w:p w:rsidR="004C125F" w:rsidRDefault="004C125F"/>
          <w:p w:rsidR="004C125F" w:rsidRDefault="004C125F"/>
          <w:p w:rsidR="004C125F" w:rsidRDefault="004C125F"/>
          <w:p w:rsidR="004C125F" w:rsidRDefault="004C125F"/>
          <w:p w:rsidR="004C125F" w:rsidRDefault="004C125F"/>
          <w:p w:rsidR="004C125F" w:rsidRDefault="004C125F"/>
          <w:p w:rsidR="004C125F" w:rsidRDefault="004C125F"/>
          <w:tbl>
            <w:tblPr>
              <w:tblW w:w="0" w:type="auto"/>
              <w:tblCellMar>
                <w:left w:w="0" w:type="dxa"/>
                <w:right w:w="0" w:type="dxa"/>
              </w:tblCellMar>
              <w:tblLook w:val="0000"/>
            </w:tblPr>
            <w:tblGrid>
              <w:gridCol w:w="11123"/>
            </w:tblGrid>
            <w:tr w:rsidR="001338E1" w:rsidTr="004C125F">
              <w:trPr>
                <w:trHeight w:val="289"/>
              </w:trPr>
              <w:tc>
                <w:tcPr>
                  <w:tcW w:w="11123" w:type="dxa"/>
                  <w:tcBorders>
                    <w:top w:val="nil"/>
                    <w:left w:val="nil"/>
                    <w:bottom w:val="nil"/>
                    <w:right w:val="nil"/>
                  </w:tcBorders>
                  <w:tcMar>
                    <w:top w:w="39" w:type="dxa"/>
                    <w:left w:w="39" w:type="dxa"/>
                    <w:bottom w:w="39" w:type="dxa"/>
                    <w:right w:w="39" w:type="dxa"/>
                  </w:tcMar>
                </w:tcPr>
                <w:p w:rsidR="001338E1" w:rsidRDefault="004C125F">
                  <w:pPr>
                    <w:spacing w:after="0" w:line="240" w:lineRule="auto"/>
                    <w:jc w:val="center"/>
                  </w:pPr>
                  <w:r>
                    <w:rPr>
                      <w:b/>
                      <w:color w:val="000000"/>
                      <w:sz w:val="28"/>
                    </w:rPr>
                    <w:t>KIRMIZI KARTLAR</w:t>
                  </w:r>
                </w:p>
              </w:tc>
            </w:tr>
          </w:tbl>
          <w:p w:rsidR="001338E1" w:rsidRDefault="001338E1">
            <w:pPr>
              <w:spacing w:after="0" w:line="240" w:lineRule="auto"/>
            </w:pPr>
          </w:p>
        </w:tc>
        <w:tc>
          <w:tcPr>
            <w:tcW w:w="179" w:type="dxa"/>
          </w:tcPr>
          <w:p w:rsidR="001338E1" w:rsidRDefault="001338E1">
            <w:pPr>
              <w:pStyle w:val="EmptyCellLayoutStyle"/>
              <w:spacing w:after="0" w:line="240" w:lineRule="auto"/>
            </w:pPr>
          </w:p>
        </w:tc>
      </w:tr>
      <w:tr w:rsidR="001338E1" w:rsidTr="005D2761">
        <w:trPr>
          <w:trHeight w:val="59"/>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132" w:type="dxa"/>
          </w:tcPr>
          <w:p w:rsidR="001338E1" w:rsidRDefault="001338E1">
            <w:pPr>
              <w:pStyle w:val="EmptyCellLayoutStyle"/>
              <w:spacing w:after="0" w:line="240" w:lineRule="auto"/>
            </w:pPr>
          </w:p>
        </w:tc>
        <w:tc>
          <w:tcPr>
            <w:tcW w:w="39" w:type="dxa"/>
          </w:tcPr>
          <w:p w:rsidR="001338E1" w:rsidRDefault="001338E1">
            <w:pPr>
              <w:pStyle w:val="EmptyCellLayoutStyle"/>
              <w:spacing w:after="0" w:line="240" w:lineRule="auto"/>
            </w:pPr>
          </w:p>
        </w:tc>
        <w:tc>
          <w:tcPr>
            <w:tcW w:w="363" w:type="dxa"/>
          </w:tcPr>
          <w:p w:rsidR="001338E1" w:rsidRDefault="001338E1">
            <w:pPr>
              <w:pStyle w:val="EmptyCellLayoutStyle"/>
              <w:spacing w:after="0" w:line="240" w:lineRule="auto"/>
            </w:pPr>
          </w:p>
        </w:tc>
        <w:tc>
          <w:tcPr>
            <w:tcW w:w="1053" w:type="dxa"/>
          </w:tcPr>
          <w:p w:rsidR="001338E1" w:rsidRDefault="001338E1">
            <w:pPr>
              <w:pStyle w:val="EmptyCellLayoutStyle"/>
              <w:spacing w:after="0" w:line="240" w:lineRule="auto"/>
            </w:pPr>
          </w:p>
        </w:tc>
        <w:tc>
          <w:tcPr>
            <w:tcW w:w="4386" w:type="dxa"/>
          </w:tcPr>
          <w:p w:rsidR="001338E1" w:rsidRDefault="001338E1">
            <w:pPr>
              <w:pStyle w:val="EmptyCellLayoutStyle"/>
              <w:spacing w:after="0" w:line="240" w:lineRule="auto"/>
            </w:pPr>
          </w:p>
        </w:tc>
        <w:tc>
          <w:tcPr>
            <w:tcW w:w="2318" w:type="dxa"/>
          </w:tcPr>
          <w:p w:rsidR="001338E1" w:rsidRDefault="001338E1">
            <w:pPr>
              <w:pStyle w:val="EmptyCellLayoutStyle"/>
              <w:spacing w:after="0" w:line="240" w:lineRule="auto"/>
            </w:pP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4C125F" w:rsidTr="005D2761">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0888" w:type="dxa"/>
            <w:gridSpan w:val="13"/>
          </w:tcPr>
          <w:tbl>
            <w:tblPr>
              <w:tblW w:w="0" w:type="auto"/>
              <w:tblBorders>
                <w:top w:val="nil"/>
                <w:left w:val="nil"/>
                <w:bottom w:val="nil"/>
                <w:right w:val="nil"/>
              </w:tblBorders>
              <w:tblCellMar>
                <w:left w:w="0" w:type="dxa"/>
                <w:right w:w="0" w:type="dxa"/>
              </w:tblCellMar>
              <w:tblLook w:val="0000"/>
            </w:tblPr>
            <w:tblGrid>
              <w:gridCol w:w="2286"/>
              <w:gridCol w:w="1303"/>
              <w:gridCol w:w="2314"/>
              <w:gridCol w:w="1246"/>
              <w:gridCol w:w="2863"/>
              <w:gridCol w:w="876"/>
            </w:tblGrid>
            <w:tr w:rsidR="001338E1" w:rsidTr="000B72DD">
              <w:trPr>
                <w:trHeight w:val="262"/>
              </w:trPr>
              <w:tc>
                <w:tcPr>
                  <w:tcW w:w="228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Kulüp</w:t>
                  </w:r>
                </w:p>
              </w:tc>
              <w:tc>
                <w:tcPr>
                  <w:tcW w:w="130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Lisans No</w:t>
                  </w:r>
                </w:p>
              </w:tc>
              <w:tc>
                <w:tcPr>
                  <w:tcW w:w="2314"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Adı - Soyadı</w:t>
                  </w:r>
                </w:p>
              </w:tc>
              <w:tc>
                <w:tcPr>
                  <w:tcW w:w="124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Verilen Ceza</w:t>
                  </w:r>
                </w:p>
              </w:tc>
              <w:tc>
                <w:tcPr>
                  <w:tcW w:w="286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Kırmızı Kart Nedeni</w:t>
                  </w:r>
                </w:p>
              </w:tc>
              <w:tc>
                <w:tcPr>
                  <w:tcW w:w="87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1338E1" w:rsidTr="000B72DD">
              <w:trPr>
                <w:trHeight w:val="262"/>
              </w:trPr>
              <w:tc>
                <w:tcPr>
                  <w:tcW w:w="228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u w:val="single"/>
                    </w:rPr>
                    <w:t>K-Pet Süper Lig</w:t>
                  </w:r>
                </w:p>
              </w:tc>
              <w:tc>
                <w:tcPr>
                  <w:tcW w:w="1303"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863"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r>
            <w:tr w:rsidR="001338E1" w:rsidTr="000B72DD">
              <w:trPr>
                <w:trHeight w:val="262"/>
              </w:trPr>
              <w:tc>
                <w:tcPr>
                  <w:tcW w:w="228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BAF ÜLKÜ YURDU - TÜRK OCAĞI LİMASOL</w:t>
                  </w:r>
                </w:p>
              </w:tc>
              <w:tc>
                <w:tcPr>
                  <w:tcW w:w="130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286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rsidTr="000B72DD">
              <w:trPr>
                <w:trHeight w:val="262"/>
              </w:trPr>
              <w:tc>
                <w:tcPr>
                  <w:tcW w:w="2286"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TÜRK OCAĞI LİMASOL</w:t>
                  </w:r>
                </w:p>
              </w:tc>
              <w:tc>
                <w:tcPr>
                  <w:tcW w:w="130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104187</w:t>
                  </w:r>
                </w:p>
              </w:tc>
              <w:tc>
                <w:tcPr>
                  <w:tcW w:w="2314"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YUNUS EMRE İLELİ</w:t>
                  </w:r>
                </w:p>
              </w:tc>
              <w:tc>
                <w:tcPr>
                  <w:tcW w:w="124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 Maç</w:t>
                  </w:r>
                </w:p>
              </w:tc>
              <w:tc>
                <w:tcPr>
                  <w:tcW w:w="286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88/4 </w:t>
                  </w:r>
                </w:p>
              </w:tc>
            </w:tr>
            <w:tr w:rsidR="001338E1" w:rsidTr="000B72DD">
              <w:trPr>
                <w:trHeight w:val="262"/>
              </w:trPr>
              <w:tc>
                <w:tcPr>
                  <w:tcW w:w="2286"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105683</w:t>
                  </w:r>
                </w:p>
              </w:tc>
              <w:tc>
                <w:tcPr>
                  <w:tcW w:w="2314"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ERTAÇ TAŞKIRAN</w:t>
                  </w:r>
                </w:p>
              </w:tc>
              <w:tc>
                <w:tcPr>
                  <w:tcW w:w="124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2 Maç</w:t>
                  </w:r>
                </w:p>
              </w:tc>
              <w:tc>
                <w:tcPr>
                  <w:tcW w:w="286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Şiddetli Hareket</w:t>
                  </w:r>
                </w:p>
              </w:tc>
              <w:tc>
                <w:tcPr>
                  <w:tcW w:w="87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43/2 </w:t>
                  </w:r>
                </w:p>
              </w:tc>
            </w:tr>
            <w:tr w:rsidR="001338E1" w:rsidTr="000B72DD">
              <w:trPr>
                <w:trHeight w:val="262"/>
              </w:trPr>
              <w:tc>
                <w:tcPr>
                  <w:tcW w:w="228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DOĞAN TÜRK BİRLİĞİ SK - YENİ BOĞAZİÇİ DSK</w:t>
                  </w:r>
                </w:p>
              </w:tc>
              <w:tc>
                <w:tcPr>
                  <w:tcW w:w="130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286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rsidTr="000B72DD">
              <w:trPr>
                <w:trHeight w:val="262"/>
              </w:trPr>
              <w:tc>
                <w:tcPr>
                  <w:tcW w:w="228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DOĞAN TÜRK BİRLİĞİ SK</w:t>
                  </w:r>
                </w:p>
              </w:tc>
              <w:tc>
                <w:tcPr>
                  <w:tcW w:w="130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113712</w:t>
                  </w:r>
                </w:p>
              </w:tc>
              <w:tc>
                <w:tcPr>
                  <w:tcW w:w="2314"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RASAQ AKANNI ADEGBITE</w:t>
                  </w:r>
                </w:p>
              </w:tc>
              <w:tc>
                <w:tcPr>
                  <w:tcW w:w="124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 Maç</w:t>
                  </w:r>
                </w:p>
              </w:tc>
              <w:tc>
                <w:tcPr>
                  <w:tcW w:w="286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88/4 </w:t>
                  </w:r>
                </w:p>
              </w:tc>
            </w:tr>
            <w:tr w:rsidR="001338E1" w:rsidTr="000B72DD">
              <w:trPr>
                <w:trHeight w:val="262"/>
              </w:trPr>
              <w:tc>
                <w:tcPr>
                  <w:tcW w:w="228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u w:val="single"/>
                    </w:rPr>
                    <w:t>K-Pet 1.Lig</w:t>
                  </w:r>
                </w:p>
              </w:tc>
              <w:tc>
                <w:tcPr>
                  <w:tcW w:w="1303"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863"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r>
            <w:tr w:rsidR="001338E1" w:rsidTr="000B72DD">
              <w:trPr>
                <w:trHeight w:val="262"/>
              </w:trPr>
              <w:tc>
                <w:tcPr>
                  <w:tcW w:w="228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DOĞANCI SK - GÖÇMENKÖY İYSK</w:t>
                  </w:r>
                </w:p>
              </w:tc>
              <w:tc>
                <w:tcPr>
                  <w:tcW w:w="130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286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rsidTr="000B72DD">
              <w:trPr>
                <w:trHeight w:val="262"/>
              </w:trPr>
              <w:tc>
                <w:tcPr>
                  <w:tcW w:w="2286" w:type="dxa"/>
                  <w:vMerge w:val="restart"/>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DOĞANCI SK</w:t>
                  </w:r>
                </w:p>
              </w:tc>
              <w:tc>
                <w:tcPr>
                  <w:tcW w:w="130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101580</w:t>
                  </w:r>
                </w:p>
              </w:tc>
              <w:tc>
                <w:tcPr>
                  <w:tcW w:w="2314"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HAKAN DEMİR</w:t>
                  </w:r>
                </w:p>
              </w:tc>
              <w:tc>
                <w:tcPr>
                  <w:tcW w:w="124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2 Maç</w:t>
                  </w:r>
                </w:p>
              </w:tc>
              <w:tc>
                <w:tcPr>
                  <w:tcW w:w="286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Hakeme Onu Kırıcı, Sportmenliğe Aykırı Söz ve Davranış</w:t>
                  </w:r>
                </w:p>
              </w:tc>
              <w:tc>
                <w:tcPr>
                  <w:tcW w:w="87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35/1(a) </w:t>
                  </w:r>
                </w:p>
              </w:tc>
            </w:tr>
            <w:tr w:rsidR="001338E1" w:rsidTr="000B72DD">
              <w:trPr>
                <w:trHeight w:val="262"/>
              </w:trPr>
              <w:tc>
                <w:tcPr>
                  <w:tcW w:w="2286" w:type="dxa"/>
                  <w:vMerge/>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30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101675</w:t>
                  </w:r>
                </w:p>
              </w:tc>
              <w:tc>
                <w:tcPr>
                  <w:tcW w:w="2314"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NECİP BİRİNCİ</w:t>
                  </w:r>
                </w:p>
              </w:tc>
              <w:tc>
                <w:tcPr>
                  <w:tcW w:w="124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 Maç</w:t>
                  </w:r>
                </w:p>
              </w:tc>
              <w:tc>
                <w:tcPr>
                  <w:tcW w:w="2863"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88/4 </w:t>
                  </w:r>
                </w:p>
              </w:tc>
            </w:tr>
            <w:tr w:rsidR="001338E1" w:rsidTr="000B72DD">
              <w:trPr>
                <w:trHeight w:val="262"/>
              </w:trPr>
              <w:tc>
                <w:tcPr>
                  <w:tcW w:w="228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MORMENEKŞE GB - ÇANAKKALE TSK</w:t>
                  </w:r>
                </w:p>
              </w:tc>
              <w:tc>
                <w:tcPr>
                  <w:tcW w:w="130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2863"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1338E1" w:rsidRDefault="001338E1">
                  <w:pPr>
                    <w:spacing w:after="0" w:line="240" w:lineRule="auto"/>
                  </w:pPr>
                </w:p>
              </w:tc>
            </w:tr>
            <w:tr w:rsidR="001338E1" w:rsidTr="000B72DD">
              <w:trPr>
                <w:trHeight w:val="262"/>
              </w:trPr>
              <w:tc>
                <w:tcPr>
                  <w:tcW w:w="2286"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ÇANAKKALE TSK</w:t>
                  </w:r>
                </w:p>
              </w:tc>
              <w:tc>
                <w:tcPr>
                  <w:tcW w:w="1303"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863"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r>
            <w:tr w:rsidR="000B72DD" w:rsidTr="000B72DD">
              <w:trPr>
                <w:trHeight w:val="262"/>
              </w:trPr>
              <w:tc>
                <w:tcPr>
                  <w:tcW w:w="228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MORMENEKŞE GB</w:t>
                  </w:r>
                </w:p>
              </w:tc>
              <w:tc>
                <w:tcPr>
                  <w:tcW w:w="130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106792</w:t>
                  </w:r>
                </w:p>
              </w:tc>
              <w:tc>
                <w:tcPr>
                  <w:tcW w:w="2314"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TURGUT KAÇAR</w:t>
                  </w:r>
                </w:p>
              </w:tc>
              <w:tc>
                <w:tcPr>
                  <w:tcW w:w="124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3 Maç</w:t>
                  </w:r>
                </w:p>
              </w:tc>
              <w:tc>
                <w:tcPr>
                  <w:tcW w:w="2863" w:type="dxa"/>
                  <w:tcBorders>
                    <w:top w:val="nil"/>
                    <w:left w:val="nil"/>
                    <w:bottom w:val="nil"/>
                    <w:right w:val="nil"/>
                  </w:tcBorders>
                  <w:tcMar>
                    <w:top w:w="39" w:type="dxa"/>
                    <w:left w:w="39" w:type="dxa"/>
                    <w:bottom w:w="39" w:type="dxa"/>
                    <w:right w:w="39" w:type="dxa"/>
                  </w:tcMar>
                </w:tcPr>
                <w:p w:rsidR="000B72DD" w:rsidRDefault="000B72DD" w:rsidP="00185C81">
                  <w:pPr>
                    <w:spacing w:after="0" w:line="240" w:lineRule="auto"/>
                  </w:pPr>
                  <w:r>
                    <w:rPr>
                      <w:color w:val="000000"/>
                    </w:rPr>
                    <w:t>Şiddetli Hareket</w:t>
                  </w:r>
                </w:p>
              </w:tc>
              <w:tc>
                <w:tcPr>
                  <w:tcW w:w="876" w:type="dxa"/>
                  <w:tcBorders>
                    <w:top w:val="nil"/>
                    <w:left w:val="nil"/>
                    <w:bottom w:val="nil"/>
                    <w:right w:val="nil"/>
                  </w:tcBorders>
                  <w:tcMar>
                    <w:top w:w="39" w:type="dxa"/>
                    <w:left w:w="39" w:type="dxa"/>
                    <w:bottom w:w="39" w:type="dxa"/>
                    <w:right w:w="39" w:type="dxa"/>
                  </w:tcMar>
                </w:tcPr>
                <w:p w:rsidR="000B72DD" w:rsidRDefault="000B72DD" w:rsidP="00185C81">
                  <w:pPr>
                    <w:spacing w:after="0" w:line="240" w:lineRule="auto"/>
                  </w:pPr>
                  <w:r>
                    <w:rPr>
                      <w:color w:val="000000"/>
                    </w:rPr>
                    <w:t xml:space="preserve">43/2 </w:t>
                  </w:r>
                </w:p>
              </w:tc>
            </w:tr>
            <w:tr w:rsidR="000B72DD" w:rsidTr="000B72DD">
              <w:trPr>
                <w:trHeight w:val="262"/>
              </w:trPr>
              <w:tc>
                <w:tcPr>
                  <w:tcW w:w="228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b/>
                      <w:color w:val="000000"/>
                      <w:u w:val="single"/>
                    </w:rPr>
                    <w:t xml:space="preserve">U21 Bölgesel Lig Batı Grubu </w:t>
                  </w:r>
                </w:p>
              </w:tc>
              <w:tc>
                <w:tcPr>
                  <w:tcW w:w="130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p>
              </w:tc>
              <w:tc>
                <w:tcPr>
                  <w:tcW w:w="286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p>
              </w:tc>
            </w:tr>
            <w:tr w:rsidR="000B72DD" w:rsidTr="000B72DD">
              <w:trPr>
                <w:trHeight w:val="262"/>
              </w:trPr>
              <w:tc>
                <w:tcPr>
                  <w:tcW w:w="228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b/>
                      <w:color w:val="000000"/>
                    </w:rPr>
                    <w:t>BOSTANCI BAĞCIL SK - DENİZLİ SK</w:t>
                  </w:r>
                </w:p>
              </w:tc>
              <w:tc>
                <w:tcPr>
                  <w:tcW w:w="1303" w:type="dxa"/>
                  <w:tcBorders>
                    <w:top w:val="nil"/>
                    <w:left w:val="nil"/>
                    <w:bottom w:val="single" w:sz="7" w:space="0" w:color="000000"/>
                    <w:right w:val="nil"/>
                  </w:tcBorders>
                  <w:tcMar>
                    <w:top w:w="39" w:type="dxa"/>
                    <w:left w:w="39" w:type="dxa"/>
                    <w:bottom w:w="39" w:type="dxa"/>
                    <w:right w:w="39" w:type="dxa"/>
                  </w:tcMar>
                </w:tcPr>
                <w:p w:rsidR="000B72DD" w:rsidRDefault="000B72DD">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0B72DD" w:rsidRDefault="000B72DD">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0B72DD" w:rsidRDefault="000B72DD">
                  <w:pPr>
                    <w:spacing w:after="0" w:line="240" w:lineRule="auto"/>
                  </w:pPr>
                </w:p>
              </w:tc>
              <w:tc>
                <w:tcPr>
                  <w:tcW w:w="2863" w:type="dxa"/>
                  <w:tcBorders>
                    <w:top w:val="nil"/>
                    <w:left w:val="nil"/>
                    <w:bottom w:val="single" w:sz="7" w:space="0" w:color="000000"/>
                    <w:right w:val="nil"/>
                  </w:tcBorders>
                  <w:tcMar>
                    <w:top w:w="39" w:type="dxa"/>
                    <w:left w:w="39" w:type="dxa"/>
                    <w:bottom w:w="39" w:type="dxa"/>
                    <w:right w:w="39" w:type="dxa"/>
                  </w:tcMar>
                </w:tcPr>
                <w:p w:rsidR="000B72DD" w:rsidRDefault="000B72DD">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0B72DD" w:rsidRDefault="000B72DD">
                  <w:pPr>
                    <w:spacing w:after="0" w:line="240" w:lineRule="auto"/>
                  </w:pPr>
                </w:p>
              </w:tc>
            </w:tr>
            <w:tr w:rsidR="000B72DD" w:rsidTr="000B72DD">
              <w:trPr>
                <w:trHeight w:val="262"/>
              </w:trPr>
              <w:tc>
                <w:tcPr>
                  <w:tcW w:w="2286" w:type="dxa"/>
                  <w:vMerge w:val="restart"/>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BOSTANCI BAĞCIL SK</w:t>
                  </w:r>
                </w:p>
              </w:tc>
              <w:tc>
                <w:tcPr>
                  <w:tcW w:w="130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109966</w:t>
                  </w:r>
                </w:p>
              </w:tc>
              <w:tc>
                <w:tcPr>
                  <w:tcW w:w="2314"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KEMAL YILMAZOĞLU</w:t>
                  </w:r>
                </w:p>
              </w:tc>
              <w:tc>
                <w:tcPr>
                  <w:tcW w:w="124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1 Maç</w:t>
                  </w:r>
                </w:p>
              </w:tc>
              <w:tc>
                <w:tcPr>
                  <w:tcW w:w="286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 xml:space="preserve">88/4 </w:t>
                  </w:r>
                </w:p>
              </w:tc>
            </w:tr>
            <w:tr w:rsidR="000B72DD" w:rsidTr="000B72DD">
              <w:trPr>
                <w:trHeight w:val="262"/>
              </w:trPr>
              <w:tc>
                <w:tcPr>
                  <w:tcW w:w="2286" w:type="dxa"/>
                  <w:vMerge/>
                  <w:tcBorders>
                    <w:top w:val="nil"/>
                    <w:left w:val="nil"/>
                    <w:bottom w:val="nil"/>
                    <w:right w:val="nil"/>
                  </w:tcBorders>
                  <w:tcMar>
                    <w:top w:w="39" w:type="dxa"/>
                    <w:left w:w="39" w:type="dxa"/>
                    <w:bottom w:w="39" w:type="dxa"/>
                    <w:right w:w="39" w:type="dxa"/>
                  </w:tcMar>
                </w:tcPr>
                <w:p w:rsidR="000B72DD" w:rsidRDefault="000B72DD">
                  <w:pPr>
                    <w:spacing w:after="0" w:line="240" w:lineRule="auto"/>
                  </w:pPr>
                </w:p>
              </w:tc>
              <w:tc>
                <w:tcPr>
                  <w:tcW w:w="130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110391</w:t>
                  </w:r>
                </w:p>
              </w:tc>
              <w:tc>
                <w:tcPr>
                  <w:tcW w:w="2314"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DOĞUKAN ÖZDURAK</w:t>
                  </w:r>
                </w:p>
              </w:tc>
              <w:tc>
                <w:tcPr>
                  <w:tcW w:w="124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3 Maç</w:t>
                  </w:r>
                </w:p>
              </w:tc>
              <w:tc>
                <w:tcPr>
                  <w:tcW w:w="286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Şiddetli Hareket</w:t>
                  </w:r>
                </w:p>
              </w:tc>
              <w:tc>
                <w:tcPr>
                  <w:tcW w:w="87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 xml:space="preserve">43/2 </w:t>
                  </w:r>
                </w:p>
              </w:tc>
            </w:tr>
            <w:tr w:rsidR="000B72DD" w:rsidTr="000B72DD">
              <w:trPr>
                <w:trHeight w:val="262"/>
              </w:trPr>
              <w:tc>
                <w:tcPr>
                  <w:tcW w:w="228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DENİZLİ SK</w:t>
                  </w:r>
                </w:p>
              </w:tc>
              <w:tc>
                <w:tcPr>
                  <w:tcW w:w="130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110791</w:t>
                  </w:r>
                </w:p>
              </w:tc>
              <w:tc>
                <w:tcPr>
                  <w:tcW w:w="2314"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ÖZDEMİR USKURİ</w:t>
                  </w:r>
                </w:p>
              </w:tc>
              <w:tc>
                <w:tcPr>
                  <w:tcW w:w="124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3 Maç</w:t>
                  </w:r>
                </w:p>
              </w:tc>
              <w:tc>
                <w:tcPr>
                  <w:tcW w:w="286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Şiddetli Hareket</w:t>
                  </w:r>
                </w:p>
              </w:tc>
              <w:tc>
                <w:tcPr>
                  <w:tcW w:w="87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 xml:space="preserve">43/2 </w:t>
                  </w:r>
                </w:p>
              </w:tc>
            </w:tr>
            <w:tr w:rsidR="000B72DD" w:rsidTr="000B72DD">
              <w:trPr>
                <w:trHeight w:val="262"/>
              </w:trPr>
              <w:tc>
                <w:tcPr>
                  <w:tcW w:w="228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b/>
                      <w:color w:val="000000"/>
                      <w:u w:val="single"/>
                    </w:rPr>
                    <w:t>U21 Bölgesel Lig Doğu Grubu</w:t>
                  </w:r>
                </w:p>
              </w:tc>
              <w:tc>
                <w:tcPr>
                  <w:tcW w:w="130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p>
              </w:tc>
              <w:tc>
                <w:tcPr>
                  <w:tcW w:w="286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p>
              </w:tc>
            </w:tr>
            <w:tr w:rsidR="000B72DD" w:rsidTr="000B72DD">
              <w:trPr>
                <w:trHeight w:val="262"/>
              </w:trPr>
              <w:tc>
                <w:tcPr>
                  <w:tcW w:w="228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b/>
                      <w:color w:val="000000"/>
                    </w:rPr>
                    <w:t>ÇANAKKALE TSK - MESARYA SK</w:t>
                  </w:r>
                </w:p>
              </w:tc>
              <w:tc>
                <w:tcPr>
                  <w:tcW w:w="1303" w:type="dxa"/>
                  <w:tcBorders>
                    <w:top w:val="nil"/>
                    <w:left w:val="nil"/>
                    <w:bottom w:val="single" w:sz="7" w:space="0" w:color="000000"/>
                    <w:right w:val="nil"/>
                  </w:tcBorders>
                  <w:tcMar>
                    <w:top w:w="39" w:type="dxa"/>
                    <w:left w:w="39" w:type="dxa"/>
                    <w:bottom w:w="39" w:type="dxa"/>
                    <w:right w:w="39" w:type="dxa"/>
                  </w:tcMar>
                </w:tcPr>
                <w:p w:rsidR="000B72DD" w:rsidRDefault="000B72DD">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0B72DD" w:rsidRDefault="000B72DD">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0B72DD" w:rsidRDefault="000B72DD">
                  <w:pPr>
                    <w:spacing w:after="0" w:line="240" w:lineRule="auto"/>
                  </w:pPr>
                </w:p>
              </w:tc>
              <w:tc>
                <w:tcPr>
                  <w:tcW w:w="2863" w:type="dxa"/>
                  <w:tcBorders>
                    <w:top w:val="nil"/>
                    <w:left w:val="nil"/>
                    <w:bottom w:val="single" w:sz="7" w:space="0" w:color="000000"/>
                    <w:right w:val="nil"/>
                  </w:tcBorders>
                  <w:tcMar>
                    <w:top w:w="39" w:type="dxa"/>
                    <w:left w:w="39" w:type="dxa"/>
                    <w:bottom w:w="39" w:type="dxa"/>
                    <w:right w:w="39" w:type="dxa"/>
                  </w:tcMar>
                </w:tcPr>
                <w:p w:rsidR="000B72DD" w:rsidRDefault="000B72DD">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0B72DD" w:rsidRDefault="000B72DD">
                  <w:pPr>
                    <w:spacing w:after="0" w:line="240" w:lineRule="auto"/>
                  </w:pPr>
                </w:p>
              </w:tc>
            </w:tr>
            <w:tr w:rsidR="000B72DD" w:rsidTr="000B72DD">
              <w:trPr>
                <w:trHeight w:val="262"/>
              </w:trPr>
              <w:tc>
                <w:tcPr>
                  <w:tcW w:w="2286" w:type="dxa"/>
                  <w:vMerge w:val="restart"/>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ÇANAKKALE TSK</w:t>
                  </w:r>
                </w:p>
              </w:tc>
              <w:tc>
                <w:tcPr>
                  <w:tcW w:w="130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101771</w:t>
                  </w:r>
                </w:p>
              </w:tc>
              <w:tc>
                <w:tcPr>
                  <w:tcW w:w="2314"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RAMADAN KURTAŞ</w:t>
                  </w:r>
                </w:p>
              </w:tc>
              <w:tc>
                <w:tcPr>
                  <w:tcW w:w="124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1 Maç</w:t>
                  </w:r>
                </w:p>
              </w:tc>
              <w:tc>
                <w:tcPr>
                  <w:tcW w:w="286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 xml:space="preserve">88/4 </w:t>
                  </w:r>
                </w:p>
              </w:tc>
            </w:tr>
            <w:tr w:rsidR="000B72DD" w:rsidTr="000B72DD">
              <w:trPr>
                <w:trHeight w:val="262"/>
              </w:trPr>
              <w:tc>
                <w:tcPr>
                  <w:tcW w:w="2286" w:type="dxa"/>
                  <w:vMerge/>
                  <w:tcBorders>
                    <w:top w:val="nil"/>
                    <w:left w:val="nil"/>
                    <w:bottom w:val="nil"/>
                    <w:right w:val="nil"/>
                  </w:tcBorders>
                  <w:tcMar>
                    <w:top w:w="39" w:type="dxa"/>
                    <w:left w:w="39" w:type="dxa"/>
                    <w:bottom w:w="39" w:type="dxa"/>
                    <w:right w:w="39" w:type="dxa"/>
                  </w:tcMar>
                </w:tcPr>
                <w:p w:rsidR="000B72DD" w:rsidRDefault="000B72DD">
                  <w:pPr>
                    <w:spacing w:after="0" w:line="240" w:lineRule="auto"/>
                  </w:pPr>
                </w:p>
              </w:tc>
              <w:tc>
                <w:tcPr>
                  <w:tcW w:w="130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111254</w:t>
                  </w:r>
                </w:p>
              </w:tc>
              <w:tc>
                <w:tcPr>
                  <w:tcW w:w="2314"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RİFAT SONATLI</w:t>
                  </w:r>
                </w:p>
              </w:tc>
              <w:tc>
                <w:tcPr>
                  <w:tcW w:w="124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2 Maç</w:t>
                  </w:r>
                </w:p>
              </w:tc>
              <w:tc>
                <w:tcPr>
                  <w:tcW w:w="286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Hakeme Onu Kırıcı, Sportmenliğe Aykırı Söz ve Davranış</w:t>
                  </w:r>
                </w:p>
              </w:tc>
              <w:tc>
                <w:tcPr>
                  <w:tcW w:w="87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 xml:space="preserve">35/1(a) </w:t>
                  </w:r>
                </w:p>
              </w:tc>
            </w:tr>
            <w:tr w:rsidR="000B72DD" w:rsidTr="000B72DD">
              <w:trPr>
                <w:trHeight w:val="262"/>
              </w:trPr>
              <w:tc>
                <w:tcPr>
                  <w:tcW w:w="228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MESARYA SK</w:t>
                  </w:r>
                </w:p>
              </w:tc>
              <w:tc>
                <w:tcPr>
                  <w:tcW w:w="130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110631</w:t>
                  </w:r>
                </w:p>
              </w:tc>
              <w:tc>
                <w:tcPr>
                  <w:tcW w:w="2314"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BERK EMİRKAN</w:t>
                  </w:r>
                </w:p>
              </w:tc>
              <w:tc>
                <w:tcPr>
                  <w:tcW w:w="124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1 Maç</w:t>
                  </w:r>
                </w:p>
              </w:tc>
              <w:tc>
                <w:tcPr>
                  <w:tcW w:w="286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 xml:space="preserve">88/4 </w:t>
                  </w:r>
                </w:p>
              </w:tc>
            </w:tr>
            <w:tr w:rsidR="000B72DD" w:rsidTr="000B72DD">
              <w:trPr>
                <w:trHeight w:val="262"/>
              </w:trPr>
              <w:tc>
                <w:tcPr>
                  <w:tcW w:w="228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b/>
                      <w:color w:val="000000"/>
                    </w:rPr>
                    <w:t>GÖRNEÇ KSK - MARAŞ GSK</w:t>
                  </w:r>
                </w:p>
              </w:tc>
              <w:tc>
                <w:tcPr>
                  <w:tcW w:w="1303" w:type="dxa"/>
                  <w:tcBorders>
                    <w:top w:val="nil"/>
                    <w:left w:val="nil"/>
                    <w:bottom w:val="single" w:sz="7" w:space="0" w:color="000000"/>
                    <w:right w:val="nil"/>
                  </w:tcBorders>
                  <w:tcMar>
                    <w:top w:w="39" w:type="dxa"/>
                    <w:left w:w="39" w:type="dxa"/>
                    <w:bottom w:w="39" w:type="dxa"/>
                    <w:right w:w="39" w:type="dxa"/>
                  </w:tcMar>
                </w:tcPr>
                <w:p w:rsidR="000B72DD" w:rsidRDefault="000B72DD">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0B72DD" w:rsidRDefault="000B72DD">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0B72DD" w:rsidRDefault="000B72DD">
                  <w:pPr>
                    <w:spacing w:after="0" w:line="240" w:lineRule="auto"/>
                  </w:pPr>
                </w:p>
              </w:tc>
              <w:tc>
                <w:tcPr>
                  <w:tcW w:w="2863" w:type="dxa"/>
                  <w:tcBorders>
                    <w:top w:val="nil"/>
                    <w:left w:val="nil"/>
                    <w:bottom w:val="single" w:sz="7" w:space="0" w:color="000000"/>
                    <w:right w:val="nil"/>
                  </w:tcBorders>
                  <w:tcMar>
                    <w:top w:w="39" w:type="dxa"/>
                    <w:left w:w="39" w:type="dxa"/>
                    <w:bottom w:w="39" w:type="dxa"/>
                    <w:right w:w="39" w:type="dxa"/>
                  </w:tcMar>
                </w:tcPr>
                <w:p w:rsidR="000B72DD" w:rsidRDefault="000B72DD">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0B72DD" w:rsidRDefault="000B72DD">
                  <w:pPr>
                    <w:spacing w:after="0" w:line="240" w:lineRule="auto"/>
                  </w:pPr>
                </w:p>
              </w:tc>
            </w:tr>
            <w:tr w:rsidR="000B72DD" w:rsidTr="000B72DD">
              <w:trPr>
                <w:trHeight w:val="262"/>
              </w:trPr>
              <w:tc>
                <w:tcPr>
                  <w:tcW w:w="228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GÖRNEÇ KSK</w:t>
                  </w:r>
                </w:p>
              </w:tc>
              <w:tc>
                <w:tcPr>
                  <w:tcW w:w="1303"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111244</w:t>
                  </w:r>
                </w:p>
              </w:tc>
              <w:tc>
                <w:tcPr>
                  <w:tcW w:w="2314"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EMİN ÖMERPAŞA</w:t>
                  </w:r>
                </w:p>
              </w:tc>
              <w:tc>
                <w:tcPr>
                  <w:tcW w:w="124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3 Maç</w:t>
                  </w:r>
                </w:p>
              </w:tc>
              <w:tc>
                <w:tcPr>
                  <w:tcW w:w="2863" w:type="dxa"/>
                  <w:tcBorders>
                    <w:top w:val="nil"/>
                    <w:left w:val="nil"/>
                    <w:bottom w:val="nil"/>
                    <w:right w:val="nil"/>
                  </w:tcBorders>
                  <w:tcMar>
                    <w:top w:w="39" w:type="dxa"/>
                    <w:left w:w="39" w:type="dxa"/>
                    <w:bottom w:w="39" w:type="dxa"/>
                    <w:right w:w="39" w:type="dxa"/>
                  </w:tcMar>
                </w:tcPr>
                <w:p w:rsidR="000B72DD" w:rsidRDefault="000B72DD" w:rsidP="004C125F">
                  <w:pPr>
                    <w:spacing w:after="0" w:line="240" w:lineRule="auto"/>
                  </w:pPr>
                  <w:r>
                    <w:rPr>
                      <w:color w:val="000000"/>
                    </w:rPr>
                    <w:t>Hakem, KTFF veya mensuplarının Kişilik Haklarına Saldırı, Hakaret, Küfür ve Tehdit</w:t>
                  </w:r>
                </w:p>
              </w:tc>
              <w:tc>
                <w:tcPr>
                  <w:tcW w:w="876" w:type="dxa"/>
                  <w:tcBorders>
                    <w:top w:val="nil"/>
                    <w:left w:val="nil"/>
                    <w:bottom w:val="nil"/>
                    <w:right w:val="nil"/>
                  </w:tcBorders>
                  <w:tcMar>
                    <w:top w:w="39" w:type="dxa"/>
                    <w:left w:w="39" w:type="dxa"/>
                    <w:bottom w:w="39" w:type="dxa"/>
                    <w:right w:w="39" w:type="dxa"/>
                  </w:tcMar>
                </w:tcPr>
                <w:p w:rsidR="000B72DD" w:rsidRDefault="000B72DD">
                  <w:pPr>
                    <w:spacing w:after="0" w:line="240" w:lineRule="auto"/>
                  </w:pPr>
                  <w:r>
                    <w:rPr>
                      <w:color w:val="000000"/>
                    </w:rPr>
                    <w:t xml:space="preserve">41/1(a) </w:t>
                  </w:r>
                </w:p>
              </w:tc>
            </w:tr>
          </w:tbl>
          <w:p w:rsidR="001338E1" w:rsidRDefault="001338E1">
            <w:pPr>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1338E1" w:rsidTr="005D2761">
        <w:trPr>
          <w:trHeight w:val="59"/>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132" w:type="dxa"/>
          </w:tcPr>
          <w:p w:rsidR="001338E1" w:rsidRDefault="001338E1">
            <w:pPr>
              <w:pStyle w:val="EmptyCellLayoutStyle"/>
              <w:spacing w:after="0" w:line="240" w:lineRule="auto"/>
            </w:pPr>
          </w:p>
        </w:tc>
        <w:tc>
          <w:tcPr>
            <w:tcW w:w="39" w:type="dxa"/>
          </w:tcPr>
          <w:p w:rsidR="001338E1" w:rsidRDefault="001338E1">
            <w:pPr>
              <w:pStyle w:val="EmptyCellLayoutStyle"/>
              <w:spacing w:after="0" w:line="240" w:lineRule="auto"/>
            </w:pPr>
          </w:p>
        </w:tc>
        <w:tc>
          <w:tcPr>
            <w:tcW w:w="363" w:type="dxa"/>
          </w:tcPr>
          <w:p w:rsidR="001338E1" w:rsidRDefault="001338E1">
            <w:pPr>
              <w:pStyle w:val="EmptyCellLayoutStyle"/>
              <w:spacing w:after="0" w:line="240" w:lineRule="auto"/>
            </w:pPr>
          </w:p>
        </w:tc>
        <w:tc>
          <w:tcPr>
            <w:tcW w:w="1053" w:type="dxa"/>
          </w:tcPr>
          <w:p w:rsidR="001338E1" w:rsidRDefault="001338E1">
            <w:pPr>
              <w:pStyle w:val="EmptyCellLayoutStyle"/>
              <w:spacing w:after="0" w:line="240" w:lineRule="auto"/>
            </w:pPr>
          </w:p>
        </w:tc>
        <w:tc>
          <w:tcPr>
            <w:tcW w:w="4386" w:type="dxa"/>
          </w:tcPr>
          <w:p w:rsidR="001338E1" w:rsidRDefault="001338E1">
            <w:pPr>
              <w:pStyle w:val="EmptyCellLayoutStyle"/>
              <w:spacing w:after="0" w:line="240" w:lineRule="auto"/>
            </w:pPr>
          </w:p>
        </w:tc>
        <w:tc>
          <w:tcPr>
            <w:tcW w:w="2318" w:type="dxa"/>
          </w:tcPr>
          <w:p w:rsidR="001338E1" w:rsidRDefault="001338E1">
            <w:pPr>
              <w:pStyle w:val="EmptyCellLayoutStyle"/>
              <w:spacing w:after="0" w:line="240" w:lineRule="auto"/>
            </w:pP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4C125F" w:rsidTr="005D2761">
        <w:trPr>
          <w:trHeight w:val="429"/>
        </w:trPr>
        <w:tc>
          <w:tcPr>
            <w:tcW w:w="7" w:type="dxa"/>
          </w:tcPr>
          <w:p w:rsidR="001338E1" w:rsidRDefault="001338E1">
            <w:pPr>
              <w:pStyle w:val="EmptyCellLayoutStyle"/>
              <w:spacing w:after="0" w:line="240" w:lineRule="auto"/>
            </w:pPr>
          </w:p>
        </w:tc>
        <w:tc>
          <w:tcPr>
            <w:tcW w:w="11153" w:type="dxa"/>
            <w:gridSpan w:val="18"/>
          </w:tcPr>
          <w:p w:rsidR="004C125F" w:rsidRDefault="004C125F"/>
          <w:p w:rsidR="004C125F" w:rsidRDefault="004C125F"/>
          <w:p w:rsidR="004C125F" w:rsidRDefault="004C125F"/>
          <w:p w:rsidR="004C125F" w:rsidRDefault="004C125F"/>
          <w:tbl>
            <w:tblPr>
              <w:tblW w:w="0" w:type="auto"/>
              <w:tblCellMar>
                <w:left w:w="0" w:type="dxa"/>
                <w:right w:w="0" w:type="dxa"/>
              </w:tblCellMar>
              <w:tblLook w:val="0000"/>
            </w:tblPr>
            <w:tblGrid>
              <w:gridCol w:w="11147"/>
            </w:tblGrid>
            <w:tr w:rsidR="001338E1">
              <w:trPr>
                <w:trHeight w:val="351"/>
              </w:trPr>
              <w:tc>
                <w:tcPr>
                  <w:tcW w:w="11147" w:type="dxa"/>
                  <w:tcBorders>
                    <w:top w:val="nil"/>
                    <w:left w:val="nil"/>
                    <w:bottom w:val="nil"/>
                    <w:right w:val="nil"/>
                  </w:tcBorders>
                  <w:tcMar>
                    <w:top w:w="39" w:type="dxa"/>
                    <w:left w:w="39" w:type="dxa"/>
                    <w:bottom w:w="39" w:type="dxa"/>
                    <w:right w:w="39" w:type="dxa"/>
                  </w:tcMar>
                </w:tcPr>
                <w:p w:rsidR="001338E1" w:rsidRDefault="004C125F">
                  <w:pPr>
                    <w:spacing w:after="0" w:line="240" w:lineRule="auto"/>
                    <w:jc w:val="center"/>
                  </w:pPr>
                  <w:r>
                    <w:rPr>
                      <w:b/>
                      <w:color w:val="000000"/>
                      <w:sz w:val="28"/>
                    </w:rPr>
                    <w:lastRenderedPageBreak/>
                    <w:t>YÖNETİCİ, ANTRENÖR VE KULÜP PERSONELİ CEZALARI</w:t>
                  </w:r>
                </w:p>
              </w:tc>
            </w:tr>
          </w:tbl>
          <w:p w:rsidR="001338E1" w:rsidRDefault="001338E1">
            <w:pPr>
              <w:spacing w:after="0" w:line="240" w:lineRule="auto"/>
            </w:pPr>
          </w:p>
        </w:tc>
        <w:tc>
          <w:tcPr>
            <w:tcW w:w="179" w:type="dxa"/>
          </w:tcPr>
          <w:p w:rsidR="001338E1" w:rsidRDefault="001338E1">
            <w:pPr>
              <w:pStyle w:val="EmptyCellLayoutStyle"/>
              <w:spacing w:after="0" w:line="240" w:lineRule="auto"/>
            </w:pPr>
          </w:p>
        </w:tc>
      </w:tr>
      <w:tr w:rsidR="001338E1" w:rsidTr="005D2761">
        <w:trPr>
          <w:trHeight w:val="100"/>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132" w:type="dxa"/>
          </w:tcPr>
          <w:p w:rsidR="001338E1" w:rsidRDefault="001338E1">
            <w:pPr>
              <w:pStyle w:val="EmptyCellLayoutStyle"/>
              <w:spacing w:after="0" w:line="240" w:lineRule="auto"/>
            </w:pPr>
          </w:p>
        </w:tc>
        <w:tc>
          <w:tcPr>
            <w:tcW w:w="39" w:type="dxa"/>
          </w:tcPr>
          <w:p w:rsidR="001338E1" w:rsidRDefault="001338E1">
            <w:pPr>
              <w:pStyle w:val="EmptyCellLayoutStyle"/>
              <w:spacing w:after="0" w:line="240" w:lineRule="auto"/>
            </w:pPr>
          </w:p>
        </w:tc>
        <w:tc>
          <w:tcPr>
            <w:tcW w:w="363" w:type="dxa"/>
          </w:tcPr>
          <w:p w:rsidR="001338E1" w:rsidRDefault="001338E1">
            <w:pPr>
              <w:pStyle w:val="EmptyCellLayoutStyle"/>
              <w:spacing w:after="0" w:line="240" w:lineRule="auto"/>
            </w:pPr>
          </w:p>
        </w:tc>
        <w:tc>
          <w:tcPr>
            <w:tcW w:w="1053" w:type="dxa"/>
          </w:tcPr>
          <w:p w:rsidR="001338E1" w:rsidRDefault="001338E1">
            <w:pPr>
              <w:pStyle w:val="EmptyCellLayoutStyle"/>
              <w:spacing w:after="0" w:line="240" w:lineRule="auto"/>
            </w:pPr>
          </w:p>
        </w:tc>
        <w:tc>
          <w:tcPr>
            <w:tcW w:w="4386" w:type="dxa"/>
          </w:tcPr>
          <w:p w:rsidR="001338E1" w:rsidRDefault="001338E1">
            <w:pPr>
              <w:pStyle w:val="EmptyCellLayoutStyle"/>
              <w:spacing w:after="0" w:line="240" w:lineRule="auto"/>
            </w:pPr>
          </w:p>
        </w:tc>
        <w:tc>
          <w:tcPr>
            <w:tcW w:w="2318" w:type="dxa"/>
          </w:tcPr>
          <w:p w:rsidR="001338E1" w:rsidRDefault="001338E1">
            <w:pPr>
              <w:pStyle w:val="EmptyCellLayoutStyle"/>
              <w:spacing w:after="0" w:line="240" w:lineRule="auto"/>
            </w:pP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4C125F" w:rsidTr="005D2761">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0906"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GAÜ ÇETİNKAYA TSK YENİCAMİ AK</w:t>
                  </w:r>
                </w:p>
              </w:tc>
              <w:tc>
                <w:tcPr>
                  <w:tcW w:w="1305"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1307</w:t>
                  </w:r>
                </w:p>
              </w:tc>
              <w:tc>
                <w:tcPr>
                  <w:tcW w:w="231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MEHMET DOĞU  ÖZDAĞ </w:t>
                  </w:r>
                </w:p>
              </w:tc>
              <w:tc>
                <w:tcPr>
                  <w:tcW w:w="124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1338E1" w:rsidRDefault="004C125F" w:rsidP="005D2761">
                  <w:pPr>
                    <w:spacing w:after="0" w:line="240" w:lineRule="auto"/>
                  </w:pPr>
                  <w:r>
                    <w:rPr>
                      <w:color w:val="000000"/>
                    </w:rPr>
                    <w:t xml:space="preserve">35/1 (c) </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3423</w:t>
                  </w:r>
                </w:p>
              </w:tc>
              <w:tc>
                <w:tcPr>
                  <w:tcW w:w="231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MURAT KÜRŞAT KARAKUŞ</w:t>
                  </w:r>
                </w:p>
              </w:tc>
              <w:tc>
                <w:tcPr>
                  <w:tcW w:w="124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1338E1" w:rsidRDefault="004C125F" w:rsidP="005D2761">
                  <w:pPr>
                    <w:spacing w:after="0" w:line="240" w:lineRule="auto"/>
                  </w:pPr>
                  <w:r>
                    <w:rPr>
                      <w:color w:val="000000"/>
                    </w:rPr>
                    <w:t xml:space="preserve">35/1(b)  </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DOĞANCI SK GÖÇMENKÖY İYSK</w:t>
                  </w:r>
                </w:p>
              </w:tc>
              <w:tc>
                <w:tcPr>
                  <w:tcW w:w="1305"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3610</w:t>
                  </w:r>
                </w:p>
              </w:tc>
              <w:tc>
                <w:tcPr>
                  <w:tcW w:w="231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MEHMET TABAK</w:t>
                  </w:r>
                </w:p>
              </w:tc>
              <w:tc>
                <w:tcPr>
                  <w:tcW w:w="124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Saha içerinden veya Saha dışından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1338E1" w:rsidRDefault="004C125F" w:rsidP="005D2761">
                  <w:pPr>
                    <w:spacing w:after="0" w:line="240" w:lineRule="auto"/>
                  </w:pPr>
                  <w:r>
                    <w:rPr>
                      <w:color w:val="000000"/>
                    </w:rPr>
                    <w:t xml:space="preserve">41/1 (b)  </w:t>
                  </w: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HAMİTKÖY ŞHSK GÖNYELİ SK</w:t>
                  </w:r>
                </w:p>
              </w:tc>
              <w:tc>
                <w:tcPr>
                  <w:tcW w:w="1305"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1338E1" w:rsidRDefault="001338E1">
                  <w:pPr>
                    <w:spacing w:after="0" w:line="240" w:lineRule="auto"/>
                  </w:pPr>
                </w:p>
              </w:tc>
            </w:tr>
            <w:tr w:rsidR="001338E1">
              <w:trPr>
                <w:trHeight w:val="262"/>
              </w:trPr>
              <w:tc>
                <w:tcPr>
                  <w:tcW w:w="228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1125</w:t>
                  </w:r>
                </w:p>
              </w:tc>
              <w:tc>
                <w:tcPr>
                  <w:tcW w:w="231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MEHMET  ÖKSÜZOĞLU </w:t>
                  </w:r>
                </w:p>
              </w:tc>
              <w:tc>
                <w:tcPr>
                  <w:tcW w:w="124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 xml:space="preserve">35/1(ç) </w:t>
                  </w:r>
                </w:p>
              </w:tc>
            </w:tr>
          </w:tbl>
          <w:p w:rsidR="001338E1" w:rsidRDefault="001338E1">
            <w:pPr>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1338E1" w:rsidTr="005D2761">
        <w:trPr>
          <w:trHeight w:val="114"/>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132" w:type="dxa"/>
          </w:tcPr>
          <w:p w:rsidR="001338E1" w:rsidRDefault="001338E1">
            <w:pPr>
              <w:pStyle w:val="EmptyCellLayoutStyle"/>
              <w:spacing w:after="0" w:line="240" w:lineRule="auto"/>
            </w:pPr>
          </w:p>
        </w:tc>
        <w:tc>
          <w:tcPr>
            <w:tcW w:w="39" w:type="dxa"/>
          </w:tcPr>
          <w:p w:rsidR="001338E1" w:rsidRDefault="001338E1">
            <w:pPr>
              <w:pStyle w:val="EmptyCellLayoutStyle"/>
              <w:spacing w:after="0" w:line="240" w:lineRule="auto"/>
            </w:pPr>
          </w:p>
        </w:tc>
        <w:tc>
          <w:tcPr>
            <w:tcW w:w="363" w:type="dxa"/>
          </w:tcPr>
          <w:p w:rsidR="001338E1" w:rsidRDefault="001338E1">
            <w:pPr>
              <w:pStyle w:val="EmptyCellLayoutStyle"/>
              <w:spacing w:after="0" w:line="240" w:lineRule="auto"/>
            </w:pPr>
          </w:p>
        </w:tc>
        <w:tc>
          <w:tcPr>
            <w:tcW w:w="1053" w:type="dxa"/>
          </w:tcPr>
          <w:p w:rsidR="001338E1" w:rsidRDefault="001338E1">
            <w:pPr>
              <w:pStyle w:val="EmptyCellLayoutStyle"/>
              <w:spacing w:after="0" w:line="240" w:lineRule="auto"/>
            </w:pPr>
          </w:p>
        </w:tc>
        <w:tc>
          <w:tcPr>
            <w:tcW w:w="4386" w:type="dxa"/>
          </w:tcPr>
          <w:p w:rsidR="001338E1" w:rsidRDefault="001338E1">
            <w:pPr>
              <w:pStyle w:val="EmptyCellLayoutStyle"/>
              <w:spacing w:after="0" w:line="240" w:lineRule="auto"/>
            </w:pPr>
          </w:p>
        </w:tc>
        <w:tc>
          <w:tcPr>
            <w:tcW w:w="2318" w:type="dxa"/>
          </w:tcPr>
          <w:p w:rsidR="001338E1" w:rsidRDefault="001338E1">
            <w:pPr>
              <w:pStyle w:val="EmptyCellLayoutStyle"/>
              <w:spacing w:after="0" w:line="240" w:lineRule="auto"/>
            </w:pP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4C125F" w:rsidTr="005D2761">
        <w:trPr>
          <w:trHeight w:val="360"/>
        </w:trPr>
        <w:tc>
          <w:tcPr>
            <w:tcW w:w="11160" w:type="dxa"/>
            <w:gridSpan w:val="19"/>
          </w:tcPr>
          <w:tbl>
            <w:tblPr>
              <w:tblW w:w="0" w:type="auto"/>
              <w:tblCellMar>
                <w:left w:w="0" w:type="dxa"/>
                <w:right w:w="0" w:type="dxa"/>
              </w:tblCellMar>
              <w:tblLook w:val="0000"/>
            </w:tblPr>
            <w:tblGrid>
              <w:gridCol w:w="11147"/>
            </w:tblGrid>
            <w:tr w:rsidR="001338E1">
              <w:trPr>
                <w:trHeight w:val="282"/>
              </w:trPr>
              <w:tc>
                <w:tcPr>
                  <w:tcW w:w="11147" w:type="dxa"/>
                  <w:tcBorders>
                    <w:top w:val="nil"/>
                    <w:left w:val="nil"/>
                    <w:bottom w:val="nil"/>
                    <w:right w:val="nil"/>
                  </w:tcBorders>
                  <w:tcMar>
                    <w:top w:w="39" w:type="dxa"/>
                    <w:left w:w="39" w:type="dxa"/>
                    <w:bottom w:w="39" w:type="dxa"/>
                    <w:right w:w="39" w:type="dxa"/>
                  </w:tcMar>
                </w:tcPr>
                <w:p w:rsidR="001338E1" w:rsidRDefault="004C125F">
                  <w:pPr>
                    <w:spacing w:after="0" w:line="240" w:lineRule="auto"/>
                    <w:jc w:val="center"/>
                  </w:pPr>
                  <w:r>
                    <w:rPr>
                      <w:b/>
                      <w:color w:val="000000"/>
                      <w:sz w:val="28"/>
                    </w:rPr>
                    <w:t>4 SARI KART NEDENİYLE 1 MAÇ CEZALI OLAN FUTBOLCULAR</w:t>
                  </w:r>
                </w:p>
              </w:tc>
            </w:tr>
          </w:tbl>
          <w:p w:rsidR="001338E1" w:rsidRDefault="001338E1">
            <w:pPr>
              <w:spacing w:after="0" w:line="240" w:lineRule="auto"/>
            </w:pPr>
          </w:p>
        </w:tc>
        <w:tc>
          <w:tcPr>
            <w:tcW w:w="179" w:type="dxa"/>
          </w:tcPr>
          <w:p w:rsidR="001338E1" w:rsidRDefault="001338E1">
            <w:pPr>
              <w:pStyle w:val="EmptyCellLayoutStyle"/>
              <w:spacing w:after="0" w:line="240" w:lineRule="auto"/>
            </w:pPr>
          </w:p>
        </w:tc>
      </w:tr>
      <w:tr w:rsidR="001338E1" w:rsidTr="005D2761">
        <w:trPr>
          <w:trHeight w:val="80"/>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132" w:type="dxa"/>
          </w:tcPr>
          <w:p w:rsidR="001338E1" w:rsidRDefault="001338E1">
            <w:pPr>
              <w:pStyle w:val="EmptyCellLayoutStyle"/>
              <w:spacing w:after="0" w:line="240" w:lineRule="auto"/>
            </w:pPr>
          </w:p>
        </w:tc>
        <w:tc>
          <w:tcPr>
            <w:tcW w:w="39" w:type="dxa"/>
          </w:tcPr>
          <w:p w:rsidR="001338E1" w:rsidRDefault="001338E1">
            <w:pPr>
              <w:pStyle w:val="EmptyCellLayoutStyle"/>
              <w:spacing w:after="0" w:line="240" w:lineRule="auto"/>
            </w:pPr>
          </w:p>
        </w:tc>
        <w:tc>
          <w:tcPr>
            <w:tcW w:w="363" w:type="dxa"/>
          </w:tcPr>
          <w:p w:rsidR="001338E1" w:rsidRDefault="001338E1">
            <w:pPr>
              <w:pStyle w:val="EmptyCellLayoutStyle"/>
              <w:spacing w:after="0" w:line="240" w:lineRule="auto"/>
            </w:pPr>
          </w:p>
        </w:tc>
        <w:tc>
          <w:tcPr>
            <w:tcW w:w="1053" w:type="dxa"/>
          </w:tcPr>
          <w:p w:rsidR="001338E1" w:rsidRDefault="001338E1">
            <w:pPr>
              <w:pStyle w:val="EmptyCellLayoutStyle"/>
              <w:spacing w:after="0" w:line="240" w:lineRule="auto"/>
            </w:pPr>
          </w:p>
        </w:tc>
        <w:tc>
          <w:tcPr>
            <w:tcW w:w="4386" w:type="dxa"/>
          </w:tcPr>
          <w:p w:rsidR="001338E1" w:rsidRDefault="001338E1">
            <w:pPr>
              <w:pStyle w:val="EmptyCellLayoutStyle"/>
              <w:spacing w:after="0" w:line="240" w:lineRule="auto"/>
            </w:pPr>
          </w:p>
        </w:tc>
        <w:tc>
          <w:tcPr>
            <w:tcW w:w="2318" w:type="dxa"/>
          </w:tcPr>
          <w:p w:rsidR="001338E1" w:rsidRDefault="001338E1">
            <w:pPr>
              <w:pStyle w:val="EmptyCellLayoutStyle"/>
              <w:spacing w:after="0" w:line="240" w:lineRule="auto"/>
            </w:pP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4C125F" w:rsidTr="005D2761">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132" w:type="dxa"/>
          </w:tcPr>
          <w:p w:rsidR="001338E1" w:rsidRDefault="001338E1">
            <w:pPr>
              <w:pStyle w:val="EmptyCellLayoutStyle"/>
              <w:spacing w:after="0" w:line="240" w:lineRule="auto"/>
            </w:pPr>
          </w:p>
        </w:tc>
        <w:tc>
          <w:tcPr>
            <w:tcW w:w="39" w:type="dxa"/>
          </w:tcPr>
          <w:p w:rsidR="001338E1" w:rsidRDefault="001338E1">
            <w:pPr>
              <w:pStyle w:val="EmptyCellLayoutStyle"/>
              <w:spacing w:after="0" w:line="240" w:lineRule="auto"/>
            </w:pPr>
          </w:p>
        </w:tc>
        <w:tc>
          <w:tcPr>
            <w:tcW w:w="363" w:type="dxa"/>
          </w:tcPr>
          <w:p w:rsidR="001338E1" w:rsidRDefault="001338E1">
            <w:pPr>
              <w:pStyle w:val="EmptyCellLayoutStyle"/>
              <w:spacing w:after="0" w:line="240" w:lineRule="auto"/>
            </w:pPr>
          </w:p>
        </w:tc>
        <w:tc>
          <w:tcPr>
            <w:tcW w:w="7792" w:type="dxa"/>
            <w:gridSpan w:val="4"/>
          </w:tcPr>
          <w:tbl>
            <w:tblPr>
              <w:tblW w:w="0" w:type="auto"/>
              <w:tblBorders>
                <w:top w:val="nil"/>
                <w:left w:val="nil"/>
                <w:bottom w:val="nil"/>
                <w:right w:val="nil"/>
              </w:tblBorders>
              <w:tblCellMar>
                <w:left w:w="0" w:type="dxa"/>
                <w:right w:w="0" w:type="dxa"/>
              </w:tblCellMar>
              <w:tblLook w:val="0000"/>
            </w:tblPr>
            <w:tblGrid>
              <w:gridCol w:w="2596"/>
              <w:gridCol w:w="2597"/>
              <w:gridCol w:w="2599"/>
            </w:tblGrid>
            <w:tr w:rsidR="001338E1">
              <w:trPr>
                <w:trHeight w:val="262"/>
              </w:trPr>
              <w:tc>
                <w:tcPr>
                  <w:tcW w:w="260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rPr>
                    <w:t>Kulübü</w:t>
                  </w:r>
                </w:p>
              </w:tc>
            </w:tr>
            <w:tr w:rsidR="001338E1">
              <w:trPr>
                <w:trHeight w:val="262"/>
              </w:trPr>
              <w:tc>
                <w:tcPr>
                  <w:tcW w:w="260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109439</w:t>
                  </w:r>
                </w:p>
              </w:tc>
              <w:tc>
                <w:tcPr>
                  <w:tcW w:w="260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YUNUS  ILGAZ</w:t>
                  </w:r>
                </w:p>
              </w:tc>
              <w:tc>
                <w:tcPr>
                  <w:tcW w:w="260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LEFKE TSK</w:t>
                  </w:r>
                </w:p>
              </w:tc>
            </w:tr>
            <w:tr w:rsidR="001338E1">
              <w:trPr>
                <w:trHeight w:val="262"/>
              </w:trPr>
              <w:tc>
                <w:tcPr>
                  <w:tcW w:w="260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110411</w:t>
                  </w:r>
                </w:p>
              </w:tc>
              <w:tc>
                <w:tcPr>
                  <w:tcW w:w="260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MEHMET SÖKER</w:t>
                  </w:r>
                </w:p>
              </w:tc>
              <w:tc>
                <w:tcPr>
                  <w:tcW w:w="260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GAÜ ÇETİNKAYA TSK</w:t>
                  </w:r>
                </w:p>
              </w:tc>
            </w:tr>
            <w:tr w:rsidR="001338E1">
              <w:trPr>
                <w:trHeight w:val="262"/>
              </w:trPr>
              <w:tc>
                <w:tcPr>
                  <w:tcW w:w="260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113698</w:t>
                  </w:r>
                </w:p>
              </w:tc>
              <w:tc>
                <w:tcPr>
                  <w:tcW w:w="260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GAIUS NAIMKE</w:t>
                  </w:r>
                </w:p>
              </w:tc>
              <w:tc>
                <w:tcPr>
                  <w:tcW w:w="260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color w:val="000000"/>
                    </w:rPr>
                    <w:t>OZANKÖY SK</w:t>
                  </w:r>
                </w:p>
              </w:tc>
            </w:tr>
          </w:tbl>
          <w:p w:rsidR="001338E1" w:rsidRDefault="001338E1">
            <w:pPr>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1338E1" w:rsidTr="005D2761">
        <w:trPr>
          <w:trHeight w:val="100"/>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132" w:type="dxa"/>
          </w:tcPr>
          <w:p w:rsidR="001338E1" w:rsidRDefault="001338E1">
            <w:pPr>
              <w:pStyle w:val="EmptyCellLayoutStyle"/>
              <w:spacing w:after="0" w:line="240" w:lineRule="auto"/>
            </w:pPr>
          </w:p>
        </w:tc>
        <w:tc>
          <w:tcPr>
            <w:tcW w:w="39" w:type="dxa"/>
          </w:tcPr>
          <w:p w:rsidR="001338E1" w:rsidRDefault="001338E1">
            <w:pPr>
              <w:pStyle w:val="EmptyCellLayoutStyle"/>
              <w:spacing w:after="0" w:line="240" w:lineRule="auto"/>
            </w:pPr>
          </w:p>
        </w:tc>
        <w:tc>
          <w:tcPr>
            <w:tcW w:w="363" w:type="dxa"/>
          </w:tcPr>
          <w:p w:rsidR="001338E1" w:rsidRDefault="001338E1">
            <w:pPr>
              <w:pStyle w:val="EmptyCellLayoutStyle"/>
              <w:spacing w:after="0" w:line="240" w:lineRule="auto"/>
            </w:pPr>
          </w:p>
        </w:tc>
        <w:tc>
          <w:tcPr>
            <w:tcW w:w="1053" w:type="dxa"/>
          </w:tcPr>
          <w:p w:rsidR="001338E1" w:rsidRDefault="001338E1">
            <w:pPr>
              <w:pStyle w:val="EmptyCellLayoutStyle"/>
              <w:spacing w:after="0" w:line="240" w:lineRule="auto"/>
            </w:pPr>
          </w:p>
        </w:tc>
        <w:tc>
          <w:tcPr>
            <w:tcW w:w="4386" w:type="dxa"/>
          </w:tcPr>
          <w:p w:rsidR="001338E1" w:rsidRDefault="001338E1">
            <w:pPr>
              <w:pStyle w:val="EmptyCellLayoutStyle"/>
              <w:spacing w:after="0" w:line="240" w:lineRule="auto"/>
            </w:pPr>
          </w:p>
        </w:tc>
        <w:tc>
          <w:tcPr>
            <w:tcW w:w="2318" w:type="dxa"/>
          </w:tcPr>
          <w:p w:rsidR="001338E1" w:rsidRDefault="001338E1">
            <w:pPr>
              <w:pStyle w:val="EmptyCellLayoutStyle"/>
              <w:spacing w:after="0" w:line="240" w:lineRule="auto"/>
            </w:pP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4C125F" w:rsidTr="005D2761">
        <w:trPr>
          <w:trHeight w:val="694"/>
        </w:trPr>
        <w:tc>
          <w:tcPr>
            <w:tcW w:w="11160" w:type="dxa"/>
            <w:gridSpan w:val="19"/>
          </w:tcPr>
          <w:p w:rsidR="000B72DD" w:rsidRDefault="000B72DD"/>
          <w:p w:rsidR="000B72DD" w:rsidRDefault="000B72DD"/>
          <w:tbl>
            <w:tblPr>
              <w:tblW w:w="0" w:type="auto"/>
              <w:tblCellMar>
                <w:left w:w="0" w:type="dxa"/>
                <w:right w:w="0" w:type="dxa"/>
              </w:tblCellMar>
              <w:tblLook w:val="0000"/>
            </w:tblPr>
            <w:tblGrid>
              <w:gridCol w:w="11147"/>
            </w:tblGrid>
            <w:tr w:rsidR="001338E1">
              <w:trPr>
                <w:trHeight w:val="616"/>
              </w:trPr>
              <w:tc>
                <w:tcPr>
                  <w:tcW w:w="11147" w:type="dxa"/>
                  <w:tcBorders>
                    <w:top w:val="nil"/>
                    <w:left w:val="nil"/>
                    <w:bottom w:val="nil"/>
                    <w:right w:val="nil"/>
                  </w:tcBorders>
                  <w:tcMar>
                    <w:top w:w="39" w:type="dxa"/>
                    <w:left w:w="39" w:type="dxa"/>
                    <w:bottom w:w="39" w:type="dxa"/>
                    <w:right w:w="39" w:type="dxa"/>
                  </w:tcMar>
                </w:tcPr>
                <w:p w:rsidR="001338E1" w:rsidRDefault="004C125F">
                  <w:pPr>
                    <w:spacing w:after="0" w:line="240" w:lineRule="auto"/>
                  </w:pPr>
                  <w:r>
                    <w:rPr>
                      <w:b/>
                      <w:color w:val="000000"/>
                      <w:sz w:val="24"/>
                    </w:rPr>
                    <w:t>AÇIKLAMA: Disiplin Kurulu Kararları genelgesinde aldıkları cezaların içeriğinde Disiplin Talimatının 93. Maddesi de bulunan kişilerin dikkatine</w:t>
                  </w:r>
                </w:p>
                <w:p w:rsidR="001338E1" w:rsidRDefault="001338E1">
                  <w:pPr>
                    <w:spacing w:after="0" w:line="240" w:lineRule="auto"/>
                  </w:pPr>
                </w:p>
                <w:p w:rsidR="001338E1" w:rsidRDefault="004C125F">
                  <w:pPr>
                    <w:spacing w:after="0" w:line="240" w:lineRule="auto"/>
                  </w:pPr>
                  <w:r>
                    <w:rPr>
                      <w:rFonts w:ascii="Cambria" w:eastAsia="Cambria" w:hAnsi="Cambria"/>
                      <w:b/>
                      <w:color w:val="000000"/>
                      <w:sz w:val="24"/>
                    </w:rPr>
                    <w:t>MADDE 93 - SOYUNMA ODASI ve YEDEK KULÜBESİNE GİRİŞ YASAĞI</w:t>
                  </w:r>
                </w:p>
                <w:p w:rsidR="001338E1" w:rsidRDefault="004C125F">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1338E1" w:rsidRDefault="001338E1">
            <w:pPr>
              <w:spacing w:after="0" w:line="240" w:lineRule="auto"/>
            </w:pPr>
          </w:p>
        </w:tc>
        <w:tc>
          <w:tcPr>
            <w:tcW w:w="179" w:type="dxa"/>
          </w:tcPr>
          <w:p w:rsidR="001338E1" w:rsidRDefault="001338E1">
            <w:pPr>
              <w:pStyle w:val="EmptyCellLayoutStyle"/>
              <w:spacing w:after="0" w:line="240" w:lineRule="auto"/>
            </w:pPr>
          </w:p>
        </w:tc>
      </w:tr>
      <w:tr w:rsidR="004C125F" w:rsidTr="005D2761">
        <w:trPr>
          <w:trHeight w:val="429"/>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1117" w:type="dxa"/>
            <w:gridSpan w:val="12"/>
          </w:tcPr>
          <w:p w:rsidR="004C125F" w:rsidRDefault="004C125F"/>
          <w:p w:rsidR="004C125F" w:rsidRDefault="004C125F"/>
          <w:p w:rsidR="004C125F" w:rsidRDefault="004C125F"/>
          <w:p w:rsidR="004C125F" w:rsidRDefault="004C125F"/>
          <w:p w:rsidR="004C125F" w:rsidRDefault="004C125F"/>
          <w:p w:rsidR="004C125F" w:rsidRDefault="004C125F"/>
          <w:p w:rsidR="004C125F" w:rsidRDefault="004C125F"/>
          <w:p w:rsidR="004C125F" w:rsidRDefault="004C125F"/>
          <w:tbl>
            <w:tblPr>
              <w:tblW w:w="0" w:type="auto"/>
              <w:tblCellMar>
                <w:left w:w="0" w:type="dxa"/>
                <w:right w:w="0" w:type="dxa"/>
              </w:tblCellMar>
              <w:tblLook w:val="0000"/>
            </w:tblPr>
            <w:tblGrid>
              <w:gridCol w:w="11117"/>
            </w:tblGrid>
            <w:tr w:rsidR="001338E1" w:rsidTr="004C125F">
              <w:trPr>
                <w:trHeight w:val="351"/>
              </w:trPr>
              <w:tc>
                <w:tcPr>
                  <w:tcW w:w="11117" w:type="dxa"/>
                  <w:tcBorders>
                    <w:top w:val="nil"/>
                    <w:left w:val="nil"/>
                    <w:bottom w:val="nil"/>
                    <w:right w:val="nil"/>
                  </w:tcBorders>
                  <w:tcMar>
                    <w:top w:w="39" w:type="dxa"/>
                    <w:left w:w="39" w:type="dxa"/>
                    <w:bottom w:w="39" w:type="dxa"/>
                    <w:right w:w="39" w:type="dxa"/>
                  </w:tcMar>
                </w:tcPr>
                <w:p w:rsidR="001338E1" w:rsidRDefault="004C125F">
                  <w:pPr>
                    <w:spacing w:after="0" w:line="240" w:lineRule="auto"/>
                    <w:jc w:val="center"/>
                  </w:pPr>
                  <w:r>
                    <w:rPr>
                      <w:b/>
                      <w:color w:val="000000"/>
                      <w:sz w:val="28"/>
                    </w:rPr>
                    <w:lastRenderedPageBreak/>
                    <w:t>KTFF DİSİPLİN KURULU KARARLARI</w:t>
                  </w:r>
                </w:p>
              </w:tc>
            </w:tr>
          </w:tbl>
          <w:p w:rsidR="001338E1" w:rsidRDefault="001338E1">
            <w:pPr>
              <w:spacing w:after="0" w:line="240" w:lineRule="auto"/>
            </w:pPr>
          </w:p>
        </w:tc>
        <w:tc>
          <w:tcPr>
            <w:tcW w:w="179" w:type="dxa"/>
          </w:tcPr>
          <w:p w:rsidR="001338E1" w:rsidRDefault="001338E1">
            <w:pPr>
              <w:pStyle w:val="EmptyCellLayoutStyle"/>
              <w:spacing w:after="0" w:line="240" w:lineRule="auto"/>
            </w:pPr>
          </w:p>
        </w:tc>
      </w:tr>
      <w:tr w:rsidR="001338E1" w:rsidTr="005D2761">
        <w:trPr>
          <w:trHeight w:val="80"/>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Default="001338E1">
            <w:pPr>
              <w:pStyle w:val="EmptyCellLayoutStyle"/>
              <w:spacing w:after="0" w:line="240" w:lineRule="auto"/>
            </w:pPr>
          </w:p>
        </w:tc>
        <w:tc>
          <w:tcPr>
            <w:tcW w:w="1132" w:type="dxa"/>
          </w:tcPr>
          <w:p w:rsidR="001338E1" w:rsidRDefault="001338E1">
            <w:pPr>
              <w:pStyle w:val="EmptyCellLayoutStyle"/>
              <w:spacing w:after="0" w:line="240" w:lineRule="auto"/>
            </w:pPr>
          </w:p>
        </w:tc>
        <w:tc>
          <w:tcPr>
            <w:tcW w:w="39" w:type="dxa"/>
          </w:tcPr>
          <w:p w:rsidR="001338E1" w:rsidRDefault="001338E1">
            <w:pPr>
              <w:pStyle w:val="EmptyCellLayoutStyle"/>
              <w:spacing w:after="0" w:line="240" w:lineRule="auto"/>
            </w:pPr>
          </w:p>
        </w:tc>
        <w:tc>
          <w:tcPr>
            <w:tcW w:w="363" w:type="dxa"/>
          </w:tcPr>
          <w:p w:rsidR="001338E1" w:rsidRDefault="001338E1">
            <w:pPr>
              <w:pStyle w:val="EmptyCellLayoutStyle"/>
              <w:spacing w:after="0" w:line="240" w:lineRule="auto"/>
            </w:pPr>
          </w:p>
        </w:tc>
        <w:tc>
          <w:tcPr>
            <w:tcW w:w="1053" w:type="dxa"/>
          </w:tcPr>
          <w:p w:rsidR="001338E1" w:rsidRDefault="001338E1">
            <w:pPr>
              <w:pStyle w:val="EmptyCellLayoutStyle"/>
              <w:spacing w:after="0" w:line="240" w:lineRule="auto"/>
            </w:pPr>
          </w:p>
        </w:tc>
        <w:tc>
          <w:tcPr>
            <w:tcW w:w="4386" w:type="dxa"/>
          </w:tcPr>
          <w:p w:rsidR="001338E1" w:rsidRDefault="001338E1">
            <w:pPr>
              <w:pStyle w:val="EmptyCellLayoutStyle"/>
              <w:spacing w:after="0" w:line="240" w:lineRule="auto"/>
            </w:pPr>
          </w:p>
        </w:tc>
        <w:tc>
          <w:tcPr>
            <w:tcW w:w="2318" w:type="dxa"/>
          </w:tcPr>
          <w:p w:rsidR="001338E1" w:rsidRDefault="001338E1">
            <w:pPr>
              <w:pStyle w:val="EmptyCellLayoutStyle"/>
              <w:spacing w:after="0" w:line="240" w:lineRule="auto"/>
            </w:pP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r w:rsidR="004C125F" w:rsidTr="005D2761">
        <w:trPr>
          <w:trHeight w:val="340"/>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1111" w:type="dxa"/>
            <w:gridSpan w:val="11"/>
          </w:tcPr>
          <w:tbl>
            <w:tblPr>
              <w:tblW w:w="0" w:type="auto"/>
              <w:tblCellMar>
                <w:left w:w="0" w:type="dxa"/>
                <w:right w:w="0" w:type="dxa"/>
              </w:tblCellMar>
              <w:tblLook w:val="0000"/>
            </w:tblPr>
            <w:tblGrid>
              <w:gridCol w:w="11111"/>
            </w:tblGrid>
            <w:tr w:rsidR="001338E1" w:rsidRPr="005D2761">
              <w:trPr>
                <w:trHeight w:val="262"/>
              </w:trPr>
              <w:tc>
                <w:tcPr>
                  <w:tcW w:w="11147" w:type="dxa"/>
                  <w:tcBorders>
                    <w:top w:val="nil"/>
                    <w:left w:val="nil"/>
                    <w:bottom w:val="nil"/>
                    <w:right w:val="nil"/>
                  </w:tcBorders>
                  <w:tcMar>
                    <w:top w:w="39" w:type="dxa"/>
                    <w:left w:w="39" w:type="dxa"/>
                    <w:bottom w:w="39" w:type="dxa"/>
                    <w:right w:w="39" w:type="dxa"/>
                  </w:tcMar>
                </w:tcPr>
                <w:p w:rsidR="001338E1" w:rsidRDefault="005D2761" w:rsidP="009C09C6">
                  <w:pPr>
                    <w:pStyle w:val="ListeParagraf"/>
                    <w:numPr>
                      <w:ilvl w:val="0"/>
                      <w:numId w:val="13"/>
                    </w:numPr>
                    <w:spacing w:after="0" w:line="240" w:lineRule="auto"/>
                    <w:rPr>
                      <w:sz w:val="28"/>
                      <w:szCs w:val="28"/>
                    </w:rPr>
                  </w:pPr>
                  <w:r w:rsidRPr="005D2761">
                    <w:rPr>
                      <w:sz w:val="28"/>
                      <w:szCs w:val="28"/>
                    </w:rPr>
                    <w:t xml:space="preserve">21/10/2017 tarihinde Mormenekşe Cemal </w:t>
                  </w:r>
                  <w:proofErr w:type="spellStart"/>
                  <w:r w:rsidRPr="005D2761">
                    <w:rPr>
                      <w:sz w:val="28"/>
                      <w:szCs w:val="28"/>
                    </w:rPr>
                    <w:t>Balses</w:t>
                  </w:r>
                  <w:proofErr w:type="spellEnd"/>
                  <w:r w:rsidRPr="005D2761">
                    <w:rPr>
                      <w:sz w:val="28"/>
                      <w:szCs w:val="28"/>
                    </w:rPr>
                    <w:t xml:space="preserve"> stadında oynanan Mormenekşe G.B.S.K. – Çanakkale T.S.K. K-PET 1.lig müsabakasında bariz gol şansını engellediği gerekçesi ile oyundan ihraç edilmesini müteakip rakip takım oyuncusuna vurmak suretiyle şiddetli harekette bulunduğu tespit edilen 105</w:t>
                  </w:r>
                  <w:r w:rsidR="009C09C6">
                    <w:rPr>
                      <w:sz w:val="28"/>
                      <w:szCs w:val="28"/>
                    </w:rPr>
                    <w:t>67</w:t>
                  </w:r>
                  <w:r w:rsidRPr="005D2761">
                    <w:rPr>
                      <w:sz w:val="28"/>
                      <w:szCs w:val="28"/>
                    </w:rPr>
                    <w:t>3 lisans numaralı Çanakkale T.S.K. futbolcusu Yunus K</w:t>
                  </w:r>
                  <w:r>
                    <w:rPr>
                      <w:sz w:val="28"/>
                      <w:szCs w:val="28"/>
                    </w:rPr>
                    <w:t>alaycı’</w:t>
                  </w:r>
                  <w:r w:rsidRPr="005D2761">
                    <w:rPr>
                      <w:sz w:val="28"/>
                      <w:szCs w:val="28"/>
                    </w:rPr>
                    <w:t>ya</w:t>
                  </w:r>
                  <w:r>
                    <w:rPr>
                      <w:sz w:val="28"/>
                      <w:szCs w:val="28"/>
                    </w:rPr>
                    <w:t xml:space="preserve"> </w:t>
                  </w:r>
                  <w:r w:rsidRPr="005D2761">
                    <w:rPr>
                      <w:sz w:val="28"/>
                      <w:szCs w:val="28"/>
                    </w:rPr>
                    <w:t xml:space="preserve"> D</w:t>
                  </w:r>
                  <w:r>
                    <w:rPr>
                      <w:sz w:val="28"/>
                      <w:szCs w:val="28"/>
                    </w:rPr>
                    <w:t>T</w:t>
                  </w:r>
                  <w:r w:rsidRPr="005D2761">
                    <w:rPr>
                      <w:sz w:val="28"/>
                      <w:szCs w:val="28"/>
                    </w:rPr>
                    <w:t xml:space="preserve"> 88/4 ve 43/2’nin ihlallerinden dolayı DT 88/4 ve 43/2 uyarınca toplam 4 resmi müsabakadan men cezası verilmesine oybirliğiyle karar verilmiştir.</w:t>
                  </w:r>
                </w:p>
                <w:p w:rsidR="00F544D0" w:rsidRDefault="00F544D0" w:rsidP="009C09C6">
                  <w:pPr>
                    <w:pStyle w:val="ListeParagraf"/>
                    <w:numPr>
                      <w:ilvl w:val="0"/>
                      <w:numId w:val="13"/>
                    </w:numPr>
                    <w:spacing w:after="0" w:line="240" w:lineRule="auto"/>
                    <w:rPr>
                      <w:sz w:val="28"/>
                      <w:szCs w:val="28"/>
                    </w:rPr>
                  </w:pPr>
                  <w:r>
                    <w:rPr>
                      <w:sz w:val="28"/>
                      <w:szCs w:val="28"/>
                    </w:rPr>
                    <w:t xml:space="preserve">22/10/2017 tarihinde Maraş Sentetik stadyumunda oynanan </w:t>
                  </w:r>
                  <w:proofErr w:type="spellStart"/>
                  <w:r>
                    <w:rPr>
                      <w:sz w:val="28"/>
                      <w:szCs w:val="28"/>
                    </w:rPr>
                    <w:t>Akova</w:t>
                  </w:r>
                  <w:proofErr w:type="spellEnd"/>
                  <w:r>
                    <w:rPr>
                      <w:sz w:val="28"/>
                      <w:szCs w:val="28"/>
                    </w:rPr>
                    <w:t xml:space="preserve"> </w:t>
                  </w:r>
                  <w:proofErr w:type="spellStart"/>
                  <w:r>
                    <w:rPr>
                      <w:sz w:val="28"/>
                      <w:szCs w:val="28"/>
                    </w:rPr>
                    <w:t>Vuda</w:t>
                  </w:r>
                  <w:proofErr w:type="spellEnd"/>
                  <w:r>
                    <w:rPr>
                      <w:sz w:val="28"/>
                      <w:szCs w:val="28"/>
                    </w:rPr>
                    <w:t xml:space="preserve"> T</w:t>
                  </w:r>
                  <w:r w:rsidR="000B72DD">
                    <w:rPr>
                      <w:sz w:val="28"/>
                      <w:szCs w:val="28"/>
                    </w:rPr>
                    <w:t>.</w:t>
                  </w:r>
                  <w:r>
                    <w:rPr>
                      <w:sz w:val="28"/>
                      <w:szCs w:val="28"/>
                    </w:rPr>
                    <w:t>Ç</w:t>
                  </w:r>
                  <w:r w:rsidR="000B72DD">
                    <w:rPr>
                      <w:sz w:val="28"/>
                      <w:szCs w:val="28"/>
                    </w:rPr>
                    <w:t>.</w:t>
                  </w:r>
                  <w:r>
                    <w:rPr>
                      <w:sz w:val="28"/>
                      <w:szCs w:val="28"/>
                    </w:rPr>
                    <w:t>B</w:t>
                  </w:r>
                  <w:r w:rsidR="000B72DD">
                    <w:rPr>
                      <w:sz w:val="28"/>
                      <w:szCs w:val="28"/>
                    </w:rPr>
                    <w:t>.</w:t>
                  </w:r>
                  <w:r>
                    <w:rPr>
                      <w:sz w:val="28"/>
                      <w:szCs w:val="28"/>
                    </w:rPr>
                    <w:t>S</w:t>
                  </w:r>
                  <w:r w:rsidR="000B72DD">
                    <w:rPr>
                      <w:sz w:val="28"/>
                      <w:szCs w:val="28"/>
                    </w:rPr>
                    <w:t>.</w:t>
                  </w:r>
                  <w:r>
                    <w:rPr>
                      <w:sz w:val="28"/>
                      <w:szCs w:val="28"/>
                    </w:rPr>
                    <w:t>K</w:t>
                  </w:r>
                  <w:r w:rsidR="000B72DD">
                    <w:rPr>
                      <w:sz w:val="28"/>
                      <w:szCs w:val="28"/>
                    </w:rPr>
                    <w:t>.</w:t>
                  </w:r>
                  <w:r>
                    <w:rPr>
                      <w:sz w:val="28"/>
                      <w:szCs w:val="28"/>
                    </w:rPr>
                    <w:t xml:space="preserve"> – Mormenekşe G</w:t>
                  </w:r>
                  <w:r w:rsidR="000B72DD">
                    <w:rPr>
                      <w:sz w:val="28"/>
                      <w:szCs w:val="28"/>
                    </w:rPr>
                    <w:t>.</w:t>
                  </w:r>
                  <w:r>
                    <w:rPr>
                      <w:sz w:val="28"/>
                      <w:szCs w:val="28"/>
                    </w:rPr>
                    <w:t>B</w:t>
                  </w:r>
                  <w:r w:rsidR="000B72DD">
                    <w:rPr>
                      <w:sz w:val="28"/>
                      <w:szCs w:val="28"/>
                    </w:rPr>
                    <w:t>.</w:t>
                  </w:r>
                  <w:r>
                    <w:rPr>
                      <w:sz w:val="28"/>
                      <w:szCs w:val="28"/>
                    </w:rPr>
                    <w:t>S</w:t>
                  </w:r>
                  <w:r w:rsidR="000B72DD">
                    <w:rPr>
                      <w:sz w:val="28"/>
                      <w:szCs w:val="28"/>
                    </w:rPr>
                    <w:t>.</w:t>
                  </w:r>
                  <w:r>
                    <w:rPr>
                      <w:sz w:val="28"/>
                      <w:szCs w:val="28"/>
                    </w:rPr>
                    <w:t>K</w:t>
                  </w:r>
                  <w:r w:rsidR="000B72DD">
                    <w:rPr>
                      <w:sz w:val="28"/>
                      <w:szCs w:val="28"/>
                    </w:rPr>
                    <w:t>.</w:t>
                  </w:r>
                  <w:r>
                    <w:rPr>
                      <w:sz w:val="28"/>
                      <w:szCs w:val="28"/>
                    </w:rPr>
                    <w:t xml:space="preserve"> 1.lig Doğu grubu U21 müsabakasında yaşanan olaylar hakkında düzenlenen raporlar ve ilgililerin savunmaları incelendikten sonra aşağıdaki kararlar alınmıştır. Buna göre;</w:t>
                  </w:r>
                </w:p>
                <w:p w:rsidR="00F544D0" w:rsidRDefault="00BB0A9F" w:rsidP="00F544D0">
                  <w:pPr>
                    <w:pStyle w:val="ListeParagraf"/>
                    <w:spacing w:after="0" w:line="240" w:lineRule="auto"/>
                    <w:rPr>
                      <w:sz w:val="28"/>
                      <w:szCs w:val="28"/>
                    </w:rPr>
                  </w:pPr>
                  <w:r>
                    <w:rPr>
                      <w:sz w:val="28"/>
                      <w:szCs w:val="28"/>
                    </w:rPr>
                    <w:t>a)Müsabaka hakemi tarafından oyu</w:t>
                  </w:r>
                  <w:r w:rsidR="00CC6DBA">
                    <w:rPr>
                      <w:sz w:val="28"/>
                      <w:szCs w:val="28"/>
                    </w:rPr>
                    <w:t>n alanından</w:t>
                  </w:r>
                  <w:r>
                    <w:rPr>
                      <w:sz w:val="28"/>
                      <w:szCs w:val="28"/>
                    </w:rPr>
                    <w:t xml:space="preserve"> dışarı gönderildikten ve /veya  yedek kulübesinden ihraç edildikten sonra birbirlerine karşı sportmenliğe aykırı davranışlar sergileyerek ortamın gerilmesine  neden oldukları tespit edilen </w:t>
                  </w:r>
                  <w:proofErr w:type="spellStart"/>
                  <w:r>
                    <w:rPr>
                      <w:sz w:val="28"/>
                      <w:szCs w:val="28"/>
                    </w:rPr>
                    <w:t>Akova</w:t>
                  </w:r>
                  <w:proofErr w:type="spellEnd"/>
                  <w:r>
                    <w:rPr>
                      <w:sz w:val="28"/>
                      <w:szCs w:val="28"/>
                    </w:rPr>
                    <w:t xml:space="preserve"> </w:t>
                  </w:r>
                  <w:proofErr w:type="spellStart"/>
                  <w:r>
                    <w:rPr>
                      <w:sz w:val="28"/>
                      <w:szCs w:val="28"/>
                    </w:rPr>
                    <w:t>Vuda</w:t>
                  </w:r>
                  <w:proofErr w:type="spellEnd"/>
                  <w:r>
                    <w:rPr>
                      <w:sz w:val="28"/>
                      <w:szCs w:val="28"/>
                    </w:rPr>
                    <w:t xml:space="preserve"> T</w:t>
                  </w:r>
                  <w:r w:rsidR="000B72DD">
                    <w:rPr>
                      <w:sz w:val="28"/>
                      <w:szCs w:val="28"/>
                    </w:rPr>
                    <w:t>.</w:t>
                  </w:r>
                  <w:r>
                    <w:rPr>
                      <w:sz w:val="28"/>
                      <w:szCs w:val="28"/>
                    </w:rPr>
                    <w:t>Ç</w:t>
                  </w:r>
                  <w:r w:rsidR="000B72DD">
                    <w:rPr>
                      <w:sz w:val="28"/>
                      <w:szCs w:val="28"/>
                    </w:rPr>
                    <w:t>.</w:t>
                  </w:r>
                  <w:r>
                    <w:rPr>
                      <w:sz w:val="28"/>
                      <w:szCs w:val="28"/>
                    </w:rPr>
                    <w:t>B</w:t>
                  </w:r>
                  <w:r w:rsidR="000B72DD">
                    <w:rPr>
                      <w:sz w:val="28"/>
                      <w:szCs w:val="28"/>
                    </w:rPr>
                    <w:t>.</w:t>
                  </w:r>
                  <w:r>
                    <w:rPr>
                      <w:sz w:val="28"/>
                      <w:szCs w:val="28"/>
                    </w:rPr>
                    <w:t>S</w:t>
                  </w:r>
                  <w:r w:rsidR="000B72DD">
                    <w:rPr>
                      <w:sz w:val="28"/>
                      <w:szCs w:val="28"/>
                    </w:rPr>
                    <w:t>.</w:t>
                  </w:r>
                  <w:r>
                    <w:rPr>
                      <w:sz w:val="28"/>
                      <w:szCs w:val="28"/>
                    </w:rPr>
                    <w:t>K</w:t>
                  </w:r>
                  <w:r w:rsidR="000B72DD">
                    <w:rPr>
                      <w:sz w:val="28"/>
                      <w:szCs w:val="28"/>
                    </w:rPr>
                    <w:t>.</w:t>
                  </w:r>
                  <w:r>
                    <w:rPr>
                      <w:sz w:val="28"/>
                      <w:szCs w:val="28"/>
                    </w:rPr>
                    <w:t xml:space="preserve"> antrenörü 3051 lisan numaralı Mehmet </w:t>
                  </w:r>
                  <w:proofErr w:type="spellStart"/>
                  <w:r>
                    <w:rPr>
                      <w:sz w:val="28"/>
                      <w:szCs w:val="28"/>
                    </w:rPr>
                    <w:t>Karagil</w:t>
                  </w:r>
                  <w:proofErr w:type="spellEnd"/>
                  <w:r>
                    <w:rPr>
                      <w:sz w:val="28"/>
                      <w:szCs w:val="28"/>
                    </w:rPr>
                    <w:t xml:space="preserve"> ve Mormenekşe G</w:t>
                  </w:r>
                  <w:r w:rsidR="000B72DD">
                    <w:rPr>
                      <w:sz w:val="28"/>
                      <w:szCs w:val="28"/>
                    </w:rPr>
                    <w:t>.</w:t>
                  </w:r>
                  <w:r>
                    <w:rPr>
                      <w:sz w:val="28"/>
                      <w:szCs w:val="28"/>
                    </w:rPr>
                    <w:t>B</w:t>
                  </w:r>
                  <w:r w:rsidR="000B72DD">
                    <w:rPr>
                      <w:sz w:val="28"/>
                      <w:szCs w:val="28"/>
                    </w:rPr>
                    <w:t>.</w:t>
                  </w:r>
                  <w:r>
                    <w:rPr>
                      <w:sz w:val="28"/>
                      <w:szCs w:val="28"/>
                    </w:rPr>
                    <w:t>S</w:t>
                  </w:r>
                  <w:r w:rsidR="000B72DD">
                    <w:rPr>
                      <w:sz w:val="28"/>
                      <w:szCs w:val="28"/>
                    </w:rPr>
                    <w:t>.</w:t>
                  </w:r>
                  <w:r>
                    <w:rPr>
                      <w:sz w:val="28"/>
                      <w:szCs w:val="28"/>
                    </w:rPr>
                    <w:t>K</w:t>
                  </w:r>
                  <w:r w:rsidR="000B72DD">
                    <w:rPr>
                      <w:sz w:val="28"/>
                      <w:szCs w:val="28"/>
                    </w:rPr>
                    <w:t>.</w:t>
                  </w:r>
                  <w:r>
                    <w:rPr>
                      <w:sz w:val="28"/>
                      <w:szCs w:val="28"/>
                    </w:rPr>
                    <w:t xml:space="preserve"> antrenörü 1135 lisans numaralı Hilmi </w:t>
                  </w:r>
                  <w:proofErr w:type="spellStart"/>
                  <w:r>
                    <w:rPr>
                      <w:sz w:val="28"/>
                      <w:szCs w:val="28"/>
                    </w:rPr>
                    <w:t>Öztemiz’e</w:t>
                  </w:r>
                  <w:proofErr w:type="spellEnd"/>
                  <w:r>
                    <w:rPr>
                      <w:sz w:val="28"/>
                      <w:szCs w:val="28"/>
                    </w:rPr>
                    <w:t xml:space="preserve"> DT35/1’in ihlallerinden dolayı 35/1( c) uyarınca 3’er resmi müsabakadan men cezası verilmesine ;</w:t>
                  </w:r>
                </w:p>
                <w:p w:rsidR="00BB0A9F" w:rsidRDefault="00BB0A9F" w:rsidP="00BB0A9F">
                  <w:pPr>
                    <w:pStyle w:val="ListeParagraf"/>
                    <w:spacing w:after="0" w:line="240" w:lineRule="auto"/>
                    <w:ind w:left="708"/>
                    <w:rPr>
                      <w:sz w:val="28"/>
                      <w:szCs w:val="28"/>
                    </w:rPr>
                  </w:pPr>
                  <w:r>
                    <w:rPr>
                      <w:sz w:val="28"/>
                      <w:szCs w:val="28"/>
                    </w:rPr>
                    <w:t>b)</w:t>
                  </w:r>
                  <w:r w:rsidR="00CC6DBA">
                    <w:rPr>
                      <w:sz w:val="28"/>
                      <w:szCs w:val="28"/>
                    </w:rPr>
                    <w:t xml:space="preserve"> Yaşanan saha olaylarında kavgaya </w:t>
                  </w:r>
                  <w:bookmarkStart w:id="0" w:name="_GoBack"/>
                  <w:bookmarkEnd w:id="0"/>
                  <w:r>
                    <w:rPr>
                      <w:sz w:val="28"/>
                      <w:szCs w:val="28"/>
                    </w:rPr>
                    <w:t>karıştıkları ve/veya rakip takımın oyuncularını darp ettikleri tes</w:t>
                  </w:r>
                  <w:r w:rsidR="000B72DD">
                    <w:rPr>
                      <w:sz w:val="28"/>
                      <w:szCs w:val="28"/>
                    </w:rPr>
                    <w:t>p</w:t>
                  </w:r>
                  <w:r>
                    <w:rPr>
                      <w:sz w:val="28"/>
                      <w:szCs w:val="28"/>
                    </w:rPr>
                    <w:t>it edilen M</w:t>
                  </w:r>
                  <w:r w:rsidR="000B72DD">
                    <w:rPr>
                      <w:sz w:val="28"/>
                      <w:szCs w:val="28"/>
                    </w:rPr>
                    <w:t xml:space="preserve">ormenekşe </w:t>
                  </w:r>
                  <w:r>
                    <w:rPr>
                      <w:sz w:val="28"/>
                      <w:szCs w:val="28"/>
                    </w:rPr>
                    <w:t>G</w:t>
                  </w:r>
                  <w:r w:rsidR="000B72DD">
                    <w:rPr>
                      <w:sz w:val="28"/>
                      <w:szCs w:val="28"/>
                    </w:rPr>
                    <w:t>.</w:t>
                  </w:r>
                  <w:r>
                    <w:rPr>
                      <w:sz w:val="28"/>
                      <w:szCs w:val="28"/>
                    </w:rPr>
                    <w:t>B</w:t>
                  </w:r>
                  <w:r w:rsidR="000B72DD">
                    <w:rPr>
                      <w:sz w:val="28"/>
                      <w:szCs w:val="28"/>
                    </w:rPr>
                    <w:t>.</w:t>
                  </w:r>
                  <w:r>
                    <w:rPr>
                      <w:sz w:val="28"/>
                      <w:szCs w:val="28"/>
                    </w:rPr>
                    <w:t>S</w:t>
                  </w:r>
                  <w:r w:rsidR="000B72DD">
                    <w:rPr>
                      <w:sz w:val="28"/>
                      <w:szCs w:val="28"/>
                    </w:rPr>
                    <w:t>.</w:t>
                  </w:r>
                  <w:r>
                    <w:rPr>
                      <w:sz w:val="28"/>
                      <w:szCs w:val="28"/>
                    </w:rPr>
                    <w:t>K</w:t>
                  </w:r>
                  <w:r w:rsidR="000B72DD">
                    <w:rPr>
                      <w:sz w:val="28"/>
                      <w:szCs w:val="28"/>
                    </w:rPr>
                    <w:t>.</w:t>
                  </w:r>
                  <w:r>
                    <w:rPr>
                      <w:sz w:val="28"/>
                      <w:szCs w:val="28"/>
                    </w:rPr>
                    <w:t xml:space="preserve"> futbolcuları 1</w:t>
                  </w:r>
                  <w:r w:rsidR="00CC6DBA">
                    <w:rPr>
                      <w:sz w:val="28"/>
                      <w:szCs w:val="28"/>
                    </w:rPr>
                    <w:t>1</w:t>
                  </w:r>
                  <w:r>
                    <w:rPr>
                      <w:sz w:val="28"/>
                      <w:szCs w:val="28"/>
                    </w:rPr>
                    <w:t>0600 lisans numaralı Nurettin Çobanoğlu, 110348 lisans numaralı Mehmet Bayır ve 101925 lisans num</w:t>
                  </w:r>
                  <w:r w:rsidR="00CC6DBA">
                    <w:rPr>
                      <w:sz w:val="28"/>
                      <w:szCs w:val="28"/>
                    </w:rPr>
                    <w:t xml:space="preserve">aralı Sabri Çiftçioğlu’nun </w:t>
                  </w:r>
                  <w:r>
                    <w:rPr>
                      <w:sz w:val="28"/>
                      <w:szCs w:val="28"/>
                    </w:rPr>
                    <w:t xml:space="preserve">ve keza </w:t>
                  </w:r>
                  <w:proofErr w:type="spellStart"/>
                  <w:r>
                    <w:rPr>
                      <w:sz w:val="28"/>
                      <w:szCs w:val="28"/>
                    </w:rPr>
                    <w:t>Akova</w:t>
                  </w:r>
                  <w:proofErr w:type="spellEnd"/>
                  <w:r>
                    <w:rPr>
                      <w:sz w:val="28"/>
                      <w:szCs w:val="28"/>
                    </w:rPr>
                    <w:t xml:space="preserve"> </w:t>
                  </w:r>
                  <w:proofErr w:type="spellStart"/>
                  <w:r>
                    <w:rPr>
                      <w:sz w:val="28"/>
                      <w:szCs w:val="28"/>
                    </w:rPr>
                    <w:t>V</w:t>
                  </w:r>
                  <w:r w:rsidR="000B72DD">
                    <w:rPr>
                      <w:sz w:val="28"/>
                      <w:szCs w:val="28"/>
                    </w:rPr>
                    <w:t>u</w:t>
                  </w:r>
                  <w:r>
                    <w:rPr>
                      <w:sz w:val="28"/>
                      <w:szCs w:val="28"/>
                    </w:rPr>
                    <w:t>da</w:t>
                  </w:r>
                  <w:proofErr w:type="spellEnd"/>
                  <w:r>
                    <w:rPr>
                      <w:sz w:val="28"/>
                      <w:szCs w:val="28"/>
                    </w:rPr>
                    <w:t xml:space="preserve"> TÇBSK futbolcusu 111178 lisans numaralı Halil Deniz’e DT44/</w:t>
                  </w:r>
                  <w:r w:rsidR="00CC6DBA">
                    <w:rPr>
                      <w:sz w:val="28"/>
                      <w:szCs w:val="28"/>
                    </w:rPr>
                    <w:t>1’in ihlalinden dolayı DT44/1( a</w:t>
                  </w:r>
                  <w:r>
                    <w:rPr>
                      <w:sz w:val="28"/>
                      <w:szCs w:val="28"/>
                    </w:rPr>
                    <w:t>) uyarınca 4’er resmi müsabakadan men cezası verilmesine oyb</w:t>
                  </w:r>
                  <w:r w:rsidR="000B72DD">
                    <w:rPr>
                      <w:sz w:val="28"/>
                      <w:szCs w:val="28"/>
                    </w:rPr>
                    <w:t>i</w:t>
                  </w:r>
                  <w:r>
                    <w:rPr>
                      <w:sz w:val="28"/>
                      <w:szCs w:val="28"/>
                    </w:rPr>
                    <w:t>rl</w:t>
                  </w:r>
                  <w:r w:rsidR="000B72DD">
                    <w:rPr>
                      <w:sz w:val="28"/>
                      <w:szCs w:val="28"/>
                    </w:rPr>
                    <w:t>i</w:t>
                  </w:r>
                  <w:r>
                    <w:rPr>
                      <w:sz w:val="28"/>
                      <w:szCs w:val="28"/>
                    </w:rPr>
                    <w:t>ği ile, bunun yanında rakibine yönelik şiddetli hareketi nedeni ile oyundan ihraç edilmesini müteakip raki</w:t>
                  </w:r>
                  <w:r w:rsidR="000B72DD">
                    <w:rPr>
                      <w:sz w:val="28"/>
                      <w:szCs w:val="28"/>
                    </w:rPr>
                    <w:t>p</w:t>
                  </w:r>
                  <w:r>
                    <w:rPr>
                      <w:sz w:val="28"/>
                      <w:szCs w:val="28"/>
                    </w:rPr>
                    <w:t>lerine yönelik saldırgan tavırlarını sür</w:t>
                  </w:r>
                  <w:r w:rsidR="00CC6DBA">
                    <w:rPr>
                      <w:sz w:val="28"/>
                      <w:szCs w:val="28"/>
                    </w:rPr>
                    <w:t xml:space="preserve">düren ve rakibini darp ettiği </w:t>
                  </w:r>
                  <w:r>
                    <w:rPr>
                      <w:sz w:val="28"/>
                      <w:szCs w:val="28"/>
                    </w:rPr>
                    <w:t>tes</w:t>
                  </w:r>
                  <w:r w:rsidR="000B72DD">
                    <w:rPr>
                      <w:sz w:val="28"/>
                      <w:szCs w:val="28"/>
                    </w:rPr>
                    <w:t>p</w:t>
                  </w:r>
                  <w:r>
                    <w:rPr>
                      <w:sz w:val="28"/>
                      <w:szCs w:val="28"/>
                    </w:rPr>
                    <w:t xml:space="preserve">it edilen </w:t>
                  </w:r>
                  <w:proofErr w:type="spellStart"/>
                  <w:r>
                    <w:rPr>
                      <w:sz w:val="28"/>
                      <w:szCs w:val="28"/>
                    </w:rPr>
                    <w:t>Akova</w:t>
                  </w:r>
                  <w:proofErr w:type="spellEnd"/>
                  <w:r>
                    <w:rPr>
                      <w:sz w:val="28"/>
                      <w:szCs w:val="28"/>
                    </w:rPr>
                    <w:t xml:space="preserve"> </w:t>
                  </w:r>
                  <w:proofErr w:type="spellStart"/>
                  <w:r>
                    <w:rPr>
                      <w:sz w:val="28"/>
                      <w:szCs w:val="28"/>
                    </w:rPr>
                    <w:t>Vuda</w:t>
                  </w:r>
                  <w:proofErr w:type="spellEnd"/>
                  <w:r>
                    <w:rPr>
                      <w:sz w:val="28"/>
                      <w:szCs w:val="28"/>
                    </w:rPr>
                    <w:t xml:space="preserve"> T</w:t>
                  </w:r>
                  <w:r w:rsidR="000B72DD">
                    <w:rPr>
                      <w:sz w:val="28"/>
                      <w:szCs w:val="28"/>
                    </w:rPr>
                    <w:t>.</w:t>
                  </w:r>
                  <w:r>
                    <w:rPr>
                      <w:sz w:val="28"/>
                      <w:szCs w:val="28"/>
                    </w:rPr>
                    <w:t>Ç</w:t>
                  </w:r>
                  <w:r w:rsidR="000B72DD">
                    <w:rPr>
                      <w:sz w:val="28"/>
                      <w:szCs w:val="28"/>
                    </w:rPr>
                    <w:t>.</w:t>
                  </w:r>
                  <w:r>
                    <w:rPr>
                      <w:sz w:val="28"/>
                      <w:szCs w:val="28"/>
                    </w:rPr>
                    <w:t>B</w:t>
                  </w:r>
                  <w:r w:rsidR="000B72DD">
                    <w:rPr>
                      <w:sz w:val="28"/>
                      <w:szCs w:val="28"/>
                    </w:rPr>
                    <w:t>.</w:t>
                  </w:r>
                  <w:r>
                    <w:rPr>
                      <w:sz w:val="28"/>
                      <w:szCs w:val="28"/>
                    </w:rPr>
                    <w:t>S</w:t>
                  </w:r>
                  <w:r w:rsidR="000B72DD">
                    <w:rPr>
                      <w:sz w:val="28"/>
                      <w:szCs w:val="28"/>
                    </w:rPr>
                    <w:t>.</w:t>
                  </w:r>
                  <w:r>
                    <w:rPr>
                      <w:sz w:val="28"/>
                      <w:szCs w:val="28"/>
                    </w:rPr>
                    <w:t>K</w:t>
                  </w:r>
                  <w:r w:rsidR="000B72DD">
                    <w:rPr>
                      <w:sz w:val="28"/>
                      <w:szCs w:val="28"/>
                    </w:rPr>
                    <w:t>.</w:t>
                  </w:r>
                  <w:r>
                    <w:rPr>
                      <w:sz w:val="28"/>
                      <w:szCs w:val="28"/>
                    </w:rPr>
                    <w:t xml:space="preserve"> futbolcusu 101011 lisans numaralı Çağan </w:t>
                  </w:r>
                  <w:proofErr w:type="spellStart"/>
                  <w:r>
                    <w:rPr>
                      <w:sz w:val="28"/>
                      <w:szCs w:val="28"/>
                    </w:rPr>
                    <w:t>Süzgen’e</w:t>
                  </w:r>
                  <w:proofErr w:type="spellEnd"/>
                  <w:r>
                    <w:rPr>
                      <w:sz w:val="28"/>
                      <w:szCs w:val="28"/>
                    </w:rPr>
                    <w:t xml:space="preserve"> DT43/2 ve 44/1 ihlallerinden dolayı DT43/2 ve 44/1 (a) uyarınca toplam 5 resmi müsabakadan men cezası ve yine rakibine yönelik küfür nedeni ile oyundan ihraç edildikten sonra rakibini darp ettiği tes</w:t>
                  </w:r>
                  <w:r w:rsidR="000B72DD">
                    <w:rPr>
                      <w:sz w:val="28"/>
                      <w:szCs w:val="28"/>
                    </w:rPr>
                    <w:t>p</w:t>
                  </w:r>
                  <w:r>
                    <w:rPr>
                      <w:sz w:val="28"/>
                      <w:szCs w:val="28"/>
                    </w:rPr>
                    <w:t xml:space="preserve">it edilen </w:t>
                  </w:r>
                  <w:proofErr w:type="spellStart"/>
                  <w:r>
                    <w:rPr>
                      <w:sz w:val="28"/>
                      <w:szCs w:val="28"/>
                    </w:rPr>
                    <w:t>Akova</w:t>
                  </w:r>
                  <w:proofErr w:type="spellEnd"/>
                  <w:r>
                    <w:rPr>
                      <w:sz w:val="28"/>
                      <w:szCs w:val="28"/>
                    </w:rPr>
                    <w:t xml:space="preserve"> </w:t>
                  </w:r>
                  <w:proofErr w:type="spellStart"/>
                  <w:r>
                    <w:rPr>
                      <w:sz w:val="28"/>
                      <w:szCs w:val="28"/>
                    </w:rPr>
                    <w:t>Vuda</w:t>
                  </w:r>
                  <w:proofErr w:type="spellEnd"/>
                  <w:r>
                    <w:rPr>
                      <w:sz w:val="28"/>
                      <w:szCs w:val="28"/>
                    </w:rPr>
                    <w:t xml:space="preserve"> T</w:t>
                  </w:r>
                  <w:r w:rsidR="000B72DD">
                    <w:rPr>
                      <w:sz w:val="28"/>
                      <w:szCs w:val="28"/>
                    </w:rPr>
                    <w:t>.</w:t>
                  </w:r>
                  <w:r>
                    <w:rPr>
                      <w:sz w:val="28"/>
                      <w:szCs w:val="28"/>
                    </w:rPr>
                    <w:t>Ç</w:t>
                  </w:r>
                  <w:r w:rsidR="000B72DD">
                    <w:rPr>
                      <w:sz w:val="28"/>
                      <w:szCs w:val="28"/>
                    </w:rPr>
                    <w:t>.</w:t>
                  </w:r>
                  <w:r>
                    <w:rPr>
                      <w:sz w:val="28"/>
                      <w:szCs w:val="28"/>
                    </w:rPr>
                    <w:t>B</w:t>
                  </w:r>
                  <w:r w:rsidR="000B72DD">
                    <w:rPr>
                      <w:sz w:val="28"/>
                      <w:szCs w:val="28"/>
                    </w:rPr>
                    <w:t>.</w:t>
                  </w:r>
                  <w:r>
                    <w:rPr>
                      <w:sz w:val="28"/>
                      <w:szCs w:val="28"/>
                    </w:rPr>
                    <w:t>S</w:t>
                  </w:r>
                  <w:r w:rsidR="000B72DD">
                    <w:rPr>
                      <w:sz w:val="28"/>
                      <w:szCs w:val="28"/>
                    </w:rPr>
                    <w:t>.</w:t>
                  </w:r>
                  <w:r>
                    <w:rPr>
                      <w:sz w:val="28"/>
                      <w:szCs w:val="28"/>
                    </w:rPr>
                    <w:t>K</w:t>
                  </w:r>
                  <w:r w:rsidR="000B72DD">
                    <w:rPr>
                      <w:sz w:val="28"/>
                      <w:szCs w:val="28"/>
                    </w:rPr>
                    <w:t>.</w:t>
                  </w:r>
                  <w:r>
                    <w:rPr>
                      <w:sz w:val="28"/>
                      <w:szCs w:val="28"/>
                    </w:rPr>
                    <w:t xml:space="preserve"> futbolcusu 109702 lisans n</w:t>
                  </w:r>
                  <w:r w:rsidR="00CC6DBA">
                    <w:rPr>
                      <w:sz w:val="28"/>
                      <w:szCs w:val="28"/>
                    </w:rPr>
                    <w:t xml:space="preserve">umaralı </w:t>
                  </w:r>
                  <w:proofErr w:type="spellStart"/>
                  <w:r w:rsidR="00CC6DBA">
                    <w:rPr>
                      <w:sz w:val="28"/>
                      <w:szCs w:val="28"/>
                    </w:rPr>
                    <w:t>Sevban</w:t>
                  </w:r>
                  <w:proofErr w:type="spellEnd"/>
                  <w:r w:rsidR="00CC6DBA">
                    <w:rPr>
                      <w:sz w:val="28"/>
                      <w:szCs w:val="28"/>
                    </w:rPr>
                    <w:t xml:space="preserve"> </w:t>
                  </w:r>
                  <w:proofErr w:type="spellStart"/>
                  <w:r w:rsidR="00CC6DBA">
                    <w:rPr>
                      <w:sz w:val="28"/>
                      <w:szCs w:val="28"/>
                    </w:rPr>
                    <w:t>Alıcı’ya</w:t>
                  </w:r>
                  <w:proofErr w:type="spellEnd"/>
                  <w:r w:rsidR="00CC6DBA">
                    <w:rPr>
                      <w:sz w:val="28"/>
                      <w:szCs w:val="28"/>
                    </w:rPr>
                    <w:t xml:space="preserve"> DT41/1 ve</w:t>
                  </w:r>
                  <w:r>
                    <w:rPr>
                      <w:sz w:val="28"/>
                      <w:szCs w:val="28"/>
                    </w:rPr>
                    <w:t>44/1 ihlallerinden dolayı DT41/1 (a) ve 44/1 (a) uyarınca toplam 5 resmi müsabakadan men c</w:t>
                  </w:r>
                  <w:r w:rsidR="00CC6DBA">
                    <w:rPr>
                      <w:sz w:val="28"/>
                      <w:szCs w:val="28"/>
                    </w:rPr>
                    <w:t>ezası verilmesine oybirliği ile</w:t>
                  </w:r>
                  <w:r>
                    <w:rPr>
                      <w:sz w:val="28"/>
                      <w:szCs w:val="28"/>
                    </w:rPr>
                    <w:t xml:space="preserve"> karar verilmiştir.</w:t>
                  </w:r>
                </w:p>
                <w:p w:rsidR="00BB0A9F" w:rsidRPr="005D2761" w:rsidRDefault="00BB0A9F" w:rsidP="000B72DD">
                  <w:pPr>
                    <w:pStyle w:val="ListeParagraf"/>
                    <w:spacing w:after="0" w:line="240" w:lineRule="auto"/>
                    <w:ind w:left="708"/>
                    <w:rPr>
                      <w:sz w:val="28"/>
                      <w:szCs w:val="28"/>
                    </w:rPr>
                  </w:pPr>
                  <w:r>
                    <w:rPr>
                      <w:sz w:val="28"/>
                      <w:szCs w:val="28"/>
                    </w:rPr>
                    <w:t xml:space="preserve">c) Taraftarlarının ve/veya futbolcularının ve/veya görevlilerinin neden olduğu ve müsabakanın yarıda kalmasına neden olan olaylardan dolayı her iki kulübe de DT52/1(a,b ve f) bentlerinin ihlallerinden dolayı DT52/4 ve 52/10 uyarınca 1’er </w:t>
                  </w:r>
                  <w:r w:rsidR="00CC6DBA">
                    <w:rPr>
                      <w:sz w:val="28"/>
                      <w:szCs w:val="28"/>
                    </w:rPr>
                    <w:t>resmi müsabakada</w:t>
                  </w:r>
                  <w:r>
                    <w:rPr>
                      <w:sz w:val="28"/>
                      <w:szCs w:val="28"/>
                    </w:rPr>
                    <w:t xml:space="preserve"> saha kapatma cezası verilmesine oybirliği ile karar verilmiştir. </w:t>
                  </w:r>
                </w:p>
              </w:tc>
            </w:tr>
          </w:tbl>
          <w:p w:rsidR="001338E1" w:rsidRPr="005D2761" w:rsidRDefault="001338E1">
            <w:pPr>
              <w:spacing w:after="0" w:line="240" w:lineRule="auto"/>
              <w:rPr>
                <w:sz w:val="28"/>
                <w:szCs w:val="28"/>
              </w:rPr>
            </w:pPr>
          </w:p>
        </w:tc>
        <w:tc>
          <w:tcPr>
            <w:tcW w:w="179" w:type="dxa"/>
          </w:tcPr>
          <w:p w:rsidR="001338E1" w:rsidRDefault="001338E1">
            <w:pPr>
              <w:pStyle w:val="EmptyCellLayoutStyle"/>
              <w:spacing w:after="0" w:line="240" w:lineRule="auto"/>
            </w:pPr>
          </w:p>
        </w:tc>
      </w:tr>
      <w:tr w:rsidR="001338E1" w:rsidTr="005D2761">
        <w:trPr>
          <w:trHeight w:val="1511"/>
        </w:trPr>
        <w:tc>
          <w:tcPr>
            <w:tcW w:w="7"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6" w:type="dxa"/>
          </w:tcPr>
          <w:p w:rsidR="001338E1" w:rsidRDefault="001338E1">
            <w:pPr>
              <w:pStyle w:val="EmptyCellLayoutStyle"/>
              <w:spacing w:after="0" w:line="240" w:lineRule="auto"/>
            </w:pPr>
          </w:p>
        </w:tc>
        <w:tc>
          <w:tcPr>
            <w:tcW w:w="164" w:type="dxa"/>
          </w:tcPr>
          <w:p w:rsidR="001338E1" w:rsidRPr="005D2761" w:rsidRDefault="001338E1">
            <w:pPr>
              <w:pStyle w:val="EmptyCellLayoutStyle"/>
              <w:spacing w:after="0" w:line="240" w:lineRule="auto"/>
              <w:rPr>
                <w:sz w:val="28"/>
                <w:szCs w:val="28"/>
              </w:rPr>
            </w:pPr>
          </w:p>
        </w:tc>
        <w:tc>
          <w:tcPr>
            <w:tcW w:w="1132" w:type="dxa"/>
          </w:tcPr>
          <w:p w:rsidR="001338E1" w:rsidRPr="005D2761" w:rsidRDefault="001338E1">
            <w:pPr>
              <w:pStyle w:val="EmptyCellLayoutStyle"/>
              <w:spacing w:after="0" w:line="240" w:lineRule="auto"/>
              <w:rPr>
                <w:sz w:val="28"/>
                <w:szCs w:val="28"/>
              </w:rPr>
            </w:pPr>
          </w:p>
        </w:tc>
        <w:tc>
          <w:tcPr>
            <w:tcW w:w="39" w:type="dxa"/>
          </w:tcPr>
          <w:p w:rsidR="001338E1" w:rsidRPr="005D2761" w:rsidRDefault="001338E1">
            <w:pPr>
              <w:pStyle w:val="EmptyCellLayoutStyle"/>
              <w:spacing w:after="0" w:line="240" w:lineRule="auto"/>
              <w:rPr>
                <w:sz w:val="28"/>
                <w:szCs w:val="28"/>
              </w:rPr>
            </w:pPr>
          </w:p>
        </w:tc>
        <w:tc>
          <w:tcPr>
            <w:tcW w:w="363" w:type="dxa"/>
          </w:tcPr>
          <w:p w:rsidR="001338E1" w:rsidRPr="005D2761" w:rsidRDefault="001338E1">
            <w:pPr>
              <w:pStyle w:val="EmptyCellLayoutStyle"/>
              <w:spacing w:after="0" w:line="240" w:lineRule="auto"/>
              <w:rPr>
                <w:sz w:val="28"/>
                <w:szCs w:val="28"/>
              </w:rPr>
            </w:pPr>
          </w:p>
        </w:tc>
        <w:tc>
          <w:tcPr>
            <w:tcW w:w="1053" w:type="dxa"/>
          </w:tcPr>
          <w:p w:rsidR="001338E1" w:rsidRPr="005D2761" w:rsidRDefault="001338E1">
            <w:pPr>
              <w:pStyle w:val="EmptyCellLayoutStyle"/>
              <w:spacing w:after="0" w:line="240" w:lineRule="auto"/>
              <w:rPr>
                <w:sz w:val="28"/>
                <w:szCs w:val="28"/>
              </w:rPr>
            </w:pPr>
          </w:p>
        </w:tc>
        <w:tc>
          <w:tcPr>
            <w:tcW w:w="4386" w:type="dxa"/>
          </w:tcPr>
          <w:p w:rsidR="001338E1" w:rsidRPr="005D2761" w:rsidRDefault="001338E1">
            <w:pPr>
              <w:pStyle w:val="EmptyCellLayoutStyle"/>
              <w:spacing w:after="0" w:line="240" w:lineRule="auto"/>
              <w:rPr>
                <w:sz w:val="28"/>
                <w:szCs w:val="28"/>
              </w:rPr>
            </w:pPr>
          </w:p>
        </w:tc>
        <w:tc>
          <w:tcPr>
            <w:tcW w:w="2318" w:type="dxa"/>
          </w:tcPr>
          <w:p w:rsidR="001338E1" w:rsidRDefault="005D2761">
            <w:pPr>
              <w:pStyle w:val="EmptyCellLayoutStyle"/>
              <w:spacing w:after="0" w:line="240" w:lineRule="auto"/>
            </w:pPr>
            <w:r>
              <w:t xml:space="preserve"> </w:t>
            </w:r>
          </w:p>
        </w:tc>
        <w:tc>
          <w:tcPr>
            <w:tcW w:w="35" w:type="dxa"/>
          </w:tcPr>
          <w:p w:rsidR="001338E1" w:rsidRDefault="001338E1">
            <w:pPr>
              <w:pStyle w:val="EmptyCellLayoutStyle"/>
              <w:spacing w:after="0" w:line="240" w:lineRule="auto"/>
            </w:pPr>
          </w:p>
        </w:tc>
        <w:tc>
          <w:tcPr>
            <w:tcW w:w="972" w:type="dxa"/>
          </w:tcPr>
          <w:p w:rsidR="001338E1" w:rsidRDefault="001338E1">
            <w:pPr>
              <w:pStyle w:val="EmptyCellLayoutStyle"/>
              <w:spacing w:after="0" w:line="240" w:lineRule="auto"/>
            </w:pPr>
          </w:p>
        </w:tc>
        <w:tc>
          <w:tcPr>
            <w:tcW w:w="408" w:type="dxa"/>
          </w:tcPr>
          <w:p w:rsidR="001338E1" w:rsidRDefault="001338E1">
            <w:pPr>
              <w:pStyle w:val="EmptyCellLayoutStyle"/>
              <w:spacing w:after="0" w:line="240" w:lineRule="auto"/>
            </w:pPr>
          </w:p>
        </w:tc>
        <w:tc>
          <w:tcPr>
            <w:tcW w:w="241" w:type="dxa"/>
          </w:tcPr>
          <w:p w:rsidR="001338E1" w:rsidRDefault="001338E1">
            <w:pPr>
              <w:pStyle w:val="EmptyCellLayoutStyle"/>
              <w:spacing w:after="0" w:line="240" w:lineRule="auto"/>
            </w:pPr>
          </w:p>
        </w:tc>
        <w:tc>
          <w:tcPr>
            <w:tcW w:w="179" w:type="dxa"/>
          </w:tcPr>
          <w:p w:rsidR="001338E1" w:rsidRDefault="001338E1">
            <w:pPr>
              <w:pStyle w:val="EmptyCellLayoutStyle"/>
              <w:spacing w:after="0" w:line="240" w:lineRule="auto"/>
            </w:pPr>
          </w:p>
        </w:tc>
      </w:tr>
    </w:tbl>
    <w:p w:rsidR="005D2761" w:rsidRPr="00FF6175" w:rsidRDefault="005D2761" w:rsidP="005D2761">
      <w:pPr>
        <w:ind w:left="331" w:firstLine="29"/>
        <w:rPr>
          <w:sz w:val="32"/>
          <w:szCs w:val="32"/>
        </w:rPr>
      </w:pPr>
      <w:r w:rsidRPr="00E17F13">
        <w:rPr>
          <w:sz w:val="28"/>
          <w:szCs w:val="28"/>
        </w:rPr>
        <w:t xml:space="preserve">              </w:t>
      </w:r>
      <w:r>
        <w:rPr>
          <w:sz w:val="28"/>
          <w:szCs w:val="28"/>
        </w:rPr>
        <w:t xml:space="preserve">                 </w:t>
      </w:r>
      <w:r w:rsidRPr="00E17F13">
        <w:rPr>
          <w:sz w:val="28"/>
          <w:szCs w:val="28"/>
        </w:rPr>
        <w:t xml:space="preserve">  </w:t>
      </w:r>
      <w:r w:rsidRPr="00FF6175">
        <w:rPr>
          <w:sz w:val="32"/>
          <w:szCs w:val="32"/>
        </w:rPr>
        <w:t xml:space="preserve">Bilgi ve gereği rica olunur.                                                                                                                      </w:t>
      </w:r>
    </w:p>
    <w:tbl>
      <w:tblPr>
        <w:tblW w:w="0" w:type="auto"/>
        <w:tblCellMar>
          <w:left w:w="0" w:type="dxa"/>
          <w:right w:w="0" w:type="dxa"/>
        </w:tblCellMar>
        <w:tblLook w:val="0000"/>
      </w:tblPr>
      <w:tblGrid>
        <w:gridCol w:w="11106"/>
      </w:tblGrid>
      <w:tr w:rsidR="005D2761" w:rsidRPr="00FF6175" w:rsidTr="00F544D0">
        <w:trPr>
          <w:trHeight w:val="260"/>
        </w:trPr>
        <w:tc>
          <w:tcPr>
            <w:tcW w:w="11106" w:type="dxa"/>
            <w:tcMar>
              <w:top w:w="40" w:type="dxa"/>
              <w:left w:w="40" w:type="dxa"/>
              <w:bottom w:w="40" w:type="dxa"/>
              <w:right w:w="40" w:type="dxa"/>
            </w:tcMar>
          </w:tcPr>
          <w:p w:rsidR="005D2761" w:rsidRDefault="005D2761" w:rsidP="00F544D0">
            <w:pPr>
              <w:spacing w:after="0"/>
              <w:rPr>
                <w:sz w:val="32"/>
                <w:szCs w:val="32"/>
              </w:rPr>
            </w:pPr>
            <w:r w:rsidRPr="00FF6175">
              <w:rPr>
                <w:sz w:val="32"/>
                <w:szCs w:val="32"/>
              </w:rPr>
              <w:t xml:space="preserve">                                                                             </w:t>
            </w:r>
          </w:p>
          <w:p w:rsidR="005D2761" w:rsidRDefault="005D2761" w:rsidP="00F544D0">
            <w:pPr>
              <w:spacing w:after="0"/>
              <w:rPr>
                <w:sz w:val="32"/>
                <w:szCs w:val="32"/>
              </w:rPr>
            </w:pPr>
          </w:p>
          <w:p w:rsidR="005D2761" w:rsidRPr="00FF6175" w:rsidRDefault="005D2761" w:rsidP="00F544D0">
            <w:pPr>
              <w:spacing w:after="0"/>
              <w:rPr>
                <w:sz w:val="32"/>
                <w:szCs w:val="32"/>
              </w:rPr>
            </w:pPr>
            <w:r>
              <w:rPr>
                <w:sz w:val="32"/>
                <w:szCs w:val="32"/>
              </w:rPr>
              <w:t xml:space="preserve">                                                                                </w:t>
            </w:r>
            <w:r w:rsidRPr="00FF6175">
              <w:rPr>
                <w:sz w:val="32"/>
                <w:szCs w:val="32"/>
              </w:rPr>
              <w:t xml:space="preserve">                      Ahmet MAHİREL                                                                                                             </w:t>
            </w:r>
          </w:p>
          <w:p w:rsidR="005D2761" w:rsidRPr="00FF6175" w:rsidRDefault="005D2761" w:rsidP="00F544D0">
            <w:pPr>
              <w:spacing w:after="0"/>
              <w:rPr>
                <w:sz w:val="32"/>
                <w:szCs w:val="32"/>
              </w:rPr>
            </w:pPr>
            <w:r w:rsidRPr="00FF6175">
              <w:rPr>
                <w:sz w:val="32"/>
                <w:szCs w:val="32"/>
              </w:rPr>
              <w:t xml:space="preserve">                                                                                                            Başkan</w:t>
            </w:r>
          </w:p>
        </w:tc>
      </w:tr>
    </w:tbl>
    <w:p w:rsidR="005D2761" w:rsidRDefault="005D2761" w:rsidP="005D2761">
      <w:pPr>
        <w:spacing w:after="0" w:line="240" w:lineRule="auto"/>
      </w:pPr>
    </w:p>
    <w:p w:rsidR="001338E1" w:rsidRDefault="001338E1">
      <w:pPr>
        <w:spacing w:after="0" w:line="240" w:lineRule="auto"/>
      </w:pPr>
    </w:p>
    <w:sectPr w:rsidR="001338E1" w:rsidSect="00E8084F">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655" w:rsidRDefault="00667655" w:rsidP="004C125F">
      <w:pPr>
        <w:spacing w:after="0" w:line="240" w:lineRule="auto"/>
      </w:pPr>
      <w:r>
        <w:separator/>
      </w:r>
    </w:p>
  </w:endnote>
  <w:endnote w:type="continuationSeparator" w:id="0">
    <w:p w:rsidR="00667655" w:rsidRDefault="00667655" w:rsidP="004C12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2466987"/>
      <w:docPartObj>
        <w:docPartGallery w:val="Page Numbers (Bottom of Page)"/>
        <w:docPartUnique/>
      </w:docPartObj>
    </w:sdtPr>
    <w:sdtContent>
      <w:p w:rsidR="00F544D0" w:rsidRDefault="00E8084F">
        <w:pPr>
          <w:pStyle w:val="Altbilgi"/>
          <w:jc w:val="center"/>
        </w:pPr>
        <w:r>
          <w:fldChar w:fldCharType="begin"/>
        </w:r>
        <w:r w:rsidR="00F544D0">
          <w:instrText>PAGE   \* MERGEFORMAT</w:instrText>
        </w:r>
        <w:r>
          <w:fldChar w:fldCharType="separate"/>
        </w:r>
        <w:r w:rsidR="00721510">
          <w:rPr>
            <w:noProof/>
          </w:rPr>
          <w:t>8</w:t>
        </w:r>
        <w:r>
          <w:fldChar w:fldCharType="end"/>
        </w:r>
      </w:p>
    </w:sdtContent>
  </w:sdt>
  <w:p w:rsidR="00F544D0" w:rsidRDefault="00F544D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655" w:rsidRDefault="00667655" w:rsidP="004C125F">
      <w:pPr>
        <w:spacing w:after="0" w:line="240" w:lineRule="auto"/>
      </w:pPr>
      <w:r>
        <w:separator/>
      </w:r>
    </w:p>
  </w:footnote>
  <w:footnote w:type="continuationSeparator" w:id="0">
    <w:p w:rsidR="00667655" w:rsidRDefault="00667655" w:rsidP="004C12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3479486A"/>
    <w:multiLevelType w:val="hybridMultilevel"/>
    <w:tmpl w:val="CF06A1EE"/>
    <w:lvl w:ilvl="0" w:tplc="3D8A684E">
      <w:start w:val="1"/>
      <w:numFmt w:val="decimal"/>
      <w:lvlText w:val="%1."/>
      <w:lvlJc w:val="left"/>
      <w:pPr>
        <w:ind w:left="720" w:hanging="360"/>
      </w:pPr>
      <w:rPr>
        <w:rFonts w:ascii="Arial" w:eastAsia="Arial" w:hAnsi="Arial"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1338E1"/>
    <w:rsid w:val="00035C6C"/>
    <w:rsid w:val="0005795B"/>
    <w:rsid w:val="000B72DD"/>
    <w:rsid w:val="000F12C8"/>
    <w:rsid w:val="001338E1"/>
    <w:rsid w:val="001B73BD"/>
    <w:rsid w:val="0020540E"/>
    <w:rsid w:val="004A134C"/>
    <w:rsid w:val="004C125F"/>
    <w:rsid w:val="005D2761"/>
    <w:rsid w:val="00667655"/>
    <w:rsid w:val="00721510"/>
    <w:rsid w:val="00893DC0"/>
    <w:rsid w:val="009C09C6"/>
    <w:rsid w:val="00B13669"/>
    <w:rsid w:val="00BB0A9F"/>
    <w:rsid w:val="00CC6DBA"/>
    <w:rsid w:val="00E8084F"/>
    <w:rsid w:val="00F544D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84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E8084F"/>
    <w:rPr>
      <w:sz w:val="2"/>
    </w:rPr>
  </w:style>
  <w:style w:type="paragraph" w:styleId="stbilgi">
    <w:name w:val="header"/>
    <w:basedOn w:val="Normal"/>
    <w:link w:val="stbilgiChar"/>
    <w:uiPriority w:val="99"/>
    <w:unhideWhenUsed/>
    <w:rsid w:val="004C125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C125F"/>
  </w:style>
  <w:style w:type="paragraph" w:styleId="Altbilgi">
    <w:name w:val="footer"/>
    <w:basedOn w:val="Normal"/>
    <w:link w:val="AltbilgiChar"/>
    <w:uiPriority w:val="99"/>
    <w:unhideWhenUsed/>
    <w:rsid w:val="004C125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C125F"/>
  </w:style>
  <w:style w:type="paragraph" w:styleId="BalonMetni">
    <w:name w:val="Balloon Text"/>
    <w:basedOn w:val="Normal"/>
    <w:link w:val="BalonMetniChar"/>
    <w:uiPriority w:val="99"/>
    <w:semiHidden/>
    <w:unhideWhenUsed/>
    <w:rsid w:val="004C125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C125F"/>
    <w:rPr>
      <w:rFonts w:ascii="Tahoma" w:hAnsi="Tahoma" w:cs="Tahoma"/>
      <w:sz w:val="16"/>
      <w:szCs w:val="16"/>
    </w:rPr>
  </w:style>
  <w:style w:type="paragraph" w:styleId="ListeParagraf">
    <w:name w:val="List Paragraph"/>
    <w:basedOn w:val="Normal"/>
    <w:uiPriority w:val="34"/>
    <w:qFormat/>
    <w:rsid w:val="005D27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4C125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C125F"/>
  </w:style>
  <w:style w:type="paragraph" w:styleId="Altbilgi">
    <w:name w:val="footer"/>
    <w:basedOn w:val="Normal"/>
    <w:link w:val="AltbilgiChar"/>
    <w:uiPriority w:val="99"/>
    <w:unhideWhenUsed/>
    <w:rsid w:val="004C125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C125F"/>
  </w:style>
  <w:style w:type="paragraph" w:styleId="BalonMetni">
    <w:name w:val="Balloon Text"/>
    <w:basedOn w:val="Normal"/>
    <w:link w:val="BalonMetniChar"/>
    <w:uiPriority w:val="99"/>
    <w:semiHidden/>
    <w:unhideWhenUsed/>
    <w:rsid w:val="004C125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C125F"/>
    <w:rPr>
      <w:rFonts w:ascii="Tahoma" w:hAnsi="Tahoma" w:cs="Tahoma"/>
      <w:sz w:val="16"/>
      <w:szCs w:val="16"/>
    </w:rPr>
  </w:style>
  <w:style w:type="paragraph" w:styleId="ListeParagraf">
    <w:name w:val="List Paragraph"/>
    <w:basedOn w:val="Normal"/>
    <w:uiPriority w:val="34"/>
    <w:qFormat/>
    <w:rsid w:val="005D2761"/>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3277</Words>
  <Characters>18685</Characters>
  <Application>Microsoft Office Word</Application>
  <DocSecurity>0</DocSecurity>
  <Lines>155</Lines>
  <Paragraphs>43</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MERTAN</cp:lastModifiedBy>
  <cp:revision>4</cp:revision>
  <cp:lastPrinted>2017-10-26T14:43:00Z</cp:lastPrinted>
  <dcterms:created xsi:type="dcterms:W3CDTF">2017-10-26T15:02:00Z</dcterms:created>
  <dcterms:modified xsi:type="dcterms:W3CDTF">2017-10-26T15:06:00Z</dcterms:modified>
</cp:coreProperties>
</file>