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45"/>
        <w:gridCol w:w="45"/>
        <w:gridCol w:w="256"/>
        <w:gridCol w:w="45"/>
        <w:gridCol w:w="177"/>
        <w:gridCol w:w="261"/>
        <w:gridCol w:w="50"/>
        <w:gridCol w:w="8"/>
        <w:gridCol w:w="180"/>
        <w:gridCol w:w="1337"/>
        <w:gridCol w:w="53"/>
        <w:gridCol w:w="512"/>
        <w:gridCol w:w="1222"/>
        <w:gridCol w:w="3466"/>
        <w:gridCol w:w="1772"/>
        <w:gridCol w:w="90"/>
        <w:gridCol w:w="1145"/>
        <w:gridCol w:w="447"/>
        <w:gridCol w:w="225"/>
        <w:gridCol w:w="3"/>
      </w:tblGrid>
      <w:tr w:rsidR="00F402B2" w:rsidTr="00F402B2">
        <w:trPr>
          <w:trHeight w:val="88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269"/>
            </w:tblGrid>
            <w:tr w:rsidR="003B2D4C">
              <w:trPr>
                <w:trHeight w:val="802"/>
              </w:trPr>
              <w:tc>
                <w:tcPr>
                  <w:tcW w:w="10982" w:type="dxa"/>
                  <w:tcBorders>
                    <w:top w:val="nil"/>
                    <w:left w:val="nil"/>
                    <w:bottom w:val="nil"/>
                    <w:right w:val="nil"/>
                  </w:tcBorders>
                  <w:tcMar>
                    <w:top w:w="39" w:type="dxa"/>
                    <w:left w:w="39" w:type="dxa"/>
                    <w:bottom w:w="39" w:type="dxa"/>
                    <w:right w:w="39" w:type="dxa"/>
                  </w:tcMar>
                </w:tcPr>
                <w:p w:rsidR="003B2D4C" w:rsidRDefault="00F402B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3B2D4C" w:rsidRDefault="00F402B2">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3B2D4C" w:rsidRDefault="00F402B2">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7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34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3B2D4C">
              <w:trPr>
                <w:trHeight w:val="262"/>
              </w:trPr>
              <w:tc>
                <w:tcPr>
                  <w:tcW w:w="129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rFonts w:ascii="Arial" w:eastAsia="Arial" w:hAnsi="Arial"/>
                      <w:b/>
                      <w:color w:val="000000"/>
                    </w:rPr>
                    <w:t>Genelge No:</w:t>
                  </w:r>
                </w:p>
              </w:tc>
            </w:tr>
          </w:tbl>
          <w:p w:rsidR="003B2D4C" w:rsidRDefault="003B2D4C">
            <w:pPr>
              <w:spacing w:after="0" w:line="240" w:lineRule="auto"/>
            </w:pPr>
          </w:p>
        </w:tc>
        <w:tc>
          <w:tcPr>
            <w:tcW w:w="39" w:type="dxa"/>
          </w:tcPr>
          <w:p w:rsidR="003B2D4C" w:rsidRDefault="003B2D4C">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3B2D4C">
              <w:trPr>
                <w:trHeight w:val="262"/>
              </w:trPr>
              <w:tc>
                <w:tcPr>
                  <w:tcW w:w="141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rFonts w:ascii="Arial" w:eastAsia="Arial" w:hAnsi="Arial"/>
                      <w:b/>
                      <w:color w:val="000000"/>
                    </w:rPr>
                    <w:t>33/2017-2018</w:t>
                  </w:r>
                </w:p>
              </w:tc>
            </w:tr>
          </w:tbl>
          <w:p w:rsidR="003B2D4C" w:rsidRDefault="003B2D4C">
            <w:pPr>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7"/>
            </w:tblGrid>
            <w:tr w:rsidR="003B2D4C">
              <w:trPr>
                <w:trHeight w:val="262"/>
              </w:trPr>
              <w:tc>
                <w:tcPr>
                  <w:tcW w:w="1417" w:type="dxa"/>
                  <w:tcBorders>
                    <w:top w:val="nil"/>
                    <w:left w:val="nil"/>
                    <w:bottom w:val="nil"/>
                    <w:right w:val="nil"/>
                  </w:tcBorders>
                  <w:tcMar>
                    <w:top w:w="39" w:type="dxa"/>
                    <w:left w:w="39" w:type="dxa"/>
                    <w:bottom w:w="39" w:type="dxa"/>
                    <w:right w:w="39" w:type="dxa"/>
                  </w:tcMar>
                </w:tcPr>
                <w:p w:rsidR="003B2D4C" w:rsidRDefault="00F402B2">
                  <w:pPr>
                    <w:spacing w:after="0" w:line="240" w:lineRule="auto"/>
                    <w:jc w:val="right"/>
                  </w:pPr>
                  <w:r>
                    <w:rPr>
                      <w:rFonts w:ascii="Arial" w:eastAsia="Arial" w:hAnsi="Arial"/>
                      <w:b/>
                      <w:color w:val="000000"/>
                      <w:sz w:val="18"/>
                    </w:rPr>
                    <w:t>23.02.2018</w:t>
                  </w:r>
                </w:p>
              </w:tc>
            </w:tr>
          </w:tbl>
          <w:p w:rsidR="003B2D4C" w:rsidRDefault="003B2D4C">
            <w:pPr>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3B2D4C">
        <w:trPr>
          <w:trHeight w:val="10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795"/>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3B2D4C">
              <w:trPr>
                <w:trHeight w:val="717"/>
              </w:trPr>
              <w:tc>
                <w:tcPr>
                  <w:tcW w:w="71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rFonts w:ascii="Arial" w:eastAsia="Arial" w:hAnsi="Arial"/>
                      <w:b/>
                      <w:color w:val="000000"/>
                      <w:u w:val="single"/>
                    </w:rPr>
                    <w:t>KIBRIS TÜRK FUTBOL FEDERASYONU</w:t>
                  </w:r>
                </w:p>
                <w:p w:rsidR="003B2D4C" w:rsidRDefault="00F402B2">
                  <w:pPr>
                    <w:spacing w:after="0" w:line="240" w:lineRule="auto"/>
                  </w:pPr>
                  <w:r>
                    <w:rPr>
                      <w:rFonts w:ascii="Arial" w:eastAsia="Arial" w:hAnsi="Arial"/>
                      <w:b/>
                      <w:color w:val="000000"/>
                      <w:u w:val="single"/>
                    </w:rPr>
                    <w:t xml:space="preserve">K-PET SÜPER LİG, K-PET BİRİNCİ LİG VE BTM LİGLERİ </w:t>
                  </w:r>
                </w:p>
                <w:p w:rsidR="003B2D4C" w:rsidRDefault="00F402B2">
                  <w:pPr>
                    <w:spacing w:after="0" w:line="240" w:lineRule="auto"/>
                  </w:pPr>
                  <w:r>
                    <w:rPr>
                      <w:rFonts w:ascii="Arial" w:eastAsia="Arial" w:hAnsi="Arial"/>
                      <w:b/>
                      <w:color w:val="000000"/>
                      <w:u w:val="single"/>
                    </w:rPr>
                    <w:t>KULÜPLERİ YÖNETİM KURULLARI BAŞKANLARINA</w:t>
                  </w:r>
                </w:p>
              </w:tc>
            </w:tr>
          </w:tbl>
          <w:p w:rsidR="003B2D4C" w:rsidRDefault="003B2D4C">
            <w:pPr>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3B2D4C">
        <w:trPr>
          <w:trHeight w:val="10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38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0945"/>
            </w:tblGrid>
            <w:tr w:rsidR="003B2D4C">
              <w:trPr>
                <w:trHeight w:val="302"/>
              </w:trPr>
              <w:tc>
                <w:tcPr>
                  <w:tcW w:w="11147" w:type="dxa"/>
                  <w:tcBorders>
                    <w:top w:val="nil"/>
                    <w:left w:val="nil"/>
                    <w:bottom w:val="nil"/>
                    <w:right w:val="nil"/>
                  </w:tcBorders>
                  <w:tcMar>
                    <w:top w:w="39" w:type="dxa"/>
                    <w:left w:w="39" w:type="dxa"/>
                    <w:bottom w:w="39" w:type="dxa"/>
                    <w:right w:w="39" w:type="dxa"/>
                  </w:tcMar>
                </w:tcPr>
                <w:p w:rsidR="003B2D4C" w:rsidRDefault="00F402B2">
                  <w:pPr>
                    <w:spacing w:after="0" w:line="240" w:lineRule="auto"/>
                    <w:jc w:val="center"/>
                  </w:pPr>
                  <w:r>
                    <w:rPr>
                      <w:b/>
                      <w:color w:val="000000"/>
                      <w:sz w:val="28"/>
                    </w:rPr>
                    <w:t>DİSİPLİN KURULU KARARLARI</w:t>
                  </w: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19"/>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355"/>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5"/>
          </w:tcPr>
          <w:tbl>
            <w:tblPr>
              <w:tblW w:w="22270" w:type="dxa"/>
              <w:tblCellMar>
                <w:left w:w="0" w:type="dxa"/>
                <w:right w:w="0" w:type="dxa"/>
              </w:tblCellMar>
              <w:tblLook w:val="0000"/>
            </w:tblPr>
            <w:tblGrid>
              <w:gridCol w:w="11135"/>
              <w:gridCol w:w="11135"/>
            </w:tblGrid>
            <w:tr w:rsidR="00F402B2" w:rsidTr="00F402B2">
              <w:trPr>
                <w:trHeight w:val="277"/>
              </w:trPr>
              <w:tc>
                <w:tcPr>
                  <w:tcW w:w="11135" w:type="dxa"/>
                  <w:tcBorders>
                    <w:top w:val="nil"/>
                    <w:left w:val="nil"/>
                    <w:bottom w:val="nil"/>
                    <w:right w:val="nil"/>
                  </w:tcBorders>
                </w:tcPr>
                <w:p w:rsidR="00F402B2" w:rsidRDefault="00F402B2" w:rsidP="00F402B2">
                  <w:pPr>
                    <w:spacing w:after="0" w:line="240" w:lineRule="auto"/>
                  </w:pPr>
                  <w:r>
                    <w:rPr>
                      <w:color w:val="000000"/>
                    </w:rPr>
                    <w:t xml:space="preserve">21 ŞUBAT 2018 </w:t>
                  </w:r>
                  <w:r w:rsidRPr="00206F30">
                    <w:rPr>
                      <w:color w:val="000000"/>
                    </w:rPr>
                    <w:t xml:space="preserve">TARİHLERİNDE OYNANAN </w:t>
                  </w:r>
                  <w:r>
                    <w:rPr>
                      <w:color w:val="000000"/>
                    </w:rPr>
                    <w:t xml:space="preserve">ERTELEME MAÇI </w:t>
                  </w:r>
                  <w:r w:rsidRPr="00206F30">
                    <w:rPr>
                      <w:color w:val="000000"/>
                    </w:rPr>
                    <w:t xml:space="preserve"> </w:t>
                  </w:r>
                  <w:r>
                    <w:rPr>
                      <w:color w:val="000000"/>
                    </w:rPr>
                    <w:t>U21 LİGİ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c>
                <w:tcPr>
                  <w:tcW w:w="11135" w:type="dxa"/>
                  <w:tcBorders>
                    <w:top w:val="nil"/>
                    <w:left w:val="nil"/>
                    <w:bottom w:val="nil"/>
                    <w:right w:val="nil"/>
                  </w:tcBorders>
                  <w:tcMar>
                    <w:top w:w="39" w:type="dxa"/>
                    <w:left w:w="39" w:type="dxa"/>
                    <w:bottom w:w="39" w:type="dxa"/>
                    <w:right w:w="39" w:type="dxa"/>
                  </w:tcMar>
                </w:tcPr>
                <w:p w:rsidR="00F402B2" w:rsidRDefault="00F402B2">
                  <w:pPr>
                    <w:spacing w:after="0" w:line="240" w:lineRule="auto"/>
                  </w:pP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44"/>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425"/>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0990"/>
            </w:tblGrid>
            <w:tr w:rsidR="003B2D4C">
              <w:trPr>
                <w:trHeight w:val="347"/>
              </w:trPr>
              <w:tc>
                <w:tcPr>
                  <w:tcW w:w="11147" w:type="dxa"/>
                  <w:tcBorders>
                    <w:top w:val="nil"/>
                    <w:left w:val="nil"/>
                    <w:bottom w:val="nil"/>
                    <w:right w:val="nil"/>
                  </w:tcBorders>
                  <w:tcMar>
                    <w:top w:w="39" w:type="dxa"/>
                    <w:left w:w="39" w:type="dxa"/>
                    <w:bottom w:w="39" w:type="dxa"/>
                    <w:right w:w="39" w:type="dxa"/>
                  </w:tcMar>
                </w:tcPr>
                <w:p w:rsidR="003B2D4C" w:rsidRDefault="00F402B2">
                  <w:pPr>
                    <w:spacing w:after="0" w:line="240" w:lineRule="auto"/>
                    <w:jc w:val="center"/>
                  </w:pPr>
                  <w:r>
                    <w:rPr>
                      <w:b/>
                      <w:color w:val="000000"/>
                      <w:sz w:val="28"/>
                    </w:rPr>
                    <w:t>SARI KARTLAR</w:t>
                  </w: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84"/>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57"/>
              <w:gridCol w:w="1283"/>
              <w:gridCol w:w="3068"/>
              <w:gridCol w:w="3665"/>
            </w:tblGrid>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Sarı Kart Nedeni</w:t>
                  </w:r>
                </w:p>
              </w:tc>
            </w:tr>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r>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HAMİTKÖY ŞHSK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3B2D4C" w:rsidRDefault="003B2D4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3B2D4C" w:rsidRDefault="003B2D4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3B2D4C" w:rsidRDefault="003B2D4C">
                  <w:pPr>
                    <w:spacing w:after="0" w:line="240" w:lineRule="auto"/>
                  </w:pPr>
                </w:p>
              </w:tc>
            </w:tr>
            <w:tr w:rsidR="003B2D4C">
              <w:trPr>
                <w:trHeight w:val="262"/>
              </w:trPr>
              <w:tc>
                <w:tcPr>
                  <w:tcW w:w="2287" w:type="dxa"/>
                  <w:vMerge w:val="restart"/>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101002</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BERKCAN DOĞAN SURÜCÜ</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r w:rsidR="003B2D4C">
              <w:trPr>
                <w:trHeight w:val="262"/>
              </w:trPr>
              <w:tc>
                <w:tcPr>
                  <w:tcW w:w="2287" w:type="dxa"/>
                  <w:vMerge/>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110051</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MUSTAFA ÖZBEK</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r w:rsidR="003B2D4C">
              <w:trPr>
                <w:trHeight w:val="262"/>
              </w:trPr>
              <w:tc>
                <w:tcPr>
                  <w:tcW w:w="2287" w:type="dxa"/>
                  <w:vMerge/>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111169</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EMRE TAŞKIN</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r w:rsidR="003B2D4C">
              <w:trPr>
                <w:trHeight w:val="262"/>
              </w:trPr>
              <w:tc>
                <w:tcPr>
                  <w:tcW w:w="2287" w:type="dxa"/>
                  <w:vMerge/>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112218</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MEHMET  YILDIZ</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r w:rsidR="003B2D4C">
              <w:trPr>
                <w:trHeight w:val="262"/>
              </w:trPr>
              <w:tc>
                <w:tcPr>
                  <w:tcW w:w="2287" w:type="dxa"/>
                  <w:vMerge w:val="restart"/>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101635</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TOLGA NERGİZ</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r w:rsidR="003B2D4C">
              <w:trPr>
                <w:trHeight w:val="262"/>
              </w:trPr>
              <w:tc>
                <w:tcPr>
                  <w:tcW w:w="2287" w:type="dxa"/>
                  <w:vMerge/>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110698</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İBRAHİM GÜLER</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r w:rsidR="003B2D4C">
              <w:trPr>
                <w:trHeight w:val="262"/>
              </w:trPr>
              <w:tc>
                <w:tcPr>
                  <w:tcW w:w="2287" w:type="dxa"/>
                  <w:vMerge/>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113112</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MEHMET ÇİÇEN</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r w:rsidR="003B2D4C">
              <w:trPr>
                <w:trHeight w:val="262"/>
              </w:trPr>
              <w:tc>
                <w:tcPr>
                  <w:tcW w:w="2287" w:type="dxa"/>
                  <w:vMerge/>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Sportmenliğe aykırı hareket ve/veya davranış</w:t>
                  </w:r>
                </w:p>
              </w:tc>
            </w:tr>
          </w:tbl>
          <w:p w:rsidR="003B2D4C" w:rsidRDefault="003B2D4C">
            <w:pPr>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3B2D4C">
        <w:trPr>
          <w:trHeight w:val="59"/>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367"/>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3"/>
          </w:tcPr>
          <w:p w:rsidR="00F402B2" w:rsidRDefault="00F402B2"/>
          <w:p w:rsidR="00F402B2" w:rsidRDefault="00F402B2"/>
          <w:p w:rsidR="00F402B2" w:rsidRDefault="00F402B2"/>
          <w:p w:rsidR="00F402B2" w:rsidRDefault="00F402B2"/>
          <w:p w:rsidR="00F402B2" w:rsidRDefault="00F402B2"/>
          <w:p w:rsidR="00F402B2" w:rsidRDefault="00F402B2"/>
          <w:p w:rsidR="00F402B2" w:rsidRDefault="00F402B2"/>
          <w:p w:rsidR="00F402B2" w:rsidRDefault="00F402B2"/>
          <w:p w:rsidR="00F402B2" w:rsidRDefault="00F402B2"/>
          <w:p w:rsidR="00F402B2" w:rsidRDefault="00F402B2"/>
          <w:p w:rsidR="00F402B2" w:rsidRDefault="00F402B2"/>
          <w:p w:rsidR="00F402B2" w:rsidRDefault="00F402B2"/>
          <w:p w:rsidR="00F402B2" w:rsidRDefault="00F402B2"/>
          <w:tbl>
            <w:tblPr>
              <w:tblW w:w="0" w:type="auto"/>
              <w:tblCellMar>
                <w:left w:w="0" w:type="dxa"/>
                <w:right w:w="0" w:type="dxa"/>
              </w:tblCellMar>
              <w:tblLook w:val="0000"/>
            </w:tblPr>
            <w:tblGrid>
              <w:gridCol w:w="10502"/>
            </w:tblGrid>
            <w:tr w:rsidR="003B2D4C" w:rsidTr="00F402B2">
              <w:trPr>
                <w:trHeight w:val="289"/>
              </w:trPr>
              <w:tc>
                <w:tcPr>
                  <w:tcW w:w="10502" w:type="dxa"/>
                  <w:tcBorders>
                    <w:top w:val="nil"/>
                    <w:left w:val="nil"/>
                    <w:bottom w:val="nil"/>
                    <w:right w:val="nil"/>
                  </w:tcBorders>
                  <w:tcMar>
                    <w:top w:w="39" w:type="dxa"/>
                    <w:left w:w="39" w:type="dxa"/>
                    <w:bottom w:w="39" w:type="dxa"/>
                    <w:right w:w="39" w:type="dxa"/>
                  </w:tcMar>
                </w:tcPr>
                <w:p w:rsidR="003B2D4C" w:rsidRDefault="00F402B2">
                  <w:pPr>
                    <w:spacing w:after="0" w:line="240" w:lineRule="auto"/>
                    <w:jc w:val="center"/>
                  </w:pPr>
                  <w:r>
                    <w:rPr>
                      <w:b/>
                      <w:color w:val="000000"/>
                      <w:sz w:val="28"/>
                    </w:rPr>
                    <w:t>KIRMIZI KARTLAR</w:t>
                  </w: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59"/>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11"/>
              <w:gridCol w:w="1263"/>
              <w:gridCol w:w="2240"/>
              <w:gridCol w:w="1207"/>
              <w:gridCol w:w="2772"/>
              <w:gridCol w:w="850"/>
            </w:tblGrid>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r>
          </w:tbl>
          <w:p w:rsidR="003B2D4C" w:rsidRDefault="003B2D4C">
            <w:pPr>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3B2D4C">
        <w:trPr>
          <w:trHeight w:val="59"/>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429"/>
        </w:trPr>
        <w:tc>
          <w:tcPr>
            <w:tcW w:w="0" w:type="dxa"/>
          </w:tcPr>
          <w:p w:rsidR="003B2D4C" w:rsidRDefault="003B2D4C">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3B2D4C">
              <w:trPr>
                <w:trHeight w:val="351"/>
              </w:trPr>
              <w:tc>
                <w:tcPr>
                  <w:tcW w:w="11147" w:type="dxa"/>
                  <w:tcBorders>
                    <w:top w:val="nil"/>
                    <w:left w:val="nil"/>
                    <w:bottom w:val="nil"/>
                    <w:right w:val="nil"/>
                  </w:tcBorders>
                  <w:tcMar>
                    <w:top w:w="39" w:type="dxa"/>
                    <w:left w:w="39" w:type="dxa"/>
                    <w:bottom w:w="39" w:type="dxa"/>
                    <w:right w:w="39" w:type="dxa"/>
                  </w:tcMar>
                </w:tcPr>
                <w:p w:rsidR="003B2D4C" w:rsidRDefault="00F402B2">
                  <w:pPr>
                    <w:spacing w:after="0" w:line="240" w:lineRule="auto"/>
                    <w:jc w:val="center"/>
                  </w:pPr>
                  <w:r>
                    <w:rPr>
                      <w:b/>
                      <w:color w:val="000000"/>
                      <w:sz w:val="28"/>
                    </w:rPr>
                    <w:t>YÖNETİCİ, ANTRENÖR VE KULÜP PERSONELİ CEZALARI</w:t>
                  </w: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10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r>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HAMİTKÖY ŞHSK GÖÇMENKÖY İYSK</w:t>
                  </w:r>
                </w:p>
              </w:tc>
              <w:tc>
                <w:tcPr>
                  <w:tcW w:w="1305"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B2D4C" w:rsidRDefault="003B2D4C">
                  <w:pPr>
                    <w:spacing w:after="0" w:line="240" w:lineRule="auto"/>
                  </w:pPr>
                </w:p>
              </w:tc>
            </w:tr>
            <w:tr w:rsidR="003B2D4C">
              <w:trPr>
                <w:trHeight w:val="262"/>
              </w:trPr>
              <w:tc>
                <w:tcPr>
                  <w:tcW w:w="228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2242</w:t>
                  </w:r>
                </w:p>
              </w:tc>
              <w:tc>
                <w:tcPr>
                  <w:tcW w:w="231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 xml:space="preserve">HAMDİ  ÖĞÜTCÜ </w:t>
                  </w:r>
                </w:p>
              </w:tc>
              <w:tc>
                <w:tcPr>
                  <w:tcW w:w="124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3B2D4C" w:rsidRDefault="00F402B2" w:rsidP="00F402B2">
                  <w:pPr>
                    <w:spacing w:after="0" w:line="240" w:lineRule="auto"/>
                  </w:pPr>
                  <w:r>
                    <w:rPr>
                      <w:color w:val="000000"/>
                    </w:rPr>
                    <w:t xml:space="preserve">35/1(b) </w:t>
                  </w:r>
                  <w:bookmarkStart w:id="0" w:name="_GoBack"/>
                  <w:bookmarkEnd w:id="0"/>
                </w:p>
              </w:tc>
            </w:tr>
          </w:tbl>
          <w:p w:rsidR="003B2D4C" w:rsidRDefault="003B2D4C">
            <w:pPr>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3B2D4C">
        <w:trPr>
          <w:trHeight w:val="114"/>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360"/>
        </w:trPr>
        <w:tc>
          <w:tcPr>
            <w:tcW w:w="0" w:type="dxa"/>
            <w:gridSpan w:val="19"/>
          </w:tcPr>
          <w:p w:rsidR="00F402B2" w:rsidRDefault="00F402B2"/>
          <w:tbl>
            <w:tblPr>
              <w:tblW w:w="0" w:type="auto"/>
              <w:tblCellMar>
                <w:left w:w="0" w:type="dxa"/>
                <w:right w:w="0" w:type="dxa"/>
              </w:tblCellMar>
              <w:tblLook w:val="0000"/>
            </w:tblPr>
            <w:tblGrid>
              <w:gridCol w:w="11147"/>
            </w:tblGrid>
            <w:tr w:rsidR="003B2D4C">
              <w:trPr>
                <w:trHeight w:val="282"/>
              </w:trPr>
              <w:tc>
                <w:tcPr>
                  <w:tcW w:w="11147" w:type="dxa"/>
                  <w:tcBorders>
                    <w:top w:val="nil"/>
                    <w:left w:val="nil"/>
                    <w:bottom w:val="nil"/>
                    <w:right w:val="nil"/>
                  </w:tcBorders>
                  <w:tcMar>
                    <w:top w:w="39" w:type="dxa"/>
                    <w:left w:w="39" w:type="dxa"/>
                    <w:bottom w:w="39" w:type="dxa"/>
                    <w:right w:w="39" w:type="dxa"/>
                  </w:tcMar>
                </w:tcPr>
                <w:p w:rsidR="003B2D4C" w:rsidRDefault="00F402B2">
                  <w:pPr>
                    <w:spacing w:after="0" w:line="240" w:lineRule="auto"/>
                    <w:jc w:val="center"/>
                  </w:pPr>
                  <w:r>
                    <w:rPr>
                      <w:b/>
                      <w:color w:val="000000"/>
                      <w:sz w:val="28"/>
                    </w:rPr>
                    <w:t>4 SARI KART NEDENİYLE 1 MAÇ CEZALI OLAN FUTBOLCULAR</w:t>
                  </w: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79"/>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120"/>
              <w:gridCol w:w="2187"/>
              <w:gridCol w:w="2243"/>
            </w:tblGrid>
            <w:tr w:rsidR="003B2D4C">
              <w:trPr>
                <w:trHeight w:val="262"/>
              </w:trPr>
              <w:tc>
                <w:tcPr>
                  <w:tcW w:w="260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rPr>
                    <w:t>Kulübü</w:t>
                  </w:r>
                </w:p>
              </w:tc>
            </w:tr>
            <w:tr w:rsidR="003B2D4C">
              <w:trPr>
                <w:trHeight w:val="262"/>
              </w:trPr>
              <w:tc>
                <w:tcPr>
                  <w:tcW w:w="260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110698</w:t>
                  </w:r>
                </w:p>
              </w:tc>
              <w:tc>
                <w:tcPr>
                  <w:tcW w:w="260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İBRAHİM GÜLER</w:t>
                  </w:r>
                </w:p>
              </w:tc>
              <w:tc>
                <w:tcPr>
                  <w:tcW w:w="260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color w:val="000000"/>
                    </w:rPr>
                    <w:t>HAMİTKÖY ŞHSK</w:t>
                  </w:r>
                </w:p>
              </w:tc>
            </w:tr>
          </w:tbl>
          <w:p w:rsidR="003B2D4C" w:rsidRDefault="003B2D4C">
            <w:pPr>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3B2D4C">
        <w:trPr>
          <w:trHeight w:val="10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694"/>
        </w:trPr>
        <w:tc>
          <w:tcPr>
            <w:tcW w:w="0" w:type="dxa"/>
            <w:gridSpan w:val="19"/>
          </w:tcPr>
          <w:tbl>
            <w:tblPr>
              <w:tblW w:w="0" w:type="auto"/>
              <w:tblCellMar>
                <w:left w:w="0" w:type="dxa"/>
                <w:right w:w="0" w:type="dxa"/>
              </w:tblCellMar>
              <w:tblLook w:val="0000"/>
            </w:tblPr>
            <w:tblGrid>
              <w:gridCol w:w="11147"/>
            </w:tblGrid>
            <w:tr w:rsidR="003B2D4C">
              <w:trPr>
                <w:trHeight w:val="616"/>
              </w:trPr>
              <w:tc>
                <w:tcPr>
                  <w:tcW w:w="11147" w:type="dxa"/>
                  <w:tcBorders>
                    <w:top w:val="nil"/>
                    <w:left w:val="nil"/>
                    <w:bottom w:val="nil"/>
                    <w:right w:val="nil"/>
                  </w:tcBorders>
                  <w:tcMar>
                    <w:top w:w="39" w:type="dxa"/>
                    <w:left w:w="39" w:type="dxa"/>
                    <w:bottom w:w="39" w:type="dxa"/>
                    <w:right w:w="39" w:type="dxa"/>
                  </w:tcMar>
                </w:tcPr>
                <w:p w:rsidR="003B2D4C" w:rsidRDefault="00F402B2">
                  <w:pPr>
                    <w:spacing w:after="0" w:line="240" w:lineRule="auto"/>
                  </w:pPr>
                  <w:r>
                    <w:rPr>
                      <w:b/>
                      <w:color w:val="000000"/>
                      <w:sz w:val="24"/>
                    </w:rPr>
                    <w:t>AÇIKLAMA: Disiplin Kurulu Kararları genelgesinde aldıkları cezaların içeriğinde Disiplin Talimatının 93. Maddesi de bulunan kişilerin dikkatine</w:t>
                  </w:r>
                </w:p>
                <w:p w:rsidR="003B2D4C" w:rsidRDefault="003B2D4C">
                  <w:pPr>
                    <w:spacing w:after="0" w:line="240" w:lineRule="auto"/>
                  </w:pPr>
                </w:p>
                <w:p w:rsidR="003B2D4C" w:rsidRDefault="00F402B2">
                  <w:pPr>
                    <w:spacing w:after="0" w:line="240" w:lineRule="auto"/>
                  </w:pPr>
                  <w:r>
                    <w:rPr>
                      <w:rFonts w:ascii="Cambria" w:eastAsia="Cambria" w:hAnsi="Cambria"/>
                      <w:b/>
                      <w:color w:val="000000"/>
                      <w:sz w:val="24"/>
                    </w:rPr>
                    <w:t>MADDE 93 - SOYUNMA ODASI ve YEDEK KULÜBESİNE GİRİŞ YASAĞI</w:t>
                  </w:r>
                </w:p>
                <w:p w:rsidR="003B2D4C" w:rsidRDefault="00F402B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F402B2" w:rsidTr="00F402B2">
        <w:trPr>
          <w:trHeight w:val="429"/>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gridSpan w:val="12"/>
          </w:tcPr>
          <w:p w:rsidR="003B2D4C" w:rsidRDefault="003B2D4C">
            <w:pPr>
              <w:spacing w:after="0" w:line="240" w:lineRule="auto"/>
            </w:pPr>
          </w:p>
          <w:p w:rsidR="00F402B2" w:rsidRPr="00AF4694" w:rsidRDefault="00F402B2" w:rsidP="00F402B2">
            <w:pPr>
              <w:pStyle w:val="ListeParagraf"/>
              <w:rPr>
                <w:sz w:val="32"/>
                <w:szCs w:val="32"/>
              </w:rPr>
            </w:pPr>
            <w:r>
              <w:rPr>
                <w:sz w:val="28"/>
                <w:szCs w:val="28"/>
              </w:rPr>
              <w:t xml:space="preserve">                                                         </w:t>
            </w:r>
            <w:r w:rsidRPr="00AF4694">
              <w:rPr>
                <w:sz w:val="32"/>
                <w:szCs w:val="32"/>
              </w:rPr>
              <w:t>Bilgi ve gereği rica olunur.</w:t>
            </w:r>
          </w:p>
          <w:p w:rsidR="00F402B2" w:rsidRDefault="00F402B2" w:rsidP="00F402B2">
            <w:pPr>
              <w:spacing w:after="0"/>
              <w:rPr>
                <w:sz w:val="28"/>
                <w:szCs w:val="28"/>
              </w:rPr>
            </w:pPr>
            <w:r>
              <w:rPr>
                <w:sz w:val="28"/>
                <w:szCs w:val="28"/>
              </w:rPr>
              <w:t xml:space="preserve">                                           </w:t>
            </w:r>
          </w:p>
          <w:p w:rsidR="00F402B2" w:rsidRDefault="00F402B2" w:rsidP="00F402B2">
            <w:pPr>
              <w:spacing w:after="0"/>
              <w:rPr>
                <w:sz w:val="28"/>
                <w:szCs w:val="28"/>
              </w:rPr>
            </w:pPr>
          </w:p>
          <w:p w:rsidR="00F402B2" w:rsidRDefault="00F402B2" w:rsidP="00F402B2">
            <w:pPr>
              <w:spacing w:after="0"/>
              <w:rPr>
                <w:sz w:val="28"/>
                <w:szCs w:val="28"/>
              </w:rPr>
            </w:pPr>
          </w:p>
          <w:p w:rsidR="00F402B2" w:rsidRDefault="00F402B2" w:rsidP="00F402B2">
            <w:pPr>
              <w:spacing w:after="0"/>
              <w:rPr>
                <w:sz w:val="28"/>
                <w:szCs w:val="28"/>
              </w:rPr>
            </w:pPr>
          </w:p>
          <w:p w:rsidR="00F402B2" w:rsidRDefault="00F402B2" w:rsidP="00F402B2">
            <w:pPr>
              <w:spacing w:after="0"/>
              <w:rPr>
                <w:sz w:val="28"/>
                <w:szCs w:val="28"/>
              </w:rPr>
            </w:pPr>
            <w:r>
              <w:rPr>
                <w:sz w:val="28"/>
                <w:szCs w:val="28"/>
              </w:rPr>
              <w:t xml:space="preserve">                                                                                                                  </w:t>
            </w:r>
            <w:r w:rsidRPr="002770CF">
              <w:rPr>
                <w:sz w:val="28"/>
                <w:szCs w:val="28"/>
              </w:rPr>
              <w:t>Av. Gizem BAHRİ</w:t>
            </w:r>
          </w:p>
          <w:p w:rsidR="00F402B2" w:rsidRDefault="00F402B2" w:rsidP="00F402B2">
            <w:pPr>
              <w:spacing w:after="0"/>
              <w:rPr>
                <w:sz w:val="28"/>
                <w:szCs w:val="28"/>
              </w:rPr>
            </w:pPr>
            <w:r>
              <w:rPr>
                <w:sz w:val="28"/>
                <w:szCs w:val="28"/>
              </w:rPr>
              <w:t xml:space="preserve">                                                                                                                          </w:t>
            </w:r>
            <w:r w:rsidRPr="002770CF">
              <w:rPr>
                <w:sz w:val="28"/>
                <w:szCs w:val="28"/>
              </w:rPr>
              <w:t>As Başkan</w:t>
            </w:r>
          </w:p>
          <w:p w:rsidR="00F402B2" w:rsidRDefault="00F402B2" w:rsidP="00F402B2"/>
          <w:p w:rsidR="00F402B2" w:rsidRDefault="00F402B2">
            <w:pPr>
              <w:spacing w:after="0" w:line="240" w:lineRule="auto"/>
            </w:pPr>
          </w:p>
          <w:p w:rsidR="00F402B2" w:rsidRDefault="00F402B2">
            <w:pPr>
              <w:spacing w:after="0" w:line="240" w:lineRule="auto"/>
            </w:pPr>
          </w:p>
          <w:p w:rsidR="00F402B2" w:rsidRDefault="00F402B2">
            <w:pPr>
              <w:spacing w:after="0" w:line="240" w:lineRule="auto"/>
            </w:pPr>
          </w:p>
          <w:p w:rsidR="00F402B2" w:rsidRDefault="00F402B2">
            <w:pPr>
              <w:spacing w:after="0" w:line="240" w:lineRule="auto"/>
            </w:pPr>
          </w:p>
        </w:tc>
        <w:tc>
          <w:tcPr>
            <w:tcW w:w="180" w:type="dxa"/>
          </w:tcPr>
          <w:p w:rsidR="003B2D4C" w:rsidRDefault="003B2D4C">
            <w:pPr>
              <w:pStyle w:val="EmptyCellLayoutStyle"/>
              <w:spacing w:after="0" w:line="240" w:lineRule="auto"/>
            </w:pPr>
          </w:p>
        </w:tc>
      </w:tr>
      <w:tr w:rsidR="003B2D4C">
        <w:trPr>
          <w:trHeight w:val="79"/>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r w:rsidR="00F402B2" w:rsidTr="00F402B2">
        <w:trPr>
          <w:trHeight w:val="340"/>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gridSpan w:val="11"/>
          </w:tcPr>
          <w:p w:rsidR="003B2D4C" w:rsidRDefault="003B2D4C">
            <w:pPr>
              <w:spacing w:after="0" w:line="240" w:lineRule="auto"/>
            </w:pPr>
          </w:p>
        </w:tc>
        <w:tc>
          <w:tcPr>
            <w:tcW w:w="180" w:type="dxa"/>
          </w:tcPr>
          <w:p w:rsidR="003B2D4C" w:rsidRDefault="003B2D4C">
            <w:pPr>
              <w:pStyle w:val="EmptyCellLayoutStyle"/>
              <w:spacing w:after="0" w:line="240" w:lineRule="auto"/>
            </w:pPr>
          </w:p>
        </w:tc>
      </w:tr>
      <w:tr w:rsidR="003B2D4C">
        <w:trPr>
          <w:trHeight w:val="1511"/>
        </w:trPr>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0" w:type="dxa"/>
          </w:tcPr>
          <w:p w:rsidR="003B2D4C" w:rsidRDefault="003B2D4C">
            <w:pPr>
              <w:pStyle w:val="EmptyCellLayoutStyle"/>
              <w:spacing w:after="0" w:line="240" w:lineRule="auto"/>
            </w:pPr>
          </w:p>
        </w:tc>
        <w:tc>
          <w:tcPr>
            <w:tcW w:w="164" w:type="dxa"/>
          </w:tcPr>
          <w:p w:rsidR="003B2D4C" w:rsidRDefault="003B2D4C">
            <w:pPr>
              <w:pStyle w:val="EmptyCellLayoutStyle"/>
              <w:spacing w:after="0" w:line="240" w:lineRule="auto"/>
            </w:pPr>
          </w:p>
        </w:tc>
        <w:tc>
          <w:tcPr>
            <w:tcW w:w="1132" w:type="dxa"/>
          </w:tcPr>
          <w:p w:rsidR="003B2D4C" w:rsidRDefault="003B2D4C">
            <w:pPr>
              <w:pStyle w:val="EmptyCellLayoutStyle"/>
              <w:spacing w:after="0" w:line="240" w:lineRule="auto"/>
            </w:pPr>
          </w:p>
        </w:tc>
        <w:tc>
          <w:tcPr>
            <w:tcW w:w="39" w:type="dxa"/>
          </w:tcPr>
          <w:p w:rsidR="003B2D4C" w:rsidRDefault="003B2D4C">
            <w:pPr>
              <w:pStyle w:val="EmptyCellLayoutStyle"/>
              <w:spacing w:after="0" w:line="240" w:lineRule="auto"/>
            </w:pPr>
          </w:p>
        </w:tc>
        <w:tc>
          <w:tcPr>
            <w:tcW w:w="363" w:type="dxa"/>
          </w:tcPr>
          <w:p w:rsidR="003B2D4C" w:rsidRDefault="003B2D4C">
            <w:pPr>
              <w:pStyle w:val="EmptyCellLayoutStyle"/>
              <w:spacing w:after="0" w:line="240" w:lineRule="auto"/>
            </w:pPr>
          </w:p>
        </w:tc>
        <w:tc>
          <w:tcPr>
            <w:tcW w:w="1054" w:type="dxa"/>
          </w:tcPr>
          <w:p w:rsidR="003B2D4C" w:rsidRDefault="003B2D4C">
            <w:pPr>
              <w:pStyle w:val="EmptyCellLayoutStyle"/>
              <w:spacing w:after="0" w:line="240" w:lineRule="auto"/>
            </w:pPr>
          </w:p>
        </w:tc>
        <w:tc>
          <w:tcPr>
            <w:tcW w:w="4403" w:type="dxa"/>
          </w:tcPr>
          <w:p w:rsidR="003B2D4C" w:rsidRDefault="003B2D4C">
            <w:pPr>
              <w:pStyle w:val="EmptyCellLayoutStyle"/>
              <w:spacing w:after="0" w:line="240" w:lineRule="auto"/>
            </w:pPr>
          </w:p>
        </w:tc>
        <w:tc>
          <w:tcPr>
            <w:tcW w:w="2328" w:type="dxa"/>
          </w:tcPr>
          <w:p w:rsidR="003B2D4C" w:rsidRDefault="003B2D4C">
            <w:pPr>
              <w:pStyle w:val="EmptyCellLayoutStyle"/>
              <w:spacing w:after="0" w:line="240" w:lineRule="auto"/>
            </w:pPr>
          </w:p>
        </w:tc>
        <w:tc>
          <w:tcPr>
            <w:tcW w:w="35" w:type="dxa"/>
          </w:tcPr>
          <w:p w:rsidR="003B2D4C" w:rsidRDefault="003B2D4C">
            <w:pPr>
              <w:pStyle w:val="EmptyCellLayoutStyle"/>
              <w:spacing w:after="0" w:line="240" w:lineRule="auto"/>
            </w:pPr>
          </w:p>
        </w:tc>
        <w:tc>
          <w:tcPr>
            <w:tcW w:w="972" w:type="dxa"/>
          </w:tcPr>
          <w:p w:rsidR="003B2D4C" w:rsidRDefault="003B2D4C">
            <w:pPr>
              <w:pStyle w:val="EmptyCellLayoutStyle"/>
              <w:spacing w:after="0" w:line="240" w:lineRule="auto"/>
            </w:pPr>
          </w:p>
        </w:tc>
        <w:tc>
          <w:tcPr>
            <w:tcW w:w="409" w:type="dxa"/>
          </w:tcPr>
          <w:p w:rsidR="003B2D4C" w:rsidRDefault="003B2D4C">
            <w:pPr>
              <w:pStyle w:val="EmptyCellLayoutStyle"/>
              <w:spacing w:after="0" w:line="240" w:lineRule="auto"/>
            </w:pPr>
          </w:p>
        </w:tc>
        <w:tc>
          <w:tcPr>
            <w:tcW w:w="242" w:type="dxa"/>
          </w:tcPr>
          <w:p w:rsidR="003B2D4C" w:rsidRDefault="003B2D4C">
            <w:pPr>
              <w:pStyle w:val="EmptyCellLayoutStyle"/>
              <w:spacing w:after="0" w:line="240" w:lineRule="auto"/>
            </w:pPr>
          </w:p>
        </w:tc>
        <w:tc>
          <w:tcPr>
            <w:tcW w:w="180" w:type="dxa"/>
          </w:tcPr>
          <w:p w:rsidR="003B2D4C" w:rsidRDefault="003B2D4C">
            <w:pPr>
              <w:pStyle w:val="EmptyCellLayoutStyle"/>
              <w:spacing w:after="0" w:line="240" w:lineRule="auto"/>
            </w:pPr>
          </w:p>
        </w:tc>
      </w:tr>
    </w:tbl>
    <w:p w:rsidR="003B2D4C" w:rsidRDefault="003B2D4C">
      <w:pPr>
        <w:spacing w:after="0" w:line="240" w:lineRule="auto"/>
      </w:pPr>
    </w:p>
    <w:sectPr w:rsidR="003B2D4C" w:rsidSect="00F0235B">
      <w:pgSz w:w="11905" w:h="16837"/>
      <w:pgMar w:top="566" w:right="0" w:bottom="566" w:left="566" w:header="0" w:footer="0"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B2D4C"/>
    <w:rsid w:val="00150803"/>
    <w:rsid w:val="003B2D4C"/>
    <w:rsid w:val="00815175"/>
    <w:rsid w:val="00F0235B"/>
    <w:rsid w:val="00F402B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F0235B"/>
    <w:rPr>
      <w:sz w:val="2"/>
    </w:rPr>
  </w:style>
  <w:style w:type="paragraph" w:styleId="ListeParagraf">
    <w:name w:val="List Paragraph"/>
    <w:basedOn w:val="Normal"/>
    <w:uiPriority w:val="34"/>
    <w:qFormat/>
    <w:rsid w:val="00F402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F402B2"/>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2018-02-23T08:46:00Z</cp:lastPrinted>
  <dcterms:created xsi:type="dcterms:W3CDTF">2018-02-23T10:37:00Z</dcterms:created>
  <dcterms:modified xsi:type="dcterms:W3CDTF">2018-02-23T10:37:00Z</dcterms:modified>
</cp:coreProperties>
</file>