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7D2DB3" w:rsidTr="007D2DB3">
        <w:trPr>
          <w:trHeight w:val="880"/>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164" w:type="dxa"/>
          </w:tcPr>
          <w:p w:rsidR="004E1090" w:rsidRDefault="004E1090">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4E1090">
              <w:trPr>
                <w:trHeight w:val="802"/>
              </w:trPr>
              <w:tc>
                <w:tcPr>
                  <w:tcW w:w="10982" w:type="dxa"/>
                  <w:tcBorders>
                    <w:top w:val="nil"/>
                    <w:left w:val="nil"/>
                    <w:bottom w:val="nil"/>
                    <w:right w:val="nil"/>
                  </w:tcBorders>
                  <w:tcMar>
                    <w:top w:w="39" w:type="dxa"/>
                    <w:left w:w="39" w:type="dxa"/>
                    <w:bottom w:w="39" w:type="dxa"/>
                    <w:right w:w="39" w:type="dxa"/>
                  </w:tcMar>
                </w:tcPr>
                <w:p w:rsidR="004E1090" w:rsidRDefault="00AF5603">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4E1090" w:rsidRDefault="00AF5603">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4E1090" w:rsidRDefault="00AF5603">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4E1090" w:rsidRDefault="004E1090">
            <w:pPr>
              <w:spacing w:after="0" w:line="240" w:lineRule="auto"/>
            </w:pPr>
          </w:p>
        </w:tc>
        <w:tc>
          <w:tcPr>
            <w:tcW w:w="180" w:type="dxa"/>
          </w:tcPr>
          <w:p w:rsidR="004E1090" w:rsidRDefault="004E1090">
            <w:pPr>
              <w:pStyle w:val="EmptyCellLayoutStyle"/>
              <w:spacing w:after="0" w:line="240" w:lineRule="auto"/>
            </w:pPr>
          </w:p>
        </w:tc>
      </w:tr>
      <w:tr w:rsidR="004E1090">
        <w:trPr>
          <w:trHeight w:val="70"/>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164" w:type="dxa"/>
          </w:tcPr>
          <w:p w:rsidR="004E1090" w:rsidRDefault="004E1090">
            <w:pPr>
              <w:pStyle w:val="EmptyCellLayoutStyle"/>
              <w:spacing w:after="0" w:line="240" w:lineRule="auto"/>
            </w:pPr>
          </w:p>
        </w:tc>
        <w:tc>
          <w:tcPr>
            <w:tcW w:w="1132" w:type="dxa"/>
          </w:tcPr>
          <w:p w:rsidR="004E1090" w:rsidRDefault="004E1090">
            <w:pPr>
              <w:pStyle w:val="EmptyCellLayoutStyle"/>
              <w:spacing w:after="0" w:line="240" w:lineRule="auto"/>
            </w:pPr>
          </w:p>
        </w:tc>
        <w:tc>
          <w:tcPr>
            <w:tcW w:w="39" w:type="dxa"/>
          </w:tcPr>
          <w:p w:rsidR="004E1090" w:rsidRDefault="004E1090">
            <w:pPr>
              <w:pStyle w:val="EmptyCellLayoutStyle"/>
              <w:spacing w:after="0" w:line="240" w:lineRule="auto"/>
            </w:pPr>
          </w:p>
        </w:tc>
        <w:tc>
          <w:tcPr>
            <w:tcW w:w="363" w:type="dxa"/>
          </w:tcPr>
          <w:p w:rsidR="004E1090" w:rsidRDefault="004E1090">
            <w:pPr>
              <w:pStyle w:val="EmptyCellLayoutStyle"/>
              <w:spacing w:after="0" w:line="240" w:lineRule="auto"/>
            </w:pPr>
          </w:p>
        </w:tc>
        <w:tc>
          <w:tcPr>
            <w:tcW w:w="1054" w:type="dxa"/>
          </w:tcPr>
          <w:p w:rsidR="004E1090" w:rsidRDefault="004E1090">
            <w:pPr>
              <w:pStyle w:val="EmptyCellLayoutStyle"/>
              <w:spacing w:after="0" w:line="240" w:lineRule="auto"/>
            </w:pPr>
          </w:p>
        </w:tc>
        <w:tc>
          <w:tcPr>
            <w:tcW w:w="4403" w:type="dxa"/>
          </w:tcPr>
          <w:p w:rsidR="004E1090" w:rsidRDefault="004E1090">
            <w:pPr>
              <w:pStyle w:val="EmptyCellLayoutStyle"/>
              <w:spacing w:after="0" w:line="240" w:lineRule="auto"/>
            </w:pPr>
          </w:p>
        </w:tc>
        <w:tc>
          <w:tcPr>
            <w:tcW w:w="2328" w:type="dxa"/>
          </w:tcPr>
          <w:p w:rsidR="004E1090" w:rsidRDefault="004E1090">
            <w:pPr>
              <w:pStyle w:val="EmptyCellLayoutStyle"/>
              <w:spacing w:after="0" w:line="240" w:lineRule="auto"/>
            </w:pPr>
          </w:p>
        </w:tc>
        <w:tc>
          <w:tcPr>
            <w:tcW w:w="35" w:type="dxa"/>
          </w:tcPr>
          <w:p w:rsidR="004E1090" w:rsidRDefault="004E1090">
            <w:pPr>
              <w:pStyle w:val="EmptyCellLayoutStyle"/>
              <w:spacing w:after="0" w:line="240" w:lineRule="auto"/>
            </w:pPr>
          </w:p>
        </w:tc>
        <w:tc>
          <w:tcPr>
            <w:tcW w:w="972" w:type="dxa"/>
          </w:tcPr>
          <w:p w:rsidR="004E1090" w:rsidRDefault="004E1090">
            <w:pPr>
              <w:pStyle w:val="EmptyCellLayoutStyle"/>
              <w:spacing w:after="0" w:line="240" w:lineRule="auto"/>
            </w:pPr>
          </w:p>
        </w:tc>
        <w:tc>
          <w:tcPr>
            <w:tcW w:w="409" w:type="dxa"/>
          </w:tcPr>
          <w:p w:rsidR="004E1090" w:rsidRDefault="004E1090">
            <w:pPr>
              <w:pStyle w:val="EmptyCellLayoutStyle"/>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7D2DB3" w:rsidTr="007D2DB3">
        <w:trPr>
          <w:trHeight w:val="340"/>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4E1090">
              <w:trPr>
                <w:trHeight w:val="262"/>
              </w:trPr>
              <w:tc>
                <w:tcPr>
                  <w:tcW w:w="129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rFonts w:ascii="Arial" w:eastAsia="Arial" w:hAnsi="Arial"/>
                      <w:b/>
                      <w:color w:val="000000"/>
                    </w:rPr>
                    <w:t>Genelge No:</w:t>
                  </w:r>
                </w:p>
              </w:tc>
            </w:tr>
          </w:tbl>
          <w:p w:rsidR="004E1090" w:rsidRDefault="004E1090">
            <w:pPr>
              <w:spacing w:after="0" w:line="240" w:lineRule="auto"/>
            </w:pPr>
          </w:p>
        </w:tc>
        <w:tc>
          <w:tcPr>
            <w:tcW w:w="39" w:type="dxa"/>
          </w:tcPr>
          <w:p w:rsidR="004E1090" w:rsidRDefault="004E1090">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4E1090">
              <w:trPr>
                <w:trHeight w:val="262"/>
              </w:trPr>
              <w:tc>
                <w:tcPr>
                  <w:tcW w:w="141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rFonts w:ascii="Arial" w:eastAsia="Arial" w:hAnsi="Arial"/>
                      <w:b/>
                      <w:color w:val="000000"/>
                    </w:rPr>
                    <w:t>27/2017-2018</w:t>
                  </w:r>
                </w:p>
              </w:tc>
            </w:tr>
          </w:tbl>
          <w:p w:rsidR="004E1090" w:rsidRDefault="004E1090">
            <w:pPr>
              <w:spacing w:after="0" w:line="240" w:lineRule="auto"/>
            </w:pPr>
          </w:p>
        </w:tc>
        <w:tc>
          <w:tcPr>
            <w:tcW w:w="4403" w:type="dxa"/>
          </w:tcPr>
          <w:p w:rsidR="004E1090" w:rsidRDefault="004E1090">
            <w:pPr>
              <w:pStyle w:val="EmptyCellLayoutStyle"/>
              <w:spacing w:after="0" w:line="240" w:lineRule="auto"/>
            </w:pPr>
          </w:p>
        </w:tc>
        <w:tc>
          <w:tcPr>
            <w:tcW w:w="2328" w:type="dxa"/>
          </w:tcPr>
          <w:p w:rsidR="004E1090" w:rsidRDefault="004E1090">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4E1090">
              <w:trPr>
                <w:trHeight w:val="262"/>
              </w:trPr>
              <w:tc>
                <w:tcPr>
                  <w:tcW w:w="1417" w:type="dxa"/>
                  <w:tcBorders>
                    <w:top w:val="nil"/>
                    <w:left w:val="nil"/>
                    <w:bottom w:val="nil"/>
                    <w:right w:val="nil"/>
                  </w:tcBorders>
                  <w:tcMar>
                    <w:top w:w="39" w:type="dxa"/>
                    <w:left w:w="39" w:type="dxa"/>
                    <w:bottom w:w="39" w:type="dxa"/>
                    <w:right w:w="39" w:type="dxa"/>
                  </w:tcMar>
                </w:tcPr>
                <w:p w:rsidR="004E1090" w:rsidRDefault="00AF5603">
                  <w:pPr>
                    <w:spacing w:after="0" w:line="240" w:lineRule="auto"/>
                    <w:jc w:val="right"/>
                  </w:pPr>
                  <w:r>
                    <w:rPr>
                      <w:rFonts w:ascii="Arial" w:eastAsia="Arial" w:hAnsi="Arial"/>
                      <w:b/>
                      <w:color w:val="000000"/>
                      <w:sz w:val="18"/>
                    </w:rPr>
                    <w:t>14.02.2018</w:t>
                  </w:r>
                </w:p>
              </w:tc>
            </w:tr>
          </w:tbl>
          <w:p w:rsidR="004E1090" w:rsidRDefault="004E1090">
            <w:pPr>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4E1090">
        <w:trPr>
          <w:trHeight w:val="100"/>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164" w:type="dxa"/>
          </w:tcPr>
          <w:p w:rsidR="004E1090" w:rsidRDefault="004E1090">
            <w:pPr>
              <w:pStyle w:val="EmptyCellLayoutStyle"/>
              <w:spacing w:after="0" w:line="240" w:lineRule="auto"/>
            </w:pPr>
          </w:p>
        </w:tc>
        <w:tc>
          <w:tcPr>
            <w:tcW w:w="1132" w:type="dxa"/>
          </w:tcPr>
          <w:p w:rsidR="004E1090" w:rsidRDefault="004E1090">
            <w:pPr>
              <w:pStyle w:val="EmptyCellLayoutStyle"/>
              <w:spacing w:after="0" w:line="240" w:lineRule="auto"/>
            </w:pPr>
          </w:p>
        </w:tc>
        <w:tc>
          <w:tcPr>
            <w:tcW w:w="39" w:type="dxa"/>
          </w:tcPr>
          <w:p w:rsidR="004E1090" w:rsidRDefault="004E1090">
            <w:pPr>
              <w:pStyle w:val="EmptyCellLayoutStyle"/>
              <w:spacing w:after="0" w:line="240" w:lineRule="auto"/>
            </w:pPr>
          </w:p>
        </w:tc>
        <w:tc>
          <w:tcPr>
            <w:tcW w:w="363" w:type="dxa"/>
          </w:tcPr>
          <w:p w:rsidR="004E1090" w:rsidRDefault="004E1090">
            <w:pPr>
              <w:pStyle w:val="EmptyCellLayoutStyle"/>
              <w:spacing w:after="0" w:line="240" w:lineRule="auto"/>
            </w:pPr>
          </w:p>
        </w:tc>
        <w:tc>
          <w:tcPr>
            <w:tcW w:w="1054" w:type="dxa"/>
          </w:tcPr>
          <w:p w:rsidR="004E1090" w:rsidRDefault="004E1090">
            <w:pPr>
              <w:pStyle w:val="EmptyCellLayoutStyle"/>
              <w:spacing w:after="0" w:line="240" w:lineRule="auto"/>
            </w:pPr>
          </w:p>
        </w:tc>
        <w:tc>
          <w:tcPr>
            <w:tcW w:w="4403" w:type="dxa"/>
          </w:tcPr>
          <w:p w:rsidR="004E1090" w:rsidRDefault="004E1090">
            <w:pPr>
              <w:pStyle w:val="EmptyCellLayoutStyle"/>
              <w:spacing w:after="0" w:line="240" w:lineRule="auto"/>
            </w:pPr>
          </w:p>
        </w:tc>
        <w:tc>
          <w:tcPr>
            <w:tcW w:w="2328" w:type="dxa"/>
          </w:tcPr>
          <w:p w:rsidR="004E1090" w:rsidRDefault="004E1090">
            <w:pPr>
              <w:pStyle w:val="EmptyCellLayoutStyle"/>
              <w:spacing w:after="0" w:line="240" w:lineRule="auto"/>
            </w:pPr>
          </w:p>
        </w:tc>
        <w:tc>
          <w:tcPr>
            <w:tcW w:w="35" w:type="dxa"/>
          </w:tcPr>
          <w:p w:rsidR="004E1090" w:rsidRDefault="004E1090">
            <w:pPr>
              <w:pStyle w:val="EmptyCellLayoutStyle"/>
              <w:spacing w:after="0" w:line="240" w:lineRule="auto"/>
            </w:pPr>
          </w:p>
        </w:tc>
        <w:tc>
          <w:tcPr>
            <w:tcW w:w="972" w:type="dxa"/>
          </w:tcPr>
          <w:p w:rsidR="004E1090" w:rsidRDefault="004E1090">
            <w:pPr>
              <w:pStyle w:val="EmptyCellLayoutStyle"/>
              <w:spacing w:after="0" w:line="240" w:lineRule="auto"/>
            </w:pPr>
          </w:p>
        </w:tc>
        <w:tc>
          <w:tcPr>
            <w:tcW w:w="409" w:type="dxa"/>
          </w:tcPr>
          <w:p w:rsidR="004E1090" w:rsidRDefault="004E1090">
            <w:pPr>
              <w:pStyle w:val="EmptyCellLayoutStyle"/>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7D2DB3" w:rsidTr="007D2DB3">
        <w:trPr>
          <w:trHeight w:val="795"/>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4E1090">
              <w:trPr>
                <w:trHeight w:val="717"/>
              </w:trPr>
              <w:tc>
                <w:tcPr>
                  <w:tcW w:w="71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rFonts w:ascii="Arial" w:eastAsia="Arial" w:hAnsi="Arial"/>
                      <w:b/>
                      <w:color w:val="000000"/>
                      <w:u w:val="single"/>
                    </w:rPr>
                    <w:t>KIBRIS TÜRK FUTBOL FEDERASYONU</w:t>
                  </w:r>
                </w:p>
                <w:p w:rsidR="004E1090" w:rsidRDefault="00AF5603">
                  <w:pPr>
                    <w:spacing w:after="0" w:line="240" w:lineRule="auto"/>
                  </w:pPr>
                  <w:r>
                    <w:rPr>
                      <w:rFonts w:ascii="Arial" w:eastAsia="Arial" w:hAnsi="Arial"/>
                      <w:b/>
                      <w:color w:val="000000"/>
                      <w:u w:val="single"/>
                    </w:rPr>
                    <w:t xml:space="preserve">K-PET SÜPER LİG, K-PET BİRİNCİ LİG VE BTM LİGLERİ </w:t>
                  </w:r>
                </w:p>
                <w:p w:rsidR="004E1090" w:rsidRDefault="00AF5603">
                  <w:pPr>
                    <w:spacing w:after="0" w:line="240" w:lineRule="auto"/>
                  </w:pPr>
                  <w:r>
                    <w:rPr>
                      <w:rFonts w:ascii="Arial" w:eastAsia="Arial" w:hAnsi="Arial"/>
                      <w:b/>
                      <w:color w:val="000000"/>
                      <w:u w:val="single"/>
                    </w:rPr>
                    <w:t>KULÜPLERİ YÖNETİM KURULLARI BAŞKANLARINA</w:t>
                  </w:r>
                </w:p>
              </w:tc>
            </w:tr>
          </w:tbl>
          <w:p w:rsidR="004E1090" w:rsidRDefault="004E1090">
            <w:pPr>
              <w:spacing w:after="0" w:line="240" w:lineRule="auto"/>
            </w:pPr>
          </w:p>
        </w:tc>
        <w:tc>
          <w:tcPr>
            <w:tcW w:w="2328" w:type="dxa"/>
          </w:tcPr>
          <w:p w:rsidR="004E1090" w:rsidRDefault="004E1090">
            <w:pPr>
              <w:pStyle w:val="EmptyCellLayoutStyle"/>
              <w:spacing w:after="0" w:line="240" w:lineRule="auto"/>
            </w:pPr>
          </w:p>
        </w:tc>
        <w:tc>
          <w:tcPr>
            <w:tcW w:w="35" w:type="dxa"/>
          </w:tcPr>
          <w:p w:rsidR="004E1090" w:rsidRDefault="004E1090">
            <w:pPr>
              <w:pStyle w:val="EmptyCellLayoutStyle"/>
              <w:spacing w:after="0" w:line="240" w:lineRule="auto"/>
            </w:pPr>
          </w:p>
        </w:tc>
        <w:tc>
          <w:tcPr>
            <w:tcW w:w="972" w:type="dxa"/>
          </w:tcPr>
          <w:p w:rsidR="004E1090" w:rsidRDefault="004E1090">
            <w:pPr>
              <w:pStyle w:val="EmptyCellLayoutStyle"/>
              <w:spacing w:after="0" w:line="240" w:lineRule="auto"/>
            </w:pPr>
          </w:p>
        </w:tc>
        <w:tc>
          <w:tcPr>
            <w:tcW w:w="409" w:type="dxa"/>
          </w:tcPr>
          <w:p w:rsidR="004E1090" w:rsidRDefault="004E1090">
            <w:pPr>
              <w:pStyle w:val="EmptyCellLayoutStyle"/>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4E1090">
        <w:trPr>
          <w:trHeight w:val="100"/>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164" w:type="dxa"/>
          </w:tcPr>
          <w:p w:rsidR="004E1090" w:rsidRDefault="004E1090">
            <w:pPr>
              <w:pStyle w:val="EmptyCellLayoutStyle"/>
              <w:spacing w:after="0" w:line="240" w:lineRule="auto"/>
            </w:pPr>
          </w:p>
        </w:tc>
        <w:tc>
          <w:tcPr>
            <w:tcW w:w="1132" w:type="dxa"/>
          </w:tcPr>
          <w:p w:rsidR="004E1090" w:rsidRDefault="004E1090">
            <w:pPr>
              <w:pStyle w:val="EmptyCellLayoutStyle"/>
              <w:spacing w:after="0" w:line="240" w:lineRule="auto"/>
            </w:pPr>
          </w:p>
        </w:tc>
        <w:tc>
          <w:tcPr>
            <w:tcW w:w="39" w:type="dxa"/>
          </w:tcPr>
          <w:p w:rsidR="004E1090" w:rsidRDefault="004E1090">
            <w:pPr>
              <w:pStyle w:val="EmptyCellLayoutStyle"/>
              <w:spacing w:after="0" w:line="240" w:lineRule="auto"/>
            </w:pPr>
          </w:p>
        </w:tc>
        <w:tc>
          <w:tcPr>
            <w:tcW w:w="363" w:type="dxa"/>
          </w:tcPr>
          <w:p w:rsidR="004E1090" w:rsidRDefault="004E1090">
            <w:pPr>
              <w:pStyle w:val="EmptyCellLayoutStyle"/>
              <w:spacing w:after="0" w:line="240" w:lineRule="auto"/>
            </w:pPr>
          </w:p>
        </w:tc>
        <w:tc>
          <w:tcPr>
            <w:tcW w:w="1054" w:type="dxa"/>
          </w:tcPr>
          <w:p w:rsidR="004E1090" w:rsidRDefault="004E1090">
            <w:pPr>
              <w:pStyle w:val="EmptyCellLayoutStyle"/>
              <w:spacing w:after="0" w:line="240" w:lineRule="auto"/>
            </w:pPr>
          </w:p>
        </w:tc>
        <w:tc>
          <w:tcPr>
            <w:tcW w:w="4403" w:type="dxa"/>
          </w:tcPr>
          <w:p w:rsidR="004E1090" w:rsidRDefault="004E1090">
            <w:pPr>
              <w:pStyle w:val="EmptyCellLayoutStyle"/>
              <w:spacing w:after="0" w:line="240" w:lineRule="auto"/>
            </w:pPr>
          </w:p>
        </w:tc>
        <w:tc>
          <w:tcPr>
            <w:tcW w:w="2328" w:type="dxa"/>
          </w:tcPr>
          <w:p w:rsidR="004E1090" w:rsidRDefault="004E1090">
            <w:pPr>
              <w:pStyle w:val="EmptyCellLayoutStyle"/>
              <w:spacing w:after="0" w:line="240" w:lineRule="auto"/>
            </w:pPr>
          </w:p>
        </w:tc>
        <w:tc>
          <w:tcPr>
            <w:tcW w:w="35" w:type="dxa"/>
          </w:tcPr>
          <w:p w:rsidR="004E1090" w:rsidRDefault="004E1090">
            <w:pPr>
              <w:pStyle w:val="EmptyCellLayoutStyle"/>
              <w:spacing w:after="0" w:line="240" w:lineRule="auto"/>
            </w:pPr>
          </w:p>
        </w:tc>
        <w:tc>
          <w:tcPr>
            <w:tcW w:w="972" w:type="dxa"/>
          </w:tcPr>
          <w:p w:rsidR="004E1090" w:rsidRDefault="004E1090">
            <w:pPr>
              <w:pStyle w:val="EmptyCellLayoutStyle"/>
              <w:spacing w:after="0" w:line="240" w:lineRule="auto"/>
            </w:pPr>
          </w:p>
        </w:tc>
        <w:tc>
          <w:tcPr>
            <w:tcW w:w="409" w:type="dxa"/>
          </w:tcPr>
          <w:p w:rsidR="004E1090" w:rsidRDefault="004E1090">
            <w:pPr>
              <w:pStyle w:val="EmptyCellLayoutStyle"/>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7D2DB3" w:rsidTr="007D2DB3">
        <w:trPr>
          <w:trHeight w:val="380"/>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4E1090">
              <w:trPr>
                <w:trHeight w:val="302"/>
              </w:trPr>
              <w:tc>
                <w:tcPr>
                  <w:tcW w:w="11147" w:type="dxa"/>
                  <w:tcBorders>
                    <w:top w:val="nil"/>
                    <w:left w:val="nil"/>
                    <w:bottom w:val="nil"/>
                    <w:right w:val="nil"/>
                  </w:tcBorders>
                  <w:tcMar>
                    <w:top w:w="39" w:type="dxa"/>
                    <w:left w:w="39" w:type="dxa"/>
                    <w:bottom w:w="39" w:type="dxa"/>
                    <w:right w:w="39" w:type="dxa"/>
                  </w:tcMar>
                </w:tcPr>
                <w:p w:rsidR="004E1090" w:rsidRDefault="00AF5603">
                  <w:pPr>
                    <w:spacing w:after="0" w:line="240" w:lineRule="auto"/>
                    <w:jc w:val="center"/>
                  </w:pPr>
                  <w:r>
                    <w:rPr>
                      <w:b/>
                      <w:color w:val="000000"/>
                      <w:sz w:val="28"/>
                    </w:rPr>
                    <w:t>DİSİPLİN KURULU KARARLARI</w:t>
                  </w:r>
                </w:p>
              </w:tc>
            </w:tr>
          </w:tbl>
          <w:p w:rsidR="004E1090" w:rsidRDefault="004E1090">
            <w:pPr>
              <w:spacing w:after="0" w:line="240" w:lineRule="auto"/>
            </w:pPr>
          </w:p>
        </w:tc>
        <w:tc>
          <w:tcPr>
            <w:tcW w:w="180" w:type="dxa"/>
          </w:tcPr>
          <w:p w:rsidR="004E1090" w:rsidRDefault="004E1090">
            <w:pPr>
              <w:pStyle w:val="EmptyCellLayoutStyle"/>
              <w:spacing w:after="0" w:line="240" w:lineRule="auto"/>
            </w:pPr>
          </w:p>
        </w:tc>
      </w:tr>
      <w:tr w:rsidR="004E1090">
        <w:trPr>
          <w:trHeight w:val="19"/>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164" w:type="dxa"/>
          </w:tcPr>
          <w:p w:rsidR="004E1090" w:rsidRDefault="004E1090">
            <w:pPr>
              <w:pStyle w:val="EmptyCellLayoutStyle"/>
              <w:spacing w:after="0" w:line="240" w:lineRule="auto"/>
            </w:pPr>
          </w:p>
        </w:tc>
        <w:tc>
          <w:tcPr>
            <w:tcW w:w="1132" w:type="dxa"/>
          </w:tcPr>
          <w:p w:rsidR="004E1090" w:rsidRDefault="004E1090">
            <w:pPr>
              <w:pStyle w:val="EmptyCellLayoutStyle"/>
              <w:spacing w:after="0" w:line="240" w:lineRule="auto"/>
            </w:pPr>
          </w:p>
        </w:tc>
        <w:tc>
          <w:tcPr>
            <w:tcW w:w="39" w:type="dxa"/>
          </w:tcPr>
          <w:p w:rsidR="004E1090" w:rsidRDefault="004E1090">
            <w:pPr>
              <w:pStyle w:val="EmptyCellLayoutStyle"/>
              <w:spacing w:after="0" w:line="240" w:lineRule="auto"/>
            </w:pPr>
          </w:p>
        </w:tc>
        <w:tc>
          <w:tcPr>
            <w:tcW w:w="363" w:type="dxa"/>
          </w:tcPr>
          <w:p w:rsidR="004E1090" w:rsidRDefault="004E1090">
            <w:pPr>
              <w:pStyle w:val="EmptyCellLayoutStyle"/>
              <w:spacing w:after="0" w:line="240" w:lineRule="auto"/>
            </w:pPr>
          </w:p>
        </w:tc>
        <w:tc>
          <w:tcPr>
            <w:tcW w:w="1054" w:type="dxa"/>
          </w:tcPr>
          <w:p w:rsidR="004E1090" w:rsidRDefault="004E1090">
            <w:pPr>
              <w:pStyle w:val="EmptyCellLayoutStyle"/>
              <w:spacing w:after="0" w:line="240" w:lineRule="auto"/>
            </w:pPr>
          </w:p>
        </w:tc>
        <w:tc>
          <w:tcPr>
            <w:tcW w:w="4403" w:type="dxa"/>
          </w:tcPr>
          <w:p w:rsidR="004E1090" w:rsidRDefault="004E1090">
            <w:pPr>
              <w:pStyle w:val="EmptyCellLayoutStyle"/>
              <w:spacing w:after="0" w:line="240" w:lineRule="auto"/>
            </w:pPr>
          </w:p>
        </w:tc>
        <w:tc>
          <w:tcPr>
            <w:tcW w:w="2328" w:type="dxa"/>
          </w:tcPr>
          <w:p w:rsidR="004E1090" w:rsidRDefault="004E1090">
            <w:pPr>
              <w:pStyle w:val="EmptyCellLayoutStyle"/>
              <w:spacing w:after="0" w:line="240" w:lineRule="auto"/>
            </w:pPr>
          </w:p>
        </w:tc>
        <w:tc>
          <w:tcPr>
            <w:tcW w:w="35" w:type="dxa"/>
          </w:tcPr>
          <w:p w:rsidR="004E1090" w:rsidRDefault="004E1090">
            <w:pPr>
              <w:pStyle w:val="EmptyCellLayoutStyle"/>
              <w:spacing w:after="0" w:line="240" w:lineRule="auto"/>
            </w:pPr>
          </w:p>
        </w:tc>
        <w:tc>
          <w:tcPr>
            <w:tcW w:w="972" w:type="dxa"/>
          </w:tcPr>
          <w:p w:rsidR="004E1090" w:rsidRDefault="004E1090">
            <w:pPr>
              <w:pStyle w:val="EmptyCellLayoutStyle"/>
              <w:spacing w:after="0" w:line="240" w:lineRule="auto"/>
            </w:pPr>
          </w:p>
        </w:tc>
        <w:tc>
          <w:tcPr>
            <w:tcW w:w="409" w:type="dxa"/>
          </w:tcPr>
          <w:p w:rsidR="004E1090" w:rsidRDefault="004E1090">
            <w:pPr>
              <w:pStyle w:val="EmptyCellLayoutStyle"/>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7D2DB3" w:rsidTr="007D2DB3">
        <w:trPr>
          <w:trHeight w:val="355"/>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4E1090">
              <w:trPr>
                <w:trHeight w:val="277"/>
              </w:trPr>
              <w:tc>
                <w:tcPr>
                  <w:tcW w:w="11147" w:type="dxa"/>
                  <w:tcBorders>
                    <w:top w:val="nil"/>
                    <w:left w:val="nil"/>
                    <w:bottom w:val="nil"/>
                    <w:right w:val="nil"/>
                  </w:tcBorders>
                  <w:tcMar>
                    <w:top w:w="39" w:type="dxa"/>
                    <w:left w:w="39" w:type="dxa"/>
                    <w:bottom w:w="39" w:type="dxa"/>
                    <w:right w:w="39" w:type="dxa"/>
                  </w:tcMar>
                </w:tcPr>
                <w:p w:rsidR="004E1090" w:rsidRDefault="007D2DB3">
                  <w:pPr>
                    <w:spacing w:after="0" w:line="240" w:lineRule="auto"/>
                  </w:pPr>
                  <w:r>
                    <w:rPr>
                      <w:color w:val="000000"/>
                    </w:rPr>
                    <w:t xml:space="preserve">10-11 ŞUBAT 2018  </w:t>
                  </w:r>
                  <w:r w:rsidRPr="00206F30">
                    <w:rPr>
                      <w:color w:val="000000"/>
                    </w:rPr>
                    <w:t xml:space="preserve">TARİHLERİNDE OYNANAN </w:t>
                  </w:r>
                  <w:r>
                    <w:rPr>
                      <w:color w:val="000000"/>
                    </w:rPr>
                    <w:t xml:space="preserve">BTM 1. LİGİ KIRMIZI VE BEYAZ GRUP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4E1090" w:rsidRDefault="004E1090">
            <w:pPr>
              <w:spacing w:after="0" w:line="240" w:lineRule="auto"/>
            </w:pPr>
          </w:p>
        </w:tc>
        <w:tc>
          <w:tcPr>
            <w:tcW w:w="180" w:type="dxa"/>
          </w:tcPr>
          <w:p w:rsidR="004E1090" w:rsidRDefault="004E1090">
            <w:pPr>
              <w:pStyle w:val="EmptyCellLayoutStyle"/>
              <w:spacing w:after="0" w:line="240" w:lineRule="auto"/>
            </w:pPr>
          </w:p>
        </w:tc>
      </w:tr>
      <w:tr w:rsidR="004E1090">
        <w:trPr>
          <w:trHeight w:val="44"/>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164" w:type="dxa"/>
          </w:tcPr>
          <w:p w:rsidR="004E1090" w:rsidRDefault="004E1090">
            <w:pPr>
              <w:pStyle w:val="EmptyCellLayoutStyle"/>
              <w:spacing w:after="0" w:line="240" w:lineRule="auto"/>
            </w:pPr>
          </w:p>
        </w:tc>
        <w:tc>
          <w:tcPr>
            <w:tcW w:w="1132" w:type="dxa"/>
          </w:tcPr>
          <w:p w:rsidR="004E1090" w:rsidRDefault="004E1090">
            <w:pPr>
              <w:pStyle w:val="EmptyCellLayoutStyle"/>
              <w:spacing w:after="0" w:line="240" w:lineRule="auto"/>
            </w:pPr>
          </w:p>
        </w:tc>
        <w:tc>
          <w:tcPr>
            <w:tcW w:w="39" w:type="dxa"/>
          </w:tcPr>
          <w:p w:rsidR="004E1090" w:rsidRDefault="004E1090">
            <w:pPr>
              <w:pStyle w:val="EmptyCellLayoutStyle"/>
              <w:spacing w:after="0" w:line="240" w:lineRule="auto"/>
            </w:pPr>
          </w:p>
        </w:tc>
        <w:tc>
          <w:tcPr>
            <w:tcW w:w="363" w:type="dxa"/>
          </w:tcPr>
          <w:p w:rsidR="004E1090" w:rsidRDefault="004E1090">
            <w:pPr>
              <w:pStyle w:val="EmptyCellLayoutStyle"/>
              <w:spacing w:after="0" w:line="240" w:lineRule="auto"/>
            </w:pPr>
          </w:p>
        </w:tc>
        <w:tc>
          <w:tcPr>
            <w:tcW w:w="1054" w:type="dxa"/>
          </w:tcPr>
          <w:p w:rsidR="004E1090" w:rsidRDefault="004E1090">
            <w:pPr>
              <w:pStyle w:val="EmptyCellLayoutStyle"/>
              <w:spacing w:after="0" w:line="240" w:lineRule="auto"/>
            </w:pPr>
          </w:p>
        </w:tc>
        <w:tc>
          <w:tcPr>
            <w:tcW w:w="4403" w:type="dxa"/>
          </w:tcPr>
          <w:p w:rsidR="004E1090" w:rsidRDefault="004E1090">
            <w:pPr>
              <w:pStyle w:val="EmptyCellLayoutStyle"/>
              <w:spacing w:after="0" w:line="240" w:lineRule="auto"/>
            </w:pPr>
          </w:p>
        </w:tc>
        <w:tc>
          <w:tcPr>
            <w:tcW w:w="2328" w:type="dxa"/>
          </w:tcPr>
          <w:p w:rsidR="004E1090" w:rsidRDefault="004E1090">
            <w:pPr>
              <w:pStyle w:val="EmptyCellLayoutStyle"/>
              <w:spacing w:after="0" w:line="240" w:lineRule="auto"/>
            </w:pPr>
          </w:p>
        </w:tc>
        <w:tc>
          <w:tcPr>
            <w:tcW w:w="35" w:type="dxa"/>
          </w:tcPr>
          <w:p w:rsidR="004E1090" w:rsidRDefault="004E1090">
            <w:pPr>
              <w:pStyle w:val="EmptyCellLayoutStyle"/>
              <w:spacing w:after="0" w:line="240" w:lineRule="auto"/>
            </w:pPr>
          </w:p>
        </w:tc>
        <w:tc>
          <w:tcPr>
            <w:tcW w:w="972" w:type="dxa"/>
          </w:tcPr>
          <w:p w:rsidR="004E1090" w:rsidRDefault="004E1090">
            <w:pPr>
              <w:pStyle w:val="EmptyCellLayoutStyle"/>
              <w:spacing w:after="0" w:line="240" w:lineRule="auto"/>
            </w:pPr>
          </w:p>
        </w:tc>
        <w:tc>
          <w:tcPr>
            <w:tcW w:w="409" w:type="dxa"/>
          </w:tcPr>
          <w:p w:rsidR="004E1090" w:rsidRDefault="004E1090">
            <w:pPr>
              <w:pStyle w:val="EmptyCellLayoutStyle"/>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7D2DB3" w:rsidTr="007D2DB3">
        <w:trPr>
          <w:trHeight w:val="425"/>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4E1090">
              <w:trPr>
                <w:trHeight w:val="347"/>
              </w:trPr>
              <w:tc>
                <w:tcPr>
                  <w:tcW w:w="11147" w:type="dxa"/>
                  <w:tcBorders>
                    <w:top w:val="nil"/>
                    <w:left w:val="nil"/>
                    <w:bottom w:val="nil"/>
                    <w:right w:val="nil"/>
                  </w:tcBorders>
                  <w:tcMar>
                    <w:top w:w="39" w:type="dxa"/>
                    <w:left w:w="39" w:type="dxa"/>
                    <w:bottom w:w="39" w:type="dxa"/>
                    <w:right w:w="39" w:type="dxa"/>
                  </w:tcMar>
                </w:tcPr>
                <w:p w:rsidR="004E1090" w:rsidRDefault="00AF5603">
                  <w:pPr>
                    <w:spacing w:after="0" w:line="240" w:lineRule="auto"/>
                    <w:jc w:val="center"/>
                  </w:pPr>
                  <w:r>
                    <w:rPr>
                      <w:b/>
                      <w:color w:val="000000"/>
                      <w:sz w:val="28"/>
                    </w:rPr>
                    <w:t>SARI KARTLAR</w:t>
                  </w:r>
                </w:p>
              </w:tc>
            </w:tr>
          </w:tbl>
          <w:p w:rsidR="004E1090" w:rsidRDefault="004E1090">
            <w:pPr>
              <w:spacing w:after="0" w:line="240" w:lineRule="auto"/>
            </w:pPr>
          </w:p>
        </w:tc>
        <w:tc>
          <w:tcPr>
            <w:tcW w:w="180" w:type="dxa"/>
          </w:tcPr>
          <w:p w:rsidR="004E1090" w:rsidRDefault="004E1090">
            <w:pPr>
              <w:pStyle w:val="EmptyCellLayoutStyle"/>
              <w:spacing w:after="0" w:line="240" w:lineRule="auto"/>
            </w:pPr>
          </w:p>
        </w:tc>
      </w:tr>
      <w:tr w:rsidR="004E1090">
        <w:trPr>
          <w:trHeight w:val="84"/>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164" w:type="dxa"/>
          </w:tcPr>
          <w:p w:rsidR="004E1090" w:rsidRDefault="004E1090">
            <w:pPr>
              <w:pStyle w:val="EmptyCellLayoutStyle"/>
              <w:spacing w:after="0" w:line="240" w:lineRule="auto"/>
            </w:pPr>
          </w:p>
        </w:tc>
        <w:tc>
          <w:tcPr>
            <w:tcW w:w="1132" w:type="dxa"/>
          </w:tcPr>
          <w:p w:rsidR="004E1090" w:rsidRDefault="004E1090">
            <w:pPr>
              <w:pStyle w:val="EmptyCellLayoutStyle"/>
              <w:spacing w:after="0" w:line="240" w:lineRule="auto"/>
            </w:pPr>
          </w:p>
        </w:tc>
        <w:tc>
          <w:tcPr>
            <w:tcW w:w="39" w:type="dxa"/>
          </w:tcPr>
          <w:p w:rsidR="004E1090" w:rsidRDefault="004E1090">
            <w:pPr>
              <w:pStyle w:val="EmptyCellLayoutStyle"/>
              <w:spacing w:after="0" w:line="240" w:lineRule="auto"/>
            </w:pPr>
          </w:p>
        </w:tc>
        <w:tc>
          <w:tcPr>
            <w:tcW w:w="363" w:type="dxa"/>
          </w:tcPr>
          <w:p w:rsidR="004E1090" w:rsidRDefault="004E1090">
            <w:pPr>
              <w:pStyle w:val="EmptyCellLayoutStyle"/>
              <w:spacing w:after="0" w:line="240" w:lineRule="auto"/>
            </w:pPr>
          </w:p>
        </w:tc>
        <w:tc>
          <w:tcPr>
            <w:tcW w:w="1054" w:type="dxa"/>
          </w:tcPr>
          <w:p w:rsidR="004E1090" w:rsidRDefault="004E1090">
            <w:pPr>
              <w:pStyle w:val="EmptyCellLayoutStyle"/>
              <w:spacing w:after="0" w:line="240" w:lineRule="auto"/>
            </w:pPr>
          </w:p>
        </w:tc>
        <w:tc>
          <w:tcPr>
            <w:tcW w:w="4403" w:type="dxa"/>
          </w:tcPr>
          <w:p w:rsidR="004E1090" w:rsidRDefault="004E1090">
            <w:pPr>
              <w:pStyle w:val="EmptyCellLayoutStyle"/>
              <w:spacing w:after="0" w:line="240" w:lineRule="auto"/>
            </w:pPr>
          </w:p>
        </w:tc>
        <w:tc>
          <w:tcPr>
            <w:tcW w:w="2328" w:type="dxa"/>
          </w:tcPr>
          <w:p w:rsidR="004E1090" w:rsidRDefault="004E1090">
            <w:pPr>
              <w:pStyle w:val="EmptyCellLayoutStyle"/>
              <w:spacing w:after="0" w:line="240" w:lineRule="auto"/>
            </w:pPr>
          </w:p>
        </w:tc>
        <w:tc>
          <w:tcPr>
            <w:tcW w:w="35" w:type="dxa"/>
          </w:tcPr>
          <w:p w:rsidR="004E1090" w:rsidRDefault="004E1090">
            <w:pPr>
              <w:pStyle w:val="EmptyCellLayoutStyle"/>
              <w:spacing w:after="0" w:line="240" w:lineRule="auto"/>
            </w:pPr>
          </w:p>
        </w:tc>
        <w:tc>
          <w:tcPr>
            <w:tcW w:w="972" w:type="dxa"/>
          </w:tcPr>
          <w:p w:rsidR="004E1090" w:rsidRDefault="004E1090">
            <w:pPr>
              <w:pStyle w:val="EmptyCellLayoutStyle"/>
              <w:spacing w:after="0" w:line="240" w:lineRule="auto"/>
            </w:pPr>
          </w:p>
        </w:tc>
        <w:tc>
          <w:tcPr>
            <w:tcW w:w="409" w:type="dxa"/>
          </w:tcPr>
          <w:p w:rsidR="004E1090" w:rsidRDefault="004E1090">
            <w:pPr>
              <w:pStyle w:val="EmptyCellLayoutStyle"/>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7D2DB3" w:rsidTr="007D2DB3">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2"/>
              <w:gridCol w:w="3754"/>
            </w:tblGrid>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Sarı Kart Nedeni</w:t>
                  </w: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GAZİKÖY SK - VADİLİ TÇB SK</w:t>
                  </w:r>
                </w:p>
              </w:tc>
              <w:tc>
                <w:tcPr>
                  <w:tcW w:w="1305"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r>
            <w:tr w:rsidR="004E1090">
              <w:trPr>
                <w:trHeight w:val="262"/>
              </w:trPr>
              <w:tc>
                <w:tcPr>
                  <w:tcW w:w="2287" w:type="dxa"/>
                  <w:vMerge w:val="restart"/>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102273</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HASAN AVCI</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 xml:space="preserve">Hakeme veya hakemin kararlarına sözle veya hareketle itiraz </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104620</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SALİH ÇOBAN</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 xml:space="preserve">Hakeme veya hakemin kararlarına sözle veya hareketle itiraz </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111030</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KEMAL DEMİRALP</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val="restart"/>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VADİLİ TÇB SK</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101321</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SÜLEYMAN GÜRTAÇ</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107788</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HACI DURDU ÖZER</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MESARYA SK - DÖRTYOL SK</w:t>
                  </w:r>
                </w:p>
              </w:tc>
              <w:tc>
                <w:tcPr>
                  <w:tcW w:w="1305"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r>
            <w:tr w:rsidR="004E1090">
              <w:trPr>
                <w:trHeight w:val="262"/>
              </w:trPr>
              <w:tc>
                <w:tcPr>
                  <w:tcW w:w="2287" w:type="dxa"/>
                  <w:vMerge w:val="restart"/>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101373</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AHMET BÜLBÜL</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107622</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AYBERK PAYAS</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108234</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TAHSİN GÖK</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val="restart"/>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100922</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OGÜN DURSUN</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111044</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OĞUZHAN DOŞAR</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SERDARLI GB - GEÇİTKALE GSK</w:t>
                  </w:r>
                </w:p>
              </w:tc>
              <w:tc>
                <w:tcPr>
                  <w:tcW w:w="1305"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r>
            <w:tr w:rsidR="004E1090">
              <w:trPr>
                <w:trHeight w:val="262"/>
              </w:trPr>
              <w:tc>
                <w:tcPr>
                  <w:tcW w:w="2287" w:type="dxa"/>
                  <w:vMerge w:val="restart"/>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GEÇİTKALE GSK</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107585</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ALİ ELMAS</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109131</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KUTLUHAN KUTLU</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val="restart"/>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SERDARLI GB</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105075</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ALTAY ÇOBAN</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107047</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AHMET HOROZ</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113860</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EKİN KAYGISIZ</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 xml:space="preserve">Hakeme veya hakemin kararlarına sözle veya hareketle itiraz </w:t>
                  </w: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TATLISU SERACILAR 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113873</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NAİM DOĞAN</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val="restart"/>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TATLISU SERACILAR SK</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106705</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SONER GÜLEVİ</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107426</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ÖZAL YALÇIN</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 xml:space="preserve">Hakeme veya hakemin kararlarına sözle veya hareketle itiraz </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108815</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ÜMİT ÖZDEMİR</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 xml:space="preserve">Hakeme veya hakemin kararlarına sözle veya hareketle itiraz </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109764</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HAKAN ÖZDEMİR</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 xml:space="preserve">Hakeme veya hakemin kararlarına sözle veya hareketle itiraz </w:t>
                  </w: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7D2DB3" w:rsidRDefault="007D2DB3">
                  <w:pPr>
                    <w:spacing w:after="0" w:line="240" w:lineRule="auto"/>
                    <w:rPr>
                      <w:b/>
                      <w:color w:val="000000"/>
                    </w:rPr>
                  </w:pPr>
                </w:p>
                <w:p w:rsidR="004E1090" w:rsidRDefault="00AF5603">
                  <w:pPr>
                    <w:spacing w:after="0" w:line="240" w:lineRule="auto"/>
                  </w:pPr>
                  <w:r>
                    <w:rPr>
                      <w:b/>
                      <w:color w:val="000000"/>
                    </w:rPr>
                    <w:lastRenderedPageBreak/>
                    <w:t>YILDIRIM SK - KUMYALI SK</w:t>
                  </w:r>
                </w:p>
              </w:tc>
              <w:tc>
                <w:tcPr>
                  <w:tcW w:w="1305"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r>
            <w:tr w:rsidR="004E1090">
              <w:trPr>
                <w:trHeight w:val="262"/>
              </w:trPr>
              <w:tc>
                <w:tcPr>
                  <w:tcW w:w="2287" w:type="dxa"/>
                  <w:vMerge w:val="restart"/>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lastRenderedPageBreak/>
                    <w:t>KUMYALI SK</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102577</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UMUT ERZURUMLU</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109523</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MEHMET SÜLÜN</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 xml:space="preserve">Hakeme veya hakemin kararlarına sözle veya hareketle itiraz </w:t>
                  </w:r>
                </w:p>
              </w:tc>
            </w:tr>
            <w:tr w:rsidR="004E1090">
              <w:trPr>
                <w:trHeight w:val="262"/>
              </w:trPr>
              <w:tc>
                <w:tcPr>
                  <w:tcW w:w="2287" w:type="dxa"/>
                  <w:vMerge w:val="restart"/>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102387</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HALİL ÖZÇOBAN</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Oyunun tekrar başlamasını geciktirmek</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110237</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OSMAN GÜN</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113593</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MUSTAFA ŞANVERDİ</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Oyunun tekrar başlamasını geciktirmek</w:t>
                  </w: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u w:val="single"/>
                    </w:rPr>
                    <w:t>BTM 1. Ligi Beyaz Grup</w:t>
                  </w:r>
                </w:p>
              </w:tc>
              <w:tc>
                <w:tcPr>
                  <w:tcW w:w="1305"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AYDINKÖY MSK - DENİZLİ SK</w:t>
                  </w:r>
                </w:p>
              </w:tc>
              <w:tc>
                <w:tcPr>
                  <w:tcW w:w="1305"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r>
            <w:tr w:rsidR="004E1090">
              <w:trPr>
                <w:trHeight w:val="262"/>
              </w:trPr>
              <w:tc>
                <w:tcPr>
                  <w:tcW w:w="2287" w:type="dxa"/>
                  <w:vMerge w:val="restart"/>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AYDINKÖY MSK</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101695</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HAKAN BARDAKÇIOĞLU</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105726</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İBRAHİM ÇAĞOĞLU</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106970</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ŞÜKRÜ KOÇAR</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102752</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AZİZ TAHSİLDAROĞULLARI</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DÜZKAYA KOSK - KARAOĞLANOĞLU SB</w:t>
                  </w:r>
                </w:p>
              </w:tc>
              <w:tc>
                <w:tcPr>
                  <w:tcW w:w="1305"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106919</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SALİH ZENCİRKIRAN</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val="restart"/>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KARAOĞLANOĞLU SB</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106957</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MEHMET KORKMAZ</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111693</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AKAY RALPH  MUSTAFA</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ORTAKÖY SK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r>
            <w:tr w:rsidR="004E1090">
              <w:trPr>
                <w:trHeight w:val="262"/>
              </w:trPr>
              <w:tc>
                <w:tcPr>
                  <w:tcW w:w="2287" w:type="dxa"/>
                  <w:vMerge w:val="restart"/>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103363</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ERHAN ALAR</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Oyunun tekrar başlamasını geciktirmek</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105349</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HÜSEYİN KONYALIOĞLU</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106234</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OLGUN DODAK</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107261</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BAYRAM ARIKHAN</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108333</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ERTUĞ GAZİ</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val="restart"/>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ORTAKÖY SK</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101385</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MURAT ÇELİK</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106200</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HASAN TULUM</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111009</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YANKI BAYKAN</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YILMAZKÖY SK - TATLISU HOSK</w:t>
                  </w:r>
                </w:p>
              </w:tc>
              <w:tc>
                <w:tcPr>
                  <w:tcW w:w="1305"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r>
            <w:tr w:rsidR="004E1090">
              <w:trPr>
                <w:trHeight w:val="262"/>
              </w:trPr>
              <w:tc>
                <w:tcPr>
                  <w:tcW w:w="2287" w:type="dxa"/>
                  <w:vMerge w:val="restart"/>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TATLISU HOSK</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104962</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EDİZ ÇUKUROVALI</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 xml:space="preserve">Hakeme veya hakemin kararlarına sözle veya hareketle itiraz </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105591</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SELÇUK AMCAOĞLU</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 xml:space="preserve">Hakeme veya hakemin kararlarına sözle veya hareketle itiraz </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113111</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MURAT YİĞİTKAĞAN ALTINSOY</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val="restart"/>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YILMAZKÖY SK</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104856</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FERHAT DERYA</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107338</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MEHMET DULKADİR</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r w:rsidR="004E1090">
              <w:trPr>
                <w:trHeight w:val="262"/>
              </w:trPr>
              <w:tc>
                <w:tcPr>
                  <w:tcW w:w="2287" w:type="dxa"/>
                  <w:vMerge/>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111107</w:t>
                  </w:r>
                </w:p>
              </w:tc>
              <w:tc>
                <w:tcPr>
                  <w:tcW w:w="3143"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CAN SÖKER</w:t>
                  </w:r>
                </w:p>
              </w:tc>
              <w:tc>
                <w:tcPr>
                  <w:tcW w:w="375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Sportmenliğe aykırı hareket ve/veya davranış</w:t>
                  </w:r>
                </w:p>
              </w:tc>
            </w:tr>
          </w:tbl>
          <w:p w:rsidR="004E1090" w:rsidRDefault="004E1090">
            <w:pPr>
              <w:spacing w:after="0" w:line="240" w:lineRule="auto"/>
            </w:pPr>
          </w:p>
        </w:tc>
        <w:tc>
          <w:tcPr>
            <w:tcW w:w="409" w:type="dxa"/>
          </w:tcPr>
          <w:p w:rsidR="004E1090" w:rsidRDefault="004E1090">
            <w:pPr>
              <w:pStyle w:val="EmptyCellLayoutStyle"/>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4E1090">
        <w:trPr>
          <w:trHeight w:val="59"/>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164" w:type="dxa"/>
          </w:tcPr>
          <w:p w:rsidR="004E1090" w:rsidRDefault="004E1090">
            <w:pPr>
              <w:pStyle w:val="EmptyCellLayoutStyle"/>
              <w:spacing w:after="0" w:line="240" w:lineRule="auto"/>
            </w:pPr>
          </w:p>
        </w:tc>
        <w:tc>
          <w:tcPr>
            <w:tcW w:w="1132" w:type="dxa"/>
          </w:tcPr>
          <w:p w:rsidR="004E1090" w:rsidRDefault="004E1090">
            <w:pPr>
              <w:pStyle w:val="EmptyCellLayoutStyle"/>
              <w:spacing w:after="0" w:line="240" w:lineRule="auto"/>
            </w:pPr>
          </w:p>
        </w:tc>
        <w:tc>
          <w:tcPr>
            <w:tcW w:w="39" w:type="dxa"/>
          </w:tcPr>
          <w:p w:rsidR="004E1090" w:rsidRDefault="004E1090">
            <w:pPr>
              <w:pStyle w:val="EmptyCellLayoutStyle"/>
              <w:spacing w:after="0" w:line="240" w:lineRule="auto"/>
            </w:pPr>
          </w:p>
        </w:tc>
        <w:tc>
          <w:tcPr>
            <w:tcW w:w="363" w:type="dxa"/>
          </w:tcPr>
          <w:p w:rsidR="004E1090" w:rsidRDefault="004E1090">
            <w:pPr>
              <w:pStyle w:val="EmptyCellLayoutStyle"/>
              <w:spacing w:after="0" w:line="240" w:lineRule="auto"/>
            </w:pPr>
          </w:p>
        </w:tc>
        <w:tc>
          <w:tcPr>
            <w:tcW w:w="1054" w:type="dxa"/>
          </w:tcPr>
          <w:p w:rsidR="004E1090" w:rsidRDefault="004E1090">
            <w:pPr>
              <w:pStyle w:val="EmptyCellLayoutStyle"/>
              <w:spacing w:after="0" w:line="240" w:lineRule="auto"/>
            </w:pPr>
          </w:p>
        </w:tc>
        <w:tc>
          <w:tcPr>
            <w:tcW w:w="4403" w:type="dxa"/>
          </w:tcPr>
          <w:p w:rsidR="004E1090" w:rsidRDefault="004E1090">
            <w:pPr>
              <w:pStyle w:val="EmptyCellLayoutStyle"/>
              <w:spacing w:after="0" w:line="240" w:lineRule="auto"/>
            </w:pPr>
          </w:p>
        </w:tc>
        <w:tc>
          <w:tcPr>
            <w:tcW w:w="2328" w:type="dxa"/>
          </w:tcPr>
          <w:p w:rsidR="004E1090" w:rsidRDefault="004E1090">
            <w:pPr>
              <w:pStyle w:val="EmptyCellLayoutStyle"/>
              <w:spacing w:after="0" w:line="240" w:lineRule="auto"/>
            </w:pPr>
          </w:p>
        </w:tc>
        <w:tc>
          <w:tcPr>
            <w:tcW w:w="35" w:type="dxa"/>
          </w:tcPr>
          <w:p w:rsidR="004E1090" w:rsidRDefault="004E1090">
            <w:pPr>
              <w:pStyle w:val="EmptyCellLayoutStyle"/>
              <w:spacing w:after="0" w:line="240" w:lineRule="auto"/>
            </w:pPr>
          </w:p>
        </w:tc>
        <w:tc>
          <w:tcPr>
            <w:tcW w:w="972" w:type="dxa"/>
          </w:tcPr>
          <w:p w:rsidR="004E1090" w:rsidRDefault="004E1090">
            <w:pPr>
              <w:pStyle w:val="EmptyCellLayoutStyle"/>
              <w:spacing w:after="0" w:line="240" w:lineRule="auto"/>
            </w:pPr>
          </w:p>
        </w:tc>
        <w:tc>
          <w:tcPr>
            <w:tcW w:w="409" w:type="dxa"/>
          </w:tcPr>
          <w:p w:rsidR="004E1090" w:rsidRDefault="004E1090">
            <w:pPr>
              <w:pStyle w:val="EmptyCellLayoutStyle"/>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7D2DB3" w:rsidTr="007D2DB3">
        <w:trPr>
          <w:trHeight w:val="367"/>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gridSpan w:val="13"/>
          </w:tcPr>
          <w:p w:rsidR="007D2DB3" w:rsidRDefault="007D2DB3"/>
          <w:p w:rsidR="007D2DB3" w:rsidRDefault="007D2DB3"/>
          <w:p w:rsidR="007D2DB3" w:rsidRDefault="007D2DB3"/>
          <w:p w:rsidR="007D2DB3" w:rsidRDefault="007D2DB3"/>
          <w:p w:rsidR="007D2DB3" w:rsidRDefault="007D2DB3"/>
          <w:p w:rsidR="007D2DB3" w:rsidRDefault="007D2DB3"/>
          <w:p w:rsidR="007D2DB3" w:rsidRDefault="007D2DB3"/>
          <w:tbl>
            <w:tblPr>
              <w:tblW w:w="0" w:type="auto"/>
              <w:tblCellMar>
                <w:left w:w="0" w:type="dxa"/>
                <w:right w:w="0" w:type="dxa"/>
              </w:tblCellMar>
              <w:tblLook w:val="0000"/>
            </w:tblPr>
            <w:tblGrid>
              <w:gridCol w:w="11124"/>
            </w:tblGrid>
            <w:tr w:rsidR="004E1090" w:rsidTr="007D2DB3">
              <w:trPr>
                <w:trHeight w:val="289"/>
              </w:trPr>
              <w:tc>
                <w:tcPr>
                  <w:tcW w:w="11124" w:type="dxa"/>
                  <w:tcBorders>
                    <w:top w:val="nil"/>
                    <w:left w:val="nil"/>
                    <w:bottom w:val="nil"/>
                    <w:right w:val="nil"/>
                  </w:tcBorders>
                  <w:tcMar>
                    <w:top w:w="39" w:type="dxa"/>
                    <w:left w:w="39" w:type="dxa"/>
                    <w:bottom w:w="39" w:type="dxa"/>
                    <w:right w:w="39" w:type="dxa"/>
                  </w:tcMar>
                </w:tcPr>
                <w:p w:rsidR="004E1090" w:rsidRDefault="00AF5603">
                  <w:pPr>
                    <w:spacing w:after="0" w:line="240" w:lineRule="auto"/>
                    <w:jc w:val="center"/>
                  </w:pPr>
                  <w:r>
                    <w:rPr>
                      <w:b/>
                      <w:color w:val="000000"/>
                      <w:sz w:val="28"/>
                    </w:rPr>
                    <w:t>KIRMIZI KARTLAR</w:t>
                  </w:r>
                </w:p>
              </w:tc>
            </w:tr>
          </w:tbl>
          <w:p w:rsidR="004E1090" w:rsidRDefault="004E1090">
            <w:pPr>
              <w:spacing w:after="0" w:line="240" w:lineRule="auto"/>
            </w:pPr>
          </w:p>
        </w:tc>
        <w:tc>
          <w:tcPr>
            <w:tcW w:w="180" w:type="dxa"/>
          </w:tcPr>
          <w:p w:rsidR="004E1090" w:rsidRDefault="004E1090">
            <w:pPr>
              <w:pStyle w:val="EmptyCellLayoutStyle"/>
              <w:spacing w:after="0" w:line="240" w:lineRule="auto"/>
            </w:pPr>
          </w:p>
        </w:tc>
      </w:tr>
      <w:tr w:rsidR="004E1090">
        <w:trPr>
          <w:trHeight w:val="59"/>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164" w:type="dxa"/>
          </w:tcPr>
          <w:p w:rsidR="004E1090" w:rsidRDefault="004E1090">
            <w:pPr>
              <w:pStyle w:val="EmptyCellLayoutStyle"/>
              <w:spacing w:after="0" w:line="240" w:lineRule="auto"/>
            </w:pPr>
          </w:p>
        </w:tc>
        <w:tc>
          <w:tcPr>
            <w:tcW w:w="1132" w:type="dxa"/>
          </w:tcPr>
          <w:p w:rsidR="004E1090" w:rsidRDefault="004E1090">
            <w:pPr>
              <w:pStyle w:val="EmptyCellLayoutStyle"/>
              <w:spacing w:after="0" w:line="240" w:lineRule="auto"/>
            </w:pPr>
          </w:p>
        </w:tc>
        <w:tc>
          <w:tcPr>
            <w:tcW w:w="39" w:type="dxa"/>
          </w:tcPr>
          <w:p w:rsidR="004E1090" w:rsidRDefault="004E1090">
            <w:pPr>
              <w:pStyle w:val="EmptyCellLayoutStyle"/>
              <w:spacing w:after="0" w:line="240" w:lineRule="auto"/>
            </w:pPr>
          </w:p>
        </w:tc>
        <w:tc>
          <w:tcPr>
            <w:tcW w:w="363" w:type="dxa"/>
          </w:tcPr>
          <w:p w:rsidR="004E1090" w:rsidRDefault="004E1090">
            <w:pPr>
              <w:pStyle w:val="EmptyCellLayoutStyle"/>
              <w:spacing w:after="0" w:line="240" w:lineRule="auto"/>
            </w:pPr>
          </w:p>
        </w:tc>
        <w:tc>
          <w:tcPr>
            <w:tcW w:w="1054" w:type="dxa"/>
          </w:tcPr>
          <w:p w:rsidR="004E1090" w:rsidRDefault="004E1090">
            <w:pPr>
              <w:pStyle w:val="EmptyCellLayoutStyle"/>
              <w:spacing w:after="0" w:line="240" w:lineRule="auto"/>
            </w:pPr>
          </w:p>
        </w:tc>
        <w:tc>
          <w:tcPr>
            <w:tcW w:w="4403" w:type="dxa"/>
          </w:tcPr>
          <w:p w:rsidR="004E1090" w:rsidRDefault="004E1090">
            <w:pPr>
              <w:pStyle w:val="EmptyCellLayoutStyle"/>
              <w:spacing w:after="0" w:line="240" w:lineRule="auto"/>
            </w:pPr>
          </w:p>
        </w:tc>
        <w:tc>
          <w:tcPr>
            <w:tcW w:w="2328" w:type="dxa"/>
          </w:tcPr>
          <w:p w:rsidR="004E1090" w:rsidRDefault="004E1090">
            <w:pPr>
              <w:pStyle w:val="EmptyCellLayoutStyle"/>
              <w:spacing w:after="0" w:line="240" w:lineRule="auto"/>
            </w:pPr>
          </w:p>
        </w:tc>
        <w:tc>
          <w:tcPr>
            <w:tcW w:w="35" w:type="dxa"/>
          </w:tcPr>
          <w:p w:rsidR="004E1090" w:rsidRDefault="004E1090">
            <w:pPr>
              <w:pStyle w:val="EmptyCellLayoutStyle"/>
              <w:spacing w:after="0" w:line="240" w:lineRule="auto"/>
            </w:pPr>
          </w:p>
        </w:tc>
        <w:tc>
          <w:tcPr>
            <w:tcW w:w="972" w:type="dxa"/>
          </w:tcPr>
          <w:p w:rsidR="004E1090" w:rsidRDefault="004E1090">
            <w:pPr>
              <w:pStyle w:val="EmptyCellLayoutStyle"/>
              <w:spacing w:after="0" w:line="240" w:lineRule="auto"/>
            </w:pPr>
          </w:p>
        </w:tc>
        <w:tc>
          <w:tcPr>
            <w:tcW w:w="409" w:type="dxa"/>
          </w:tcPr>
          <w:p w:rsidR="004E1090" w:rsidRDefault="004E1090">
            <w:pPr>
              <w:pStyle w:val="EmptyCellLayoutStyle"/>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7D2DB3" w:rsidTr="007D2DB3">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2314"/>
              <w:gridCol w:w="1246"/>
              <w:gridCol w:w="2864"/>
              <w:gridCol w:w="876"/>
            </w:tblGrid>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SERDARLI GB - GEÇİTKALE GSK</w:t>
                  </w:r>
                </w:p>
              </w:tc>
              <w:tc>
                <w:tcPr>
                  <w:tcW w:w="1305"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E1090" w:rsidRDefault="004E1090">
                  <w:pPr>
                    <w:spacing w:after="0" w:line="240" w:lineRule="auto"/>
                  </w:pP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SERDARLI GB</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104206</w:t>
                  </w:r>
                </w:p>
              </w:tc>
              <w:tc>
                <w:tcPr>
                  <w:tcW w:w="231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İSMET PAŞA PEHLİVAN</w:t>
                  </w:r>
                </w:p>
              </w:tc>
              <w:tc>
                <w:tcPr>
                  <w:tcW w:w="124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 xml:space="preserve">88/4 </w:t>
                  </w:r>
                </w:p>
              </w:tc>
            </w:tr>
          </w:tbl>
          <w:p w:rsidR="004E1090" w:rsidRDefault="004E1090">
            <w:pPr>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4E1090">
        <w:trPr>
          <w:trHeight w:val="59"/>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164" w:type="dxa"/>
          </w:tcPr>
          <w:p w:rsidR="004E1090" w:rsidRDefault="004E1090">
            <w:pPr>
              <w:pStyle w:val="EmptyCellLayoutStyle"/>
              <w:spacing w:after="0" w:line="240" w:lineRule="auto"/>
            </w:pPr>
          </w:p>
        </w:tc>
        <w:tc>
          <w:tcPr>
            <w:tcW w:w="1132" w:type="dxa"/>
          </w:tcPr>
          <w:p w:rsidR="004E1090" w:rsidRDefault="004E1090">
            <w:pPr>
              <w:pStyle w:val="EmptyCellLayoutStyle"/>
              <w:spacing w:after="0" w:line="240" w:lineRule="auto"/>
            </w:pPr>
          </w:p>
        </w:tc>
        <w:tc>
          <w:tcPr>
            <w:tcW w:w="39" w:type="dxa"/>
          </w:tcPr>
          <w:p w:rsidR="004E1090" w:rsidRDefault="004E1090">
            <w:pPr>
              <w:pStyle w:val="EmptyCellLayoutStyle"/>
              <w:spacing w:after="0" w:line="240" w:lineRule="auto"/>
            </w:pPr>
          </w:p>
        </w:tc>
        <w:tc>
          <w:tcPr>
            <w:tcW w:w="363" w:type="dxa"/>
          </w:tcPr>
          <w:p w:rsidR="004E1090" w:rsidRDefault="004E1090">
            <w:pPr>
              <w:pStyle w:val="EmptyCellLayoutStyle"/>
              <w:spacing w:after="0" w:line="240" w:lineRule="auto"/>
            </w:pPr>
          </w:p>
        </w:tc>
        <w:tc>
          <w:tcPr>
            <w:tcW w:w="1054" w:type="dxa"/>
          </w:tcPr>
          <w:p w:rsidR="004E1090" w:rsidRDefault="004E1090">
            <w:pPr>
              <w:pStyle w:val="EmptyCellLayoutStyle"/>
              <w:spacing w:after="0" w:line="240" w:lineRule="auto"/>
            </w:pPr>
          </w:p>
        </w:tc>
        <w:tc>
          <w:tcPr>
            <w:tcW w:w="4403" w:type="dxa"/>
          </w:tcPr>
          <w:p w:rsidR="004E1090" w:rsidRDefault="004E1090">
            <w:pPr>
              <w:pStyle w:val="EmptyCellLayoutStyle"/>
              <w:spacing w:after="0" w:line="240" w:lineRule="auto"/>
            </w:pPr>
          </w:p>
        </w:tc>
        <w:tc>
          <w:tcPr>
            <w:tcW w:w="2328" w:type="dxa"/>
          </w:tcPr>
          <w:p w:rsidR="004E1090" w:rsidRDefault="004E1090">
            <w:pPr>
              <w:pStyle w:val="EmptyCellLayoutStyle"/>
              <w:spacing w:after="0" w:line="240" w:lineRule="auto"/>
            </w:pPr>
          </w:p>
        </w:tc>
        <w:tc>
          <w:tcPr>
            <w:tcW w:w="35" w:type="dxa"/>
          </w:tcPr>
          <w:p w:rsidR="004E1090" w:rsidRDefault="004E1090">
            <w:pPr>
              <w:pStyle w:val="EmptyCellLayoutStyle"/>
              <w:spacing w:after="0" w:line="240" w:lineRule="auto"/>
            </w:pPr>
          </w:p>
        </w:tc>
        <w:tc>
          <w:tcPr>
            <w:tcW w:w="972" w:type="dxa"/>
          </w:tcPr>
          <w:p w:rsidR="004E1090" w:rsidRDefault="004E1090">
            <w:pPr>
              <w:pStyle w:val="EmptyCellLayoutStyle"/>
              <w:spacing w:after="0" w:line="240" w:lineRule="auto"/>
            </w:pPr>
          </w:p>
        </w:tc>
        <w:tc>
          <w:tcPr>
            <w:tcW w:w="409" w:type="dxa"/>
          </w:tcPr>
          <w:p w:rsidR="004E1090" w:rsidRDefault="004E1090">
            <w:pPr>
              <w:pStyle w:val="EmptyCellLayoutStyle"/>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7D2DB3" w:rsidTr="007D2DB3">
        <w:trPr>
          <w:trHeight w:val="429"/>
        </w:trPr>
        <w:tc>
          <w:tcPr>
            <w:tcW w:w="0" w:type="dxa"/>
          </w:tcPr>
          <w:p w:rsidR="004E1090" w:rsidRDefault="004E1090">
            <w:pPr>
              <w:pStyle w:val="EmptyCellLayoutStyle"/>
              <w:spacing w:after="0" w:line="240" w:lineRule="auto"/>
            </w:pPr>
          </w:p>
        </w:tc>
        <w:tc>
          <w:tcPr>
            <w:tcW w:w="0" w:type="dxa"/>
            <w:gridSpan w:val="18"/>
          </w:tcPr>
          <w:tbl>
            <w:tblPr>
              <w:tblW w:w="0" w:type="auto"/>
              <w:tblCellMar>
                <w:left w:w="0" w:type="dxa"/>
                <w:right w:w="0" w:type="dxa"/>
              </w:tblCellMar>
              <w:tblLook w:val="0000"/>
            </w:tblPr>
            <w:tblGrid>
              <w:gridCol w:w="11147"/>
            </w:tblGrid>
            <w:tr w:rsidR="004E1090">
              <w:trPr>
                <w:trHeight w:val="351"/>
              </w:trPr>
              <w:tc>
                <w:tcPr>
                  <w:tcW w:w="11147" w:type="dxa"/>
                  <w:tcBorders>
                    <w:top w:val="nil"/>
                    <w:left w:val="nil"/>
                    <w:bottom w:val="nil"/>
                    <w:right w:val="nil"/>
                  </w:tcBorders>
                  <w:tcMar>
                    <w:top w:w="39" w:type="dxa"/>
                    <w:left w:w="39" w:type="dxa"/>
                    <w:bottom w:w="39" w:type="dxa"/>
                    <w:right w:w="39" w:type="dxa"/>
                  </w:tcMar>
                </w:tcPr>
                <w:p w:rsidR="004E1090" w:rsidRDefault="00AF5603">
                  <w:pPr>
                    <w:spacing w:after="0" w:line="240" w:lineRule="auto"/>
                    <w:jc w:val="center"/>
                  </w:pPr>
                  <w:r>
                    <w:rPr>
                      <w:b/>
                      <w:color w:val="000000"/>
                      <w:sz w:val="28"/>
                    </w:rPr>
                    <w:t>YÖNETİCİ, ANTRENÖR VE KULÜP PERSONELİ CEZALARI</w:t>
                  </w:r>
                </w:p>
              </w:tc>
            </w:tr>
          </w:tbl>
          <w:p w:rsidR="004E1090" w:rsidRDefault="004E1090">
            <w:pPr>
              <w:spacing w:after="0" w:line="240" w:lineRule="auto"/>
            </w:pPr>
          </w:p>
        </w:tc>
        <w:tc>
          <w:tcPr>
            <w:tcW w:w="180" w:type="dxa"/>
          </w:tcPr>
          <w:p w:rsidR="004E1090" w:rsidRDefault="004E1090">
            <w:pPr>
              <w:pStyle w:val="EmptyCellLayoutStyle"/>
              <w:spacing w:after="0" w:line="240" w:lineRule="auto"/>
            </w:pPr>
          </w:p>
        </w:tc>
      </w:tr>
      <w:tr w:rsidR="004E1090">
        <w:trPr>
          <w:trHeight w:val="100"/>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164" w:type="dxa"/>
          </w:tcPr>
          <w:p w:rsidR="004E1090" w:rsidRDefault="004E1090">
            <w:pPr>
              <w:pStyle w:val="EmptyCellLayoutStyle"/>
              <w:spacing w:after="0" w:line="240" w:lineRule="auto"/>
            </w:pPr>
          </w:p>
        </w:tc>
        <w:tc>
          <w:tcPr>
            <w:tcW w:w="1132" w:type="dxa"/>
          </w:tcPr>
          <w:p w:rsidR="004E1090" w:rsidRDefault="004E1090">
            <w:pPr>
              <w:pStyle w:val="EmptyCellLayoutStyle"/>
              <w:spacing w:after="0" w:line="240" w:lineRule="auto"/>
            </w:pPr>
          </w:p>
        </w:tc>
        <w:tc>
          <w:tcPr>
            <w:tcW w:w="39" w:type="dxa"/>
          </w:tcPr>
          <w:p w:rsidR="004E1090" w:rsidRDefault="004E1090">
            <w:pPr>
              <w:pStyle w:val="EmptyCellLayoutStyle"/>
              <w:spacing w:after="0" w:line="240" w:lineRule="auto"/>
            </w:pPr>
          </w:p>
        </w:tc>
        <w:tc>
          <w:tcPr>
            <w:tcW w:w="363" w:type="dxa"/>
          </w:tcPr>
          <w:p w:rsidR="004E1090" w:rsidRDefault="004E1090">
            <w:pPr>
              <w:pStyle w:val="EmptyCellLayoutStyle"/>
              <w:spacing w:after="0" w:line="240" w:lineRule="auto"/>
            </w:pPr>
          </w:p>
        </w:tc>
        <w:tc>
          <w:tcPr>
            <w:tcW w:w="1054" w:type="dxa"/>
          </w:tcPr>
          <w:p w:rsidR="004E1090" w:rsidRDefault="004E1090">
            <w:pPr>
              <w:pStyle w:val="EmptyCellLayoutStyle"/>
              <w:spacing w:after="0" w:line="240" w:lineRule="auto"/>
            </w:pPr>
          </w:p>
        </w:tc>
        <w:tc>
          <w:tcPr>
            <w:tcW w:w="4403" w:type="dxa"/>
          </w:tcPr>
          <w:p w:rsidR="004E1090" w:rsidRDefault="004E1090">
            <w:pPr>
              <w:pStyle w:val="EmptyCellLayoutStyle"/>
              <w:spacing w:after="0" w:line="240" w:lineRule="auto"/>
            </w:pPr>
          </w:p>
        </w:tc>
        <w:tc>
          <w:tcPr>
            <w:tcW w:w="2328" w:type="dxa"/>
          </w:tcPr>
          <w:p w:rsidR="004E1090" w:rsidRDefault="004E1090">
            <w:pPr>
              <w:pStyle w:val="EmptyCellLayoutStyle"/>
              <w:spacing w:after="0" w:line="240" w:lineRule="auto"/>
            </w:pPr>
          </w:p>
        </w:tc>
        <w:tc>
          <w:tcPr>
            <w:tcW w:w="35" w:type="dxa"/>
          </w:tcPr>
          <w:p w:rsidR="004E1090" w:rsidRDefault="004E1090">
            <w:pPr>
              <w:pStyle w:val="EmptyCellLayoutStyle"/>
              <w:spacing w:after="0" w:line="240" w:lineRule="auto"/>
            </w:pPr>
          </w:p>
        </w:tc>
        <w:tc>
          <w:tcPr>
            <w:tcW w:w="972" w:type="dxa"/>
          </w:tcPr>
          <w:p w:rsidR="004E1090" w:rsidRDefault="004E1090">
            <w:pPr>
              <w:pStyle w:val="EmptyCellLayoutStyle"/>
              <w:spacing w:after="0" w:line="240" w:lineRule="auto"/>
            </w:pPr>
          </w:p>
        </w:tc>
        <w:tc>
          <w:tcPr>
            <w:tcW w:w="409" w:type="dxa"/>
          </w:tcPr>
          <w:p w:rsidR="004E1090" w:rsidRDefault="004E1090">
            <w:pPr>
              <w:pStyle w:val="EmptyCellLayoutStyle"/>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7D2DB3" w:rsidTr="007D2DB3">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rPr>
                    <w:t>GAZİKÖY SK VADİLİ TÇB SK</w:t>
                  </w:r>
                </w:p>
              </w:tc>
              <w:tc>
                <w:tcPr>
                  <w:tcW w:w="1305"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r>
            <w:tr w:rsidR="004E1090">
              <w:trPr>
                <w:trHeight w:val="262"/>
              </w:trPr>
              <w:tc>
                <w:tcPr>
                  <w:tcW w:w="228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2007</w:t>
                  </w:r>
                </w:p>
              </w:tc>
              <w:tc>
                <w:tcPr>
                  <w:tcW w:w="231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 xml:space="preserve">KEMAL  PAŞALIOĞLU </w:t>
                  </w:r>
                </w:p>
              </w:tc>
              <w:tc>
                <w:tcPr>
                  <w:tcW w:w="124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color w:val="000000"/>
                    </w:rPr>
                    <w:t xml:space="preserve">35/1(ç) </w:t>
                  </w:r>
                </w:p>
              </w:tc>
            </w:tr>
          </w:tbl>
          <w:p w:rsidR="004E1090" w:rsidRDefault="004E1090">
            <w:pPr>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4E1090">
        <w:trPr>
          <w:trHeight w:val="114"/>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164" w:type="dxa"/>
          </w:tcPr>
          <w:p w:rsidR="004E1090" w:rsidRDefault="004E1090">
            <w:pPr>
              <w:pStyle w:val="EmptyCellLayoutStyle"/>
              <w:spacing w:after="0" w:line="240" w:lineRule="auto"/>
            </w:pPr>
          </w:p>
        </w:tc>
        <w:tc>
          <w:tcPr>
            <w:tcW w:w="1132" w:type="dxa"/>
          </w:tcPr>
          <w:p w:rsidR="004E1090" w:rsidRDefault="004E1090">
            <w:pPr>
              <w:pStyle w:val="EmptyCellLayoutStyle"/>
              <w:spacing w:after="0" w:line="240" w:lineRule="auto"/>
            </w:pPr>
          </w:p>
        </w:tc>
        <w:tc>
          <w:tcPr>
            <w:tcW w:w="39" w:type="dxa"/>
          </w:tcPr>
          <w:p w:rsidR="004E1090" w:rsidRDefault="004E1090">
            <w:pPr>
              <w:pStyle w:val="EmptyCellLayoutStyle"/>
              <w:spacing w:after="0" w:line="240" w:lineRule="auto"/>
            </w:pPr>
          </w:p>
        </w:tc>
        <w:tc>
          <w:tcPr>
            <w:tcW w:w="363" w:type="dxa"/>
          </w:tcPr>
          <w:p w:rsidR="004E1090" w:rsidRDefault="004E1090">
            <w:pPr>
              <w:pStyle w:val="EmptyCellLayoutStyle"/>
              <w:spacing w:after="0" w:line="240" w:lineRule="auto"/>
            </w:pPr>
          </w:p>
        </w:tc>
        <w:tc>
          <w:tcPr>
            <w:tcW w:w="1054" w:type="dxa"/>
          </w:tcPr>
          <w:p w:rsidR="004E1090" w:rsidRDefault="004E1090">
            <w:pPr>
              <w:pStyle w:val="EmptyCellLayoutStyle"/>
              <w:spacing w:after="0" w:line="240" w:lineRule="auto"/>
            </w:pPr>
          </w:p>
        </w:tc>
        <w:tc>
          <w:tcPr>
            <w:tcW w:w="4403" w:type="dxa"/>
          </w:tcPr>
          <w:p w:rsidR="004E1090" w:rsidRDefault="004E1090">
            <w:pPr>
              <w:pStyle w:val="EmptyCellLayoutStyle"/>
              <w:spacing w:after="0" w:line="240" w:lineRule="auto"/>
            </w:pPr>
          </w:p>
        </w:tc>
        <w:tc>
          <w:tcPr>
            <w:tcW w:w="2328" w:type="dxa"/>
          </w:tcPr>
          <w:p w:rsidR="004E1090" w:rsidRDefault="004E1090">
            <w:pPr>
              <w:pStyle w:val="EmptyCellLayoutStyle"/>
              <w:spacing w:after="0" w:line="240" w:lineRule="auto"/>
            </w:pPr>
          </w:p>
        </w:tc>
        <w:tc>
          <w:tcPr>
            <w:tcW w:w="35" w:type="dxa"/>
          </w:tcPr>
          <w:p w:rsidR="004E1090" w:rsidRDefault="004E1090">
            <w:pPr>
              <w:pStyle w:val="EmptyCellLayoutStyle"/>
              <w:spacing w:after="0" w:line="240" w:lineRule="auto"/>
            </w:pPr>
          </w:p>
        </w:tc>
        <w:tc>
          <w:tcPr>
            <w:tcW w:w="972" w:type="dxa"/>
          </w:tcPr>
          <w:p w:rsidR="004E1090" w:rsidRDefault="004E1090">
            <w:pPr>
              <w:pStyle w:val="EmptyCellLayoutStyle"/>
              <w:spacing w:after="0" w:line="240" w:lineRule="auto"/>
            </w:pPr>
          </w:p>
        </w:tc>
        <w:tc>
          <w:tcPr>
            <w:tcW w:w="409" w:type="dxa"/>
          </w:tcPr>
          <w:p w:rsidR="004E1090" w:rsidRDefault="004E1090">
            <w:pPr>
              <w:pStyle w:val="EmptyCellLayoutStyle"/>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7D2DB3" w:rsidTr="007D2DB3">
        <w:trPr>
          <w:trHeight w:val="360"/>
        </w:trPr>
        <w:tc>
          <w:tcPr>
            <w:tcW w:w="0" w:type="dxa"/>
            <w:gridSpan w:val="19"/>
          </w:tcPr>
          <w:p w:rsidR="004E1090" w:rsidRDefault="004E1090">
            <w:pPr>
              <w:spacing w:after="0" w:line="240" w:lineRule="auto"/>
            </w:pPr>
          </w:p>
        </w:tc>
        <w:tc>
          <w:tcPr>
            <w:tcW w:w="180" w:type="dxa"/>
          </w:tcPr>
          <w:p w:rsidR="004E1090" w:rsidRDefault="004E1090">
            <w:pPr>
              <w:pStyle w:val="EmptyCellLayoutStyle"/>
              <w:spacing w:after="0" w:line="240" w:lineRule="auto"/>
            </w:pPr>
          </w:p>
        </w:tc>
      </w:tr>
      <w:tr w:rsidR="004E1090">
        <w:trPr>
          <w:trHeight w:val="79"/>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164" w:type="dxa"/>
          </w:tcPr>
          <w:p w:rsidR="004E1090" w:rsidRDefault="004E1090">
            <w:pPr>
              <w:pStyle w:val="EmptyCellLayoutStyle"/>
              <w:spacing w:after="0" w:line="240" w:lineRule="auto"/>
            </w:pPr>
          </w:p>
        </w:tc>
        <w:tc>
          <w:tcPr>
            <w:tcW w:w="1132" w:type="dxa"/>
          </w:tcPr>
          <w:p w:rsidR="004E1090" w:rsidRDefault="004E1090">
            <w:pPr>
              <w:pStyle w:val="EmptyCellLayoutStyle"/>
              <w:spacing w:after="0" w:line="240" w:lineRule="auto"/>
            </w:pPr>
          </w:p>
        </w:tc>
        <w:tc>
          <w:tcPr>
            <w:tcW w:w="39" w:type="dxa"/>
          </w:tcPr>
          <w:p w:rsidR="004E1090" w:rsidRDefault="004E1090">
            <w:pPr>
              <w:pStyle w:val="EmptyCellLayoutStyle"/>
              <w:spacing w:after="0" w:line="240" w:lineRule="auto"/>
            </w:pPr>
          </w:p>
        </w:tc>
        <w:tc>
          <w:tcPr>
            <w:tcW w:w="363" w:type="dxa"/>
          </w:tcPr>
          <w:p w:rsidR="004E1090" w:rsidRDefault="004E1090">
            <w:pPr>
              <w:pStyle w:val="EmptyCellLayoutStyle"/>
              <w:spacing w:after="0" w:line="240" w:lineRule="auto"/>
            </w:pPr>
          </w:p>
        </w:tc>
        <w:tc>
          <w:tcPr>
            <w:tcW w:w="1054" w:type="dxa"/>
          </w:tcPr>
          <w:p w:rsidR="004E1090" w:rsidRDefault="004E1090">
            <w:pPr>
              <w:pStyle w:val="EmptyCellLayoutStyle"/>
              <w:spacing w:after="0" w:line="240" w:lineRule="auto"/>
            </w:pPr>
          </w:p>
        </w:tc>
        <w:tc>
          <w:tcPr>
            <w:tcW w:w="4403" w:type="dxa"/>
          </w:tcPr>
          <w:p w:rsidR="004E1090" w:rsidRDefault="004E1090">
            <w:pPr>
              <w:pStyle w:val="EmptyCellLayoutStyle"/>
              <w:spacing w:after="0" w:line="240" w:lineRule="auto"/>
            </w:pPr>
          </w:p>
        </w:tc>
        <w:tc>
          <w:tcPr>
            <w:tcW w:w="2328" w:type="dxa"/>
          </w:tcPr>
          <w:p w:rsidR="004E1090" w:rsidRDefault="004E1090">
            <w:pPr>
              <w:pStyle w:val="EmptyCellLayoutStyle"/>
              <w:spacing w:after="0" w:line="240" w:lineRule="auto"/>
            </w:pPr>
          </w:p>
        </w:tc>
        <w:tc>
          <w:tcPr>
            <w:tcW w:w="35" w:type="dxa"/>
          </w:tcPr>
          <w:p w:rsidR="004E1090" w:rsidRDefault="004E1090">
            <w:pPr>
              <w:pStyle w:val="EmptyCellLayoutStyle"/>
              <w:spacing w:after="0" w:line="240" w:lineRule="auto"/>
            </w:pPr>
          </w:p>
        </w:tc>
        <w:tc>
          <w:tcPr>
            <w:tcW w:w="972" w:type="dxa"/>
          </w:tcPr>
          <w:p w:rsidR="004E1090" w:rsidRDefault="004E1090">
            <w:pPr>
              <w:pStyle w:val="EmptyCellLayoutStyle"/>
              <w:spacing w:after="0" w:line="240" w:lineRule="auto"/>
            </w:pPr>
          </w:p>
        </w:tc>
        <w:tc>
          <w:tcPr>
            <w:tcW w:w="409" w:type="dxa"/>
          </w:tcPr>
          <w:p w:rsidR="004E1090" w:rsidRDefault="004E1090">
            <w:pPr>
              <w:pStyle w:val="EmptyCellLayoutStyle"/>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7D2DB3" w:rsidTr="007D2DB3">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164" w:type="dxa"/>
          </w:tcPr>
          <w:p w:rsidR="004E1090" w:rsidRDefault="004E1090">
            <w:pPr>
              <w:pStyle w:val="EmptyCellLayoutStyle"/>
              <w:spacing w:after="0" w:line="240" w:lineRule="auto"/>
            </w:pPr>
          </w:p>
        </w:tc>
        <w:tc>
          <w:tcPr>
            <w:tcW w:w="1132" w:type="dxa"/>
          </w:tcPr>
          <w:p w:rsidR="004E1090" w:rsidRDefault="004E1090">
            <w:pPr>
              <w:pStyle w:val="EmptyCellLayoutStyle"/>
              <w:spacing w:after="0" w:line="240" w:lineRule="auto"/>
            </w:pPr>
          </w:p>
        </w:tc>
        <w:tc>
          <w:tcPr>
            <w:tcW w:w="39" w:type="dxa"/>
          </w:tcPr>
          <w:p w:rsidR="004E1090" w:rsidRDefault="004E1090">
            <w:pPr>
              <w:pStyle w:val="EmptyCellLayoutStyle"/>
              <w:spacing w:after="0" w:line="240" w:lineRule="auto"/>
            </w:pPr>
          </w:p>
        </w:tc>
        <w:tc>
          <w:tcPr>
            <w:tcW w:w="363" w:type="dxa"/>
          </w:tcPr>
          <w:p w:rsidR="004E1090" w:rsidRDefault="004E1090">
            <w:pPr>
              <w:pStyle w:val="EmptyCellLayoutStyle"/>
              <w:spacing w:after="0" w:line="240" w:lineRule="auto"/>
            </w:pPr>
          </w:p>
        </w:tc>
        <w:tc>
          <w:tcPr>
            <w:tcW w:w="1054" w:type="dxa"/>
            <w:gridSpan w:val="4"/>
          </w:tcPr>
          <w:p w:rsidR="004E1090" w:rsidRDefault="004E1090">
            <w:pPr>
              <w:spacing w:after="0" w:line="240" w:lineRule="auto"/>
            </w:pPr>
          </w:p>
        </w:tc>
        <w:tc>
          <w:tcPr>
            <w:tcW w:w="972" w:type="dxa"/>
          </w:tcPr>
          <w:p w:rsidR="004E1090" w:rsidRDefault="004E1090">
            <w:pPr>
              <w:pStyle w:val="EmptyCellLayoutStyle"/>
              <w:spacing w:after="0" w:line="240" w:lineRule="auto"/>
            </w:pPr>
          </w:p>
        </w:tc>
        <w:tc>
          <w:tcPr>
            <w:tcW w:w="409" w:type="dxa"/>
          </w:tcPr>
          <w:p w:rsidR="004E1090" w:rsidRDefault="004E1090">
            <w:pPr>
              <w:pStyle w:val="EmptyCellLayoutStyle"/>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4E1090">
        <w:trPr>
          <w:trHeight w:val="100"/>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164" w:type="dxa"/>
          </w:tcPr>
          <w:p w:rsidR="004E1090" w:rsidRDefault="004E1090">
            <w:pPr>
              <w:pStyle w:val="EmptyCellLayoutStyle"/>
              <w:spacing w:after="0" w:line="240" w:lineRule="auto"/>
            </w:pPr>
          </w:p>
        </w:tc>
        <w:tc>
          <w:tcPr>
            <w:tcW w:w="1132" w:type="dxa"/>
          </w:tcPr>
          <w:p w:rsidR="004E1090" w:rsidRDefault="004E1090">
            <w:pPr>
              <w:pStyle w:val="EmptyCellLayoutStyle"/>
              <w:spacing w:after="0" w:line="240" w:lineRule="auto"/>
            </w:pPr>
          </w:p>
        </w:tc>
        <w:tc>
          <w:tcPr>
            <w:tcW w:w="39" w:type="dxa"/>
          </w:tcPr>
          <w:p w:rsidR="004E1090" w:rsidRDefault="004E1090">
            <w:pPr>
              <w:pStyle w:val="EmptyCellLayoutStyle"/>
              <w:spacing w:after="0" w:line="240" w:lineRule="auto"/>
            </w:pPr>
          </w:p>
        </w:tc>
        <w:tc>
          <w:tcPr>
            <w:tcW w:w="363" w:type="dxa"/>
          </w:tcPr>
          <w:p w:rsidR="004E1090" w:rsidRDefault="004E1090">
            <w:pPr>
              <w:pStyle w:val="EmptyCellLayoutStyle"/>
              <w:spacing w:after="0" w:line="240" w:lineRule="auto"/>
            </w:pPr>
          </w:p>
        </w:tc>
        <w:tc>
          <w:tcPr>
            <w:tcW w:w="1054" w:type="dxa"/>
          </w:tcPr>
          <w:p w:rsidR="004E1090" w:rsidRDefault="004E1090">
            <w:pPr>
              <w:pStyle w:val="EmptyCellLayoutStyle"/>
              <w:spacing w:after="0" w:line="240" w:lineRule="auto"/>
            </w:pPr>
          </w:p>
        </w:tc>
        <w:tc>
          <w:tcPr>
            <w:tcW w:w="4403" w:type="dxa"/>
          </w:tcPr>
          <w:p w:rsidR="004E1090" w:rsidRDefault="004E1090">
            <w:pPr>
              <w:pStyle w:val="EmptyCellLayoutStyle"/>
              <w:spacing w:after="0" w:line="240" w:lineRule="auto"/>
            </w:pPr>
          </w:p>
        </w:tc>
        <w:tc>
          <w:tcPr>
            <w:tcW w:w="2328" w:type="dxa"/>
          </w:tcPr>
          <w:p w:rsidR="004E1090" w:rsidRDefault="004E1090">
            <w:pPr>
              <w:pStyle w:val="EmptyCellLayoutStyle"/>
              <w:spacing w:after="0" w:line="240" w:lineRule="auto"/>
            </w:pPr>
          </w:p>
        </w:tc>
        <w:tc>
          <w:tcPr>
            <w:tcW w:w="35" w:type="dxa"/>
          </w:tcPr>
          <w:p w:rsidR="004E1090" w:rsidRDefault="004E1090">
            <w:pPr>
              <w:pStyle w:val="EmptyCellLayoutStyle"/>
              <w:spacing w:after="0" w:line="240" w:lineRule="auto"/>
            </w:pPr>
          </w:p>
        </w:tc>
        <w:tc>
          <w:tcPr>
            <w:tcW w:w="972" w:type="dxa"/>
          </w:tcPr>
          <w:p w:rsidR="004E1090" w:rsidRDefault="004E1090">
            <w:pPr>
              <w:pStyle w:val="EmptyCellLayoutStyle"/>
              <w:spacing w:after="0" w:line="240" w:lineRule="auto"/>
            </w:pPr>
          </w:p>
        </w:tc>
        <w:tc>
          <w:tcPr>
            <w:tcW w:w="409" w:type="dxa"/>
          </w:tcPr>
          <w:p w:rsidR="004E1090" w:rsidRDefault="004E1090">
            <w:pPr>
              <w:pStyle w:val="EmptyCellLayoutStyle"/>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7D2DB3" w:rsidTr="007D2DB3">
        <w:trPr>
          <w:trHeight w:val="694"/>
        </w:trPr>
        <w:tc>
          <w:tcPr>
            <w:tcW w:w="0" w:type="dxa"/>
            <w:gridSpan w:val="19"/>
          </w:tcPr>
          <w:tbl>
            <w:tblPr>
              <w:tblW w:w="0" w:type="auto"/>
              <w:tblCellMar>
                <w:left w:w="0" w:type="dxa"/>
                <w:right w:w="0" w:type="dxa"/>
              </w:tblCellMar>
              <w:tblLook w:val="0000"/>
            </w:tblPr>
            <w:tblGrid>
              <w:gridCol w:w="11147"/>
            </w:tblGrid>
            <w:tr w:rsidR="004E1090">
              <w:trPr>
                <w:trHeight w:val="616"/>
              </w:trPr>
              <w:tc>
                <w:tcPr>
                  <w:tcW w:w="11147" w:type="dxa"/>
                  <w:tcBorders>
                    <w:top w:val="nil"/>
                    <w:left w:val="nil"/>
                    <w:bottom w:val="nil"/>
                    <w:right w:val="nil"/>
                  </w:tcBorders>
                  <w:tcMar>
                    <w:top w:w="39" w:type="dxa"/>
                    <w:left w:w="39" w:type="dxa"/>
                    <w:bottom w:w="39" w:type="dxa"/>
                    <w:right w:w="39" w:type="dxa"/>
                  </w:tcMar>
                </w:tcPr>
                <w:p w:rsidR="004E1090" w:rsidRDefault="00AF5603">
                  <w:pPr>
                    <w:spacing w:after="0" w:line="240" w:lineRule="auto"/>
                  </w:pPr>
                  <w:r>
                    <w:rPr>
                      <w:b/>
                      <w:color w:val="000000"/>
                      <w:sz w:val="24"/>
                    </w:rPr>
                    <w:t>AÇIKLAMA: Disiplin Kurulu Kararları genelgesinde aldıkları cezaların içeriğinde Disiplin Talimatının 93. Maddesi de bulunan kişilerin dikkatine</w:t>
                  </w:r>
                </w:p>
                <w:p w:rsidR="004E1090" w:rsidRDefault="004E1090">
                  <w:pPr>
                    <w:spacing w:after="0" w:line="240" w:lineRule="auto"/>
                  </w:pPr>
                </w:p>
                <w:p w:rsidR="004E1090" w:rsidRDefault="00AF5603">
                  <w:pPr>
                    <w:spacing w:after="0" w:line="240" w:lineRule="auto"/>
                  </w:pPr>
                  <w:r>
                    <w:rPr>
                      <w:rFonts w:ascii="Cambria" w:eastAsia="Cambria" w:hAnsi="Cambria"/>
                      <w:b/>
                      <w:color w:val="000000"/>
                      <w:sz w:val="24"/>
                    </w:rPr>
                    <w:t>MADDE 93 - SOYUNMA ODASI ve YEDEK KULÜBESİNE GİRİŞ YASAĞI</w:t>
                  </w:r>
                </w:p>
                <w:p w:rsidR="004E1090" w:rsidRDefault="00AF5603">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4E1090" w:rsidRDefault="004E1090">
            <w:pPr>
              <w:spacing w:after="0" w:line="240" w:lineRule="auto"/>
            </w:pPr>
          </w:p>
        </w:tc>
        <w:tc>
          <w:tcPr>
            <w:tcW w:w="180" w:type="dxa"/>
          </w:tcPr>
          <w:p w:rsidR="004E1090" w:rsidRDefault="004E1090">
            <w:pPr>
              <w:pStyle w:val="EmptyCellLayoutStyle"/>
              <w:spacing w:after="0" w:line="240" w:lineRule="auto"/>
            </w:pPr>
          </w:p>
        </w:tc>
      </w:tr>
      <w:tr w:rsidR="007D2DB3" w:rsidTr="007D2DB3">
        <w:trPr>
          <w:trHeight w:val="429"/>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gridSpan w:val="12"/>
          </w:tcPr>
          <w:tbl>
            <w:tblPr>
              <w:tblW w:w="0" w:type="auto"/>
              <w:tblCellMar>
                <w:left w:w="0" w:type="dxa"/>
                <w:right w:w="0" w:type="dxa"/>
              </w:tblCellMar>
              <w:tblLook w:val="0000"/>
            </w:tblPr>
            <w:tblGrid>
              <w:gridCol w:w="11118"/>
            </w:tblGrid>
            <w:tr w:rsidR="004E1090">
              <w:trPr>
                <w:trHeight w:val="351"/>
              </w:trPr>
              <w:tc>
                <w:tcPr>
                  <w:tcW w:w="11147" w:type="dxa"/>
                  <w:tcBorders>
                    <w:top w:val="nil"/>
                    <w:left w:val="nil"/>
                    <w:bottom w:val="nil"/>
                    <w:right w:val="nil"/>
                  </w:tcBorders>
                  <w:tcMar>
                    <w:top w:w="39" w:type="dxa"/>
                    <w:left w:w="39" w:type="dxa"/>
                    <w:bottom w:w="39" w:type="dxa"/>
                    <w:right w:w="39" w:type="dxa"/>
                  </w:tcMar>
                </w:tcPr>
                <w:p w:rsidR="004E1090" w:rsidRDefault="004E1090">
                  <w:pPr>
                    <w:spacing w:after="0" w:line="240" w:lineRule="auto"/>
                    <w:jc w:val="center"/>
                    <w:rPr>
                      <w:b/>
                      <w:color w:val="000000"/>
                      <w:sz w:val="28"/>
                    </w:rPr>
                  </w:pPr>
                </w:p>
                <w:p w:rsidR="007D2DB3" w:rsidRDefault="007D2DB3">
                  <w:pPr>
                    <w:spacing w:after="0" w:line="240" w:lineRule="auto"/>
                    <w:jc w:val="center"/>
                  </w:pPr>
                </w:p>
              </w:tc>
            </w:tr>
          </w:tbl>
          <w:p w:rsidR="004E1090" w:rsidRDefault="004E1090">
            <w:pPr>
              <w:spacing w:after="0" w:line="240" w:lineRule="auto"/>
            </w:pPr>
          </w:p>
        </w:tc>
        <w:tc>
          <w:tcPr>
            <w:tcW w:w="180" w:type="dxa"/>
          </w:tcPr>
          <w:p w:rsidR="004E1090" w:rsidRDefault="004E1090">
            <w:pPr>
              <w:pStyle w:val="EmptyCellLayoutStyle"/>
              <w:spacing w:after="0" w:line="240" w:lineRule="auto"/>
            </w:pPr>
          </w:p>
        </w:tc>
      </w:tr>
      <w:tr w:rsidR="004E1090">
        <w:trPr>
          <w:trHeight w:val="80"/>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164" w:type="dxa"/>
          </w:tcPr>
          <w:p w:rsidR="004E1090" w:rsidRDefault="004E1090">
            <w:pPr>
              <w:pStyle w:val="EmptyCellLayoutStyle"/>
              <w:spacing w:after="0" w:line="240" w:lineRule="auto"/>
            </w:pPr>
          </w:p>
        </w:tc>
        <w:tc>
          <w:tcPr>
            <w:tcW w:w="1132" w:type="dxa"/>
          </w:tcPr>
          <w:p w:rsidR="004E1090" w:rsidRDefault="004E1090">
            <w:pPr>
              <w:pStyle w:val="EmptyCellLayoutStyle"/>
              <w:spacing w:after="0" w:line="240" w:lineRule="auto"/>
            </w:pPr>
          </w:p>
        </w:tc>
        <w:tc>
          <w:tcPr>
            <w:tcW w:w="39" w:type="dxa"/>
          </w:tcPr>
          <w:p w:rsidR="004E1090" w:rsidRDefault="004E1090">
            <w:pPr>
              <w:pStyle w:val="EmptyCellLayoutStyle"/>
              <w:spacing w:after="0" w:line="240" w:lineRule="auto"/>
            </w:pPr>
          </w:p>
        </w:tc>
        <w:tc>
          <w:tcPr>
            <w:tcW w:w="363" w:type="dxa"/>
          </w:tcPr>
          <w:p w:rsidR="004E1090" w:rsidRDefault="004E1090">
            <w:pPr>
              <w:pStyle w:val="EmptyCellLayoutStyle"/>
              <w:spacing w:after="0" w:line="240" w:lineRule="auto"/>
            </w:pPr>
          </w:p>
        </w:tc>
        <w:tc>
          <w:tcPr>
            <w:tcW w:w="1054" w:type="dxa"/>
          </w:tcPr>
          <w:p w:rsidR="004E1090" w:rsidRDefault="004E1090">
            <w:pPr>
              <w:pStyle w:val="EmptyCellLayoutStyle"/>
              <w:spacing w:after="0" w:line="240" w:lineRule="auto"/>
            </w:pPr>
          </w:p>
        </w:tc>
        <w:tc>
          <w:tcPr>
            <w:tcW w:w="4403" w:type="dxa"/>
          </w:tcPr>
          <w:p w:rsidR="004E1090" w:rsidRDefault="004E1090">
            <w:pPr>
              <w:pStyle w:val="EmptyCellLayoutStyle"/>
              <w:spacing w:after="0" w:line="240" w:lineRule="auto"/>
            </w:pPr>
          </w:p>
        </w:tc>
        <w:tc>
          <w:tcPr>
            <w:tcW w:w="2328" w:type="dxa"/>
          </w:tcPr>
          <w:p w:rsidR="004E1090" w:rsidRDefault="004E1090">
            <w:pPr>
              <w:pStyle w:val="EmptyCellLayoutStyle"/>
              <w:spacing w:after="0" w:line="240" w:lineRule="auto"/>
            </w:pPr>
          </w:p>
        </w:tc>
        <w:tc>
          <w:tcPr>
            <w:tcW w:w="35" w:type="dxa"/>
          </w:tcPr>
          <w:p w:rsidR="004E1090" w:rsidRDefault="004E1090">
            <w:pPr>
              <w:pStyle w:val="EmptyCellLayoutStyle"/>
              <w:spacing w:after="0" w:line="240" w:lineRule="auto"/>
            </w:pPr>
          </w:p>
        </w:tc>
        <w:tc>
          <w:tcPr>
            <w:tcW w:w="972" w:type="dxa"/>
          </w:tcPr>
          <w:p w:rsidR="004E1090" w:rsidRDefault="004E1090">
            <w:pPr>
              <w:pStyle w:val="EmptyCellLayoutStyle"/>
              <w:spacing w:after="0" w:line="240" w:lineRule="auto"/>
            </w:pPr>
          </w:p>
        </w:tc>
        <w:tc>
          <w:tcPr>
            <w:tcW w:w="409" w:type="dxa"/>
          </w:tcPr>
          <w:p w:rsidR="004E1090" w:rsidRDefault="004E1090">
            <w:pPr>
              <w:pStyle w:val="EmptyCellLayoutStyle"/>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r w:rsidR="007D2DB3" w:rsidTr="007D2DB3">
        <w:trPr>
          <w:trHeight w:val="340"/>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164" w:type="dxa"/>
            <w:gridSpan w:val="11"/>
          </w:tcPr>
          <w:p w:rsidR="007D2DB3" w:rsidRDefault="007D2DB3"/>
          <w:p w:rsidR="007D2DB3" w:rsidRDefault="007D2DB3" w:rsidP="007D2DB3">
            <w:pPr>
              <w:rPr>
                <w:sz w:val="28"/>
                <w:szCs w:val="28"/>
              </w:rPr>
            </w:pPr>
          </w:p>
          <w:p w:rsidR="007D2DB3" w:rsidRPr="00AF4694" w:rsidRDefault="007D2DB3" w:rsidP="007D2DB3">
            <w:pPr>
              <w:pStyle w:val="ListeParagraf"/>
              <w:rPr>
                <w:sz w:val="32"/>
                <w:szCs w:val="32"/>
              </w:rPr>
            </w:pPr>
            <w:r>
              <w:rPr>
                <w:sz w:val="28"/>
                <w:szCs w:val="28"/>
              </w:rPr>
              <w:t xml:space="preserve">                                                         </w:t>
            </w:r>
            <w:r w:rsidRPr="00AF4694">
              <w:rPr>
                <w:sz w:val="32"/>
                <w:szCs w:val="32"/>
              </w:rPr>
              <w:t>Bilgi ve gereği rica olunur.</w:t>
            </w:r>
          </w:p>
          <w:p w:rsidR="007D2DB3" w:rsidRDefault="007D2DB3" w:rsidP="007D2DB3">
            <w:pPr>
              <w:spacing w:after="0"/>
              <w:rPr>
                <w:sz w:val="28"/>
                <w:szCs w:val="28"/>
              </w:rPr>
            </w:pPr>
            <w:r>
              <w:rPr>
                <w:sz w:val="28"/>
                <w:szCs w:val="28"/>
              </w:rPr>
              <w:t xml:space="preserve">                                           </w:t>
            </w:r>
          </w:p>
          <w:p w:rsidR="007D2DB3" w:rsidRDefault="007D2DB3" w:rsidP="007D2DB3">
            <w:pPr>
              <w:spacing w:after="0"/>
              <w:rPr>
                <w:sz w:val="28"/>
                <w:szCs w:val="28"/>
              </w:rPr>
            </w:pPr>
          </w:p>
          <w:p w:rsidR="007D2DB3" w:rsidRDefault="007D2DB3" w:rsidP="007D2DB3">
            <w:pPr>
              <w:spacing w:after="0"/>
              <w:rPr>
                <w:sz w:val="28"/>
                <w:szCs w:val="28"/>
              </w:rPr>
            </w:pPr>
          </w:p>
          <w:p w:rsidR="007D2DB3" w:rsidRDefault="007D2DB3" w:rsidP="007D2DB3">
            <w:pPr>
              <w:spacing w:after="0"/>
              <w:rPr>
                <w:sz w:val="28"/>
                <w:szCs w:val="28"/>
              </w:rPr>
            </w:pPr>
          </w:p>
          <w:p w:rsidR="007D2DB3" w:rsidRDefault="007D2DB3" w:rsidP="007D2DB3">
            <w:pPr>
              <w:spacing w:after="0"/>
              <w:rPr>
                <w:sz w:val="28"/>
                <w:szCs w:val="28"/>
              </w:rPr>
            </w:pPr>
            <w:r>
              <w:rPr>
                <w:sz w:val="28"/>
                <w:szCs w:val="28"/>
              </w:rPr>
              <w:t xml:space="preserve">                                                                                                                  </w:t>
            </w:r>
            <w:r w:rsidRPr="002770CF">
              <w:rPr>
                <w:sz w:val="28"/>
                <w:szCs w:val="28"/>
              </w:rPr>
              <w:t>Av. Gizem BAHRİ</w:t>
            </w:r>
          </w:p>
          <w:p w:rsidR="007D2DB3" w:rsidRDefault="007D2DB3" w:rsidP="007D2DB3">
            <w:pPr>
              <w:spacing w:after="0"/>
              <w:rPr>
                <w:sz w:val="28"/>
                <w:szCs w:val="28"/>
              </w:rPr>
            </w:pPr>
            <w:r>
              <w:rPr>
                <w:sz w:val="28"/>
                <w:szCs w:val="28"/>
              </w:rPr>
              <w:t xml:space="preserve">                                                                                                                          </w:t>
            </w:r>
            <w:r w:rsidRPr="002770CF">
              <w:rPr>
                <w:sz w:val="28"/>
                <w:szCs w:val="28"/>
              </w:rPr>
              <w:t>As Başkan</w:t>
            </w:r>
          </w:p>
          <w:p w:rsidR="007D2DB3" w:rsidRDefault="007D2DB3" w:rsidP="007D2DB3">
            <w:pPr>
              <w:rPr>
                <w:sz w:val="28"/>
                <w:szCs w:val="28"/>
              </w:rPr>
            </w:pPr>
          </w:p>
          <w:p w:rsidR="007D2DB3" w:rsidRDefault="007D2DB3">
            <w:bookmarkStart w:id="0" w:name="_GoBack"/>
            <w:bookmarkEnd w:id="0"/>
          </w:p>
          <w:p w:rsidR="007D2DB3" w:rsidRDefault="007D2DB3"/>
          <w:p w:rsidR="007D2DB3" w:rsidRDefault="007D2DB3"/>
          <w:p w:rsidR="007D2DB3" w:rsidRDefault="007D2DB3"/>
          <w:p w:rsidR="007D2DB3" w:rsidRDefault="007D2DB3"/>
          <w:p w:rsidR="007D2DB3" w:rsidRDefault="007D2DB3"/>
          <w:tbl>
            <w:tblPr>
              <w:tblW w:w="0" w:type="auto"/>
              <w:tblCellMar>
                <w:left w:w="0" w:type="dxa"/>
                <w:right w:w="0" w:type="dxa"/>
              </w:tblCellMar>
              <w:tblLook w:val="0000"/>
            </w:tblPr>
            <w:tblGrid>
              <w:gridCol w:w="11112"/>
            </w:tblGrid>
            <w:tr w:rsidR="004E1090" w:rsidTr="007D2DB3">
              <w:trPr>
                <w:trHeight w:val="262"/>
              </w:trPr>
              <w:tc>
                <w:tcPr>
                  <w:tcW w:w="11112" w:type="dxa"/>
                  <w:tcBorders>
                    <w:top w:val="nil"/>
                    <w:left w:val="nil"/>
                    <w:bottom w:val="nil"/>
                    <w:right w:val="nil"/>
                  </w:tcBorders>
                  <w:tcMar>
                    <w:top w:w="39" w:type="dxa"/>
                    <w:left w:w="39" w:type="dxa"/>
                    <w:bottom w:w="39" w:type="dxa"/>
                    <w:right w:w="39" w:type="dxa"/>
                  </w:tcMar>
                </w:tcPr>
                <w:p w:rsidR="004E1090" w:rsidRDefault="004E1090">
                  <w:pPr>
                    <w:spacing w:after="0" w:line="240" w:lineRule="auto"/>
                  </w:pPr>
                </w:p>
              </w:tc>
            </w:tr>
          </w:tbl>
          <w:p w:rsidR="004E1090" w:rsidRDefault="004E1090">
            <w:pPr>
              <w:spacing w:after="0" w:line="240" w:lineRule="auto"/>
            </w:pPr>
          </w:p>
        </w:tc>
        <w:tc>
          <w:tcPr>
            <w:tcW w:w="180" w:type="dxa"/>
          </w:tcPr>
          <w:p w:rsidR="004E1090" w:rsidRDefault="004E1090">
            <w:pPr>
              <w:pStyle w:val="EmptyCellLayoutStyle"/>
              <w:spacing w:after="0" w:line="240" w:lineRule="auto"/>
            </w:pPr>
          </w:p>
        </w:tc>
      </w:tr>
      <w:tr w:rsidR="004E1090">
        <w:trPr>
          <w:trHeight w:val="1511"/>
        </w:trPr>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0" w:type="dxa"/>
          </w:tcPr>
          <w:p w:rsidR="004E1090" w:rsidRDefault="004E1090">
            <w:pPr>
              <w:pStyle w:val="EmptyCellLayoutStyle"/>
              <w:spacing w:after="0" w:line="240" w:lineRule="auto"/>
            </w:pPr>
          </w:p>
        </w:tc>
        <w:tc>
          <w:tcPr>
            <w:tcW w:w="164" w:type="dxa"/>
          </w:tcPr>
          <w:p w:rsidR="004E1090" w:rsidRDefault="004E1090">
            <w:pPr>
              <w:pStyle w:val="EmptyCellLayoutStyle"/>
              <w:spacing w:after="0" w:line="240" w:lineRule="auto"/>
            </w:pPr>
          </w:p>
        </w:tc>
        <w:tc>
          <w:tcPr>
            <w:tcW w:w="1132" w:type="dxa"/>
          </w:tcPr>
          <w:p w:rsidR="004E1090" w:rsidRDefault="004E1090">
            <w:pPr>
              <w:pStyle w:val="EmptyCellLayoutStyle"/>
              <w:spacing w:after="0" w:line="240" w:lineRule="auto"/>
            </w:pPr>
          </w:p>
        </w:tc>
        <w:tc>
          <w:tcPr>
            <w:tcW w:w="39" w:type="dxa"/>
          </w:tcPr>
          <w:p w:rsidR="004E1090" w:rsidRDefault="004E1090">
            <w:pPr>
              <w:pStyle w:val="EmptyCellLayoutStyle"/>
              <w:spacing w:after="0" w:line="240" w:lineRule="auto"/>
            </w:pPr>
          </w:p>
        </w:tc>
        <w:tc>
          <w:tcPr>
            <w:tcW w:w="363" w:type="dxa"/>
          </w:tcPr>
          <w:p w:rsidR="004E1090" w:rsidRDefault="004E1090">
            <w:pPr>
              <w:pStyle w:val="EmptyCellLayoutStyle"/>
              <w:spacing w:after="0" w:line="240" w:lineRule="auto"/>
            </w:pPr>
          </w:p>
        </w:tc>
        <w:tc>
          <w:tcPr>
            <w:tcW w:w="1054" w:type="dxa"/>
          </w:tcPr>
          <w:p w:rsidR="004E1090" w:rsidRDefault="004E1090">
            <w:pPr>
              <w:pStyle w:val="EmptyCellLayoutStyle"/>
              <w:spacing w:after="0" w:line="240" w:lineRule="auto"/>
            </w:pPr>
          </w:p>
        </w:tc>
        <w:tc>
          <w:tcPr>
            <w:tcW w:w="4403" w:type="dxa"/>
          </w:tcPr>
          <w:p w:rsidR="004E1090" w:rsidRDefault="004E1090">
            <w:pPr>
              <w:pStyle w:val="EmptyCellLayoutStyle"/>
              <w:spacing w:after="0" w:line="240" w:lineRule="auto"/>
            </w:pPr>
          </w:p>
        </w:tc>
        <w:tc>
          <w:tcPr>
            <w:tcW w:w="2328" w:type="dxa"/>
          </w:tcPr>
          <w:p w:rsidR="004E1090" w:rsidRDefault="004E1090">
            <w:pPr>
              <w:pStyle w:val="EmptyCellLayoutStyle"/>
              <w:spacing w:after="0" w:line="240" w:lineRule="auto"/>
            </w:pPr>
          </w:p>
        </w:tc>
        <w:tc>
          <w:tcPr>
            <w:tcW w:w="35" w:type="dxa"/>
          </w:tcPr>
          <w:p w:rsidR="004E1090" w:rsidRDefault="004E1090">
            <w:pPr>
              <w:pStyle w:val="EmptyCellLayoutStyle"/>
              <w:spacing w:after="0" w:line="240" w:lineRule="auto"/>
            </w:pPr>
          </w:p>
        </w:tc>
        <w:tc>
          <w:tcPr>
            <w:tcW w:w="972" w:type="dxa"/>
          </w:tcPr>
          <w:p w:rsidR="004E1090" w:rsidRDefault="004E1090">
            <w:pPr>
              <w:pStyle w:val="EmptyCellLayoutStyle"/>
              <w:spacing w:after="0" w:line="240" w:lineRule="auto"/>
            </w:pPr>
          </w:p>
        </w:tc>
        <w:tc>
          <w:tcPr>
            <w:tcW w:w="409" w:type="dxa"/>
          </w:tcPr>
          <w:p w:rsidR="004E1090" w:rsidRDefault="004E1090">
            <w:pPr>
              <w:pStyle w:val="EmptyCellLayoutStyle"/>
              <w:spacing w:after="0" w:line="240" w:lineRule="auto"/>
            </w:pPr>
          </w:p>
        </w:tc>
        <w:tc>
          <w:tcPr>
            <w:tcW w:w="242" w:type="dxa"/>
          </w:tcPr>
          <w:p w:rsidR="004E1090" w:rsidRDefault="004E1090">
            <w:pPr>
              <w:pStyle w:val="EmptyCellLayoutStyle"/>
              <w:spacing w:after="0" w:line="240" w:lineRule="auto"/>
            </w:pPr>
          </w:p>
        </w:tc>
        <w:tc>
          <w:tcPr>
            <w:tcW w:w="180" w:type="dxa"/>
          </w:tcPr>
          <w:p w:rsidR="004E1090" w:rsidRDefault="004E1090">
            <w:pPr>
              <w:pStyle w:val="EmptyCellLayoutStyle"/>
              <w:spacing w:after="0" w:line="240" w:lineRule="auto"/>
            </w:pPr>
          </w:p>
        </w:tc>
      </w:tr>
    </w:tbl>
    <w:p w:rsidR="004E1090" w:rsidRDefault="004E1090">
      <w:pPr>
        <w:spacing w:after="0" w:line="240" w:lineRule="auto"/>
      </w:pPr>
    </w:p>
    <w:sectPr w:rsidR="004E1090" w:rsidSect="00E479A6">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309F" w:rsidRDefault="00BE309F" w:rsidP="007D2DB3">
      <w:pPr>
        <w:spacing w:after="0" w:line="240" w:lineRule="auto"/>
      </w:pPr>
      <w:r>
        <w:separator/>
      </w:r>
    </w:p>
  </w:endnote>
  <w:endnote w:type="continuationSeparator" w:id="0">
    <w:p w:rsidR="00BE309F" w:rsidRDefault="00BE309F" w:rsidP="007D2D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0888901"/>
      <w:docPartObj>
        <w:docPartGallery w:val="Page Numbers (Bottom of Page)"/>
        <w:docPartUnique/>
      </w:docPartObj>
    </w:sdtPr>
    <w:sdtContent>
      <w:p w:rsidR="007D2DB3" w:rsidRDefault="00E479A6">
        <w:pPr>
          <w:pStyle w:val="Altbilgi"/>
          <w:jc w:val="center"/>
        </w:pPr>
        <w:r>
          <w:fldChar w:fldCharType="begin"/>
        </w:r>
        <w:r w:rsidR="007D2DB3">
          <w:instrText>PAGE   \* MERGEFORMAT</w:instrText>
        </w:r>
        <w:r>
          <w:fldChar w:fldCharType="separate"/>
        </w:r>
        <w:r w:rsidR="00ED77CA">
          <w:rPr>
            <w:noProof/>
          </w:rPr>
          <w:t>1</w:t>
        </w:r>
        <w:r>
          <w:fldChar w:fldCharType="end"/>
        </w:r>
      </w:p>
    </w:sdtContent>
  </w:sdt>
  <w:p w:rsidR="007D2DB3" w:rsidRDefault="007D2DB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309F" w:rsidRDefault="00BE309F" w:rsidP="007D2DB3">
      <w:pPr>
        <w:spacing w:after="0" w:line="240" w:lineRule="auto"/>
      </w:pPr>
      <w:r>
        <w:separator/>
      </w:r>
    </w:p>
  </w:footnote>
  <w:footnote w:type="continuationSeparator" w:id="0">
    <w:p w:rsidR="00BE309F" w:rsidRDefault="00BE309F" w:rsidP="007D2D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E1090"/>
    <w:rsid w:val="003D026F"/>
    <w:rsid w:val="004E1090"/>
    <w:rsid w:val="0059439B"/>
    <w:rsid w:val="007D2DB3"/>
    <w:rsid w:val="0086135F"/>
    <w:rsid w:val="00AF5603"/>
    <w:rsid w:val="00BE309F"/>
    <w:rsid w:val="00E479A6"/>
    <w:rsid w:val="00ED77C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9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E479A6"/>
    <w:rPr>
      <w:sz w:val="2"/>
    </w:rPr>
  </w:style>
  <w:style w:type="paragraph" w:styleId="stbilgi">
    <w:name w:val="header"/>
    <w:basedOn w:val="Normal"/>
    <w:link w:val="stbilgiChar"/>
    <w:uiPriority w:val="99"/>
    <w:unhideWhenUsed/>
    <w:rsid w:val="007D2DB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D2DB3"/>
  </w:style>
  <w:style w:type="paragraph" w:styleId="Altbilgi">
    <w:name w:val="footer"/>
    <w:basedOn w:val="Normal"/>
    <w:link w:val="AltbilgiChar"/>
    <w:uiPriority w:val="99"/>
    <w:unhideWhenUsed/>
    <w:rsid w:val="007D2DB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D2DB3"/>
  </w:style>
  <w:style w:type="paragraph" w:styleId="ListeParagraf">
    <w:name w:val="List Paragraph"/>
    <w:basedOn w:val="Normal"/>
    <w:uiPriority w:val="34"/>
    <w:qFormat/>
    <w:rsid w:val="007D2D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7D2DB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D2DB3"/>
  </w:style>
  <w:style w:type="paragraph" w:styleId="Altbilgi">
    <w:name w:val="footer"/>
    <w:basedOn w:val="Normal"/>
    <w:link w:val="AltbilgiChar"/>
    <w:uiPriority w:val="99"/>
    <w:unhideWhenUsed/>
    <w:rsid w:val="007D2DB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D2DB3"/>
  </w:style>
  <w:style w:type="paragraph" w:styleId="ListeParagraf">
    <w:name w:val="List Paragraph"/>
    <w:basedOn w:val="Normal"/>
    <w:uiPriority w:val="34"/>
    <w:qFormat/>
    <w:rsid w:val="007D2DB3"/>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973</Words>
  <Characters>5548</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6508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2018-02-14T08:42:00Z</cp:lastPrinted>
  <dcterms:created xsi:type="dcterms:W3CDTF">2018-02-15T09:49:00Z</dcterms:created>
  <dcterms:modified xsi:type="dcterms:W3CDTF">2018-02-15T09:49:00Z</dcterms:modified>
</cp:coreProperties>
</file>