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7"/>
        <w:gridCol w:w="2317"/>
        <w:gridCol w:w="35"/>
        <w:gridCol w:w="972"/>
        <w:gridCol w:w="408"/>
        <w:gridCol w:w="241"/>
        <w:gridCol w:w="179"/>
      </w:tblGrid>
      <w:tr w:rsidR="00887A3D" w:rsidTr="00887A3D">
        <w:trPr>
          <w:trHeight w:val="88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2220B2">
              <w:trPr>
                <w:trHeight w:val="802"/>
              </w:trPr>
              <w:tc>
                <w:tcPr>
                  <w:tcW w:w="10982" w:type="dxa"/>
                  <w:tcBorders>
                    <w:top w:val="nil"/>
                    <w:left w:val="nil"/>
                    <w:bottom w:val="nil"/>
                    <w:right w:val="nil"/>
                  </w:tcBorders>
                  <w:tcMar>
                    <w:top w:w="39" w:type="dxa"/>
                    <w:left w:w="39" w:type="dxa"/>
                    <w:bottom w:w="39" w:type="dxa"/>
                    <w:right w:w="39" w:type="dxa"/>
                  </w:tcMar>
                </w:tcPr>
                <w:p w:rsidR="002220B2" w:rsidRDefault="00887A3D">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2220B2" w:rsidRDefault="00887A3D">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2220B2" w:rsidRDefault="00887A3D">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7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34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2220B2">
              <w:trPr>
                <w:trHeight w:val="262"/>
              </w:trPr>
              <w:tc>
                <w:tcPr>
                  <w:tcW w:w="129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rFonts w:ascii="Arial" w:eastAsia="Arial" w:hAnsi="Arial"/>
                      <w:b/>
                      <w:color w:val="000000"/>
                    </w:rPr>
                    <w:t>Genelge No:</w:t>
                  </w:r>
                </w:p>
              </w:tc>
            </w:tr>
          </w:tbl>
          <w:p w:rsidR="002220B2" w:rsidRDefault="002220B2">
            <w:pPr>
              <w:spacing w:after="0" w:line="240" w:lineRule="auto"/>
            </w:pPr>
          </w:p>
        </w:tc>
        <w:tc>
          <w:tcPr>
            <w:tcW w:w="39" w:type="dxa"/>
          </w:tcPr>
          <w:p w:rsidR="002220B2" w:rsidRDefault="002220B2">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2220B2">
              <w:trPr>
                <w:trHeight w:val="262"/>
              </w:trPr>
              <w:tc>
                <w:tcPr>
                  <w:tcW w:w="141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rFonts w:ascii="Arial" w:eastAsia="Arial" w:hAnsi="Arial"/>
                      <w:b/>
                      <w:color w:val="000000"/>
                    </w:rPr>
                    <w:t>26/2017-2018</w:t>
                  </w:r>
                </w:p>
              </w:tc>
            </w:tr>
          </w:tbl>
          <w:p w:rsidR="002220B2" w:rsidRDefault="002220B2">
            <w:pPr>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2220B2">
              <w:trPr>
                <w:trHeight w:val="262"/>
              </w:trPr>
              <w:tc>
                <w:tcPr>
                  <w:tcW w:w="1417" w:type="dxa"/>
                  <w:tcBorders>
                    <w:top w:val="nil"/>
                    <w:left w:val="nil"/>
                    <w:bottom w:val="nil"/>
                    <w:right w:val="nil"/>
                  </w:tcBorders>
                  <w:tcMar>
                    <w:top w:w="39" w:type="dxa"/>
                    <w:left w:w="39" w:type="dxa"/>
                    <w:bottom w:w="39" w:type="dxa"/>
                    <w:right w:w="39" w:type="dxa"/>
                  </w:tcMar>
                </w:tcPr>
                <w:p w:rsidR="002220B2" w:rsidRDefault="00887A3D">
                  <w:pPr>
                    <w:spacing w:after="0" w:line="240" w:lineRule="auto"/>
                    <w:jc w:val="right"/>
                  </w:pPr>
                  <w:r>
                    <w:rPr>
                      <w:rFonts w:ascii="Arial" w:eastAsia="Arial" w:hAnsi="Arial"/>
                      <w:b/>
                      <w:color w:val="000000"/>
                      <w:sz w:val="18"/>
                    </w:rPr>
                    <w:t>14.02.2018</w:t>
                  </w:r>
                </w:p>
              </w:tc>
            </w:tr>
          </w:tbl>
          <w:p w:rsidR="002220B2" w:rsidRDefault="002220B2">
            <w:pPr>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2220B2">
        <w:trPr>
          <w:trHeight w:val="10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795"/>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2220B2">
              <w:trPr>
                <w:trHeight w:val="717"/>
              </w:trPr>
              <w:tc>
                <w:tcPr>
                  <w:tcW w:w="71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rFonts w:ascii="Arial" w:eastAsia="Arial" w:hAnsi="Arial"/>
                      <w:b/>
                      <w:color w:val="000000"/>
                      <w:u w:val="single"/>
                    </w:rPr>
                    <w:t>KIBRIS TÜRK FUTBOL FEDERASYONU</w:t>
                  </w:r>
                </w:p>
                <w:p w:rsidR="002220B2" w:rsidRDefault="00887A3D">
                  <w:pPr>
                    <w:spacing w:after="0" w:line="240" w:lineRule="auto"/>
                  </w:pPr>
                  <w:r>
                    <w:rPr>
                      <w:rFonts w:ascii="Arial" w:eastAsia="Arial" w:hAnsi="Arial"/>
                      <w:b/>
                      <w:color w:val="000000"/>
                      <w:u w:val="single"/>
                    </w:rPr>
                    <w:t xml:space="preserve">K-PET SÜPER LİG, K-PET BİRİNCİ LİG VE BTM LİGLERİ </w:t>
                  </w:r>
                </w:p>
                <w:p w:rsidR="002220B2" w:rsidRDefault="00887A3D">
                  <w:pPr>
                    <w:spacing w:after="0" w:line="240" w:lineRule="auto"/>
                  </w:pPr>
                  <w:r>
                    <w:rPr>
                      <w:rFonts w:ascii="Arial" w:eastAsia="Arial" w:hAnsi="Arial"/>
                      <w:b/>
                      <w:color w:val="000000"/>
                      <w:u w:val="single"/>
                    </w:rPr>
                    <w:t>KULÜPLERİ YÖNETİM KURULLARI BAŞKANLARINA</w:t>
                  </w:r>
                </w:p>
              </w:tc>
            </w:tr>
          </w:tbl>
          <w:p w:rsidR="002220B2" w:rsidRDefault="002220B2">
            <w:pPr>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2220B2">
        <w:trPr>
          <w:trHeight w:val="10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38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2220B2">
              <w:trPr>
                <w:trHeight w:val="302"/>
              </w:trPr>
              <w:tc>
                <w:tcPr>
                  <w:tcW w:w="111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jc w:val="center"/>
                  </w:pPr>
                  <w:r>
                    <w:rPr>
                      <w:b/>
                      <w:color w:val="000000"/>
                      <w:sz w:val="28"/>
                    </w:rPr>
                    <w:t>DİSİPLİN KURULU KARARLARI</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19"/>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355"/>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2220B2">
              <w:trPr>
                <w:trHeight w:val="277"/>
              </w:trPr>
              <w:tc>
                <w:tcPr>
                  <w:tcW w:w="111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10-12 ŞUBAT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44"/>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425"/>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2220B2">
              <w:trPr>
                <w:trHeight w:val="347"/>
              </w:trPr>
              <w:tc>
                <w:tcPr>
                  <w:tcW w:w="111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jc w:val="center"/>
                  </w:pPr>
                  <w:r>
                    <w:rPr>
                      <w:b/>
                      <w:color w:val="000000"/>
                      <w:sz w:val="28"/>
                    </w:rPr>
                    <w:t>SARI KARTLAR</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84"/>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Sarı Kart Nedeni</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BİNATLI YSK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104618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SERKAN ÖNET</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104833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ESİN SONAY</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CİHANGİR GSK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102207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NURETTİN GECEKUŞU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102251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ERTAN BULUT</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107747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MİKAİL SİVRİ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113167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CHINONSO GODSWILL OFFOR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111324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BERK KAYA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GENÇLİK GÜCÜ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102713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AYDIN AYGIN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103283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AHMET SÖNMEZ</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103761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EMEK KIRILMAZ</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109419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DEBOLA DANİEL OGUN SEYE</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112535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SEZGİN DAĞ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OZANKÖY 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107732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YAĞIŞ GENÇAY</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101434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FİKRET YAĞCIOĞLU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2220B2" w:rsidRDefault="00887A3D">
                  <w:pPr>
                    <w:spacing w:after="0" w:line="240" w:lineRule="auto"/>
                  </w:pPr>
                  <w:r>
                    <w:rPr>
                      <w:b/>
                      <w:color w:val="000000"/>
                    </w:rPr>
                    <w:t>TÜRK OCAĞI LİMASOL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lastRenderedPageBreak/>
                    <w:t>MAĞUSA TÜRK GÜCÜ</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109418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BİLAL  CEYLAN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111806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JUSTİCE AMENYAGLO</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YALOVA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106971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BURAK KOÇAR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110241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VEDAT ERGEL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Oyunun tekrar başlamasını geciktirmek</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101529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TAYFUN DOĞAN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105725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ALİ KARAYEL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YENİ BOĞAZİÇİ DSK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103327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AKSEL KAPTANOĞLU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109253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VAKKAS KAYNARCA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109653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MEJDİ DİRENİŞ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102616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ÇAĞAKAN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YENİCAMİ AK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112442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LAWAL MURTADAH OLADIPUPO</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BİNATLI YSK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100512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EMRE ASLAN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110365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ALİ AVUNÇ</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112091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ZÜBEYİR ÇERİ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111792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YUSUF DERMAN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CİHANGİR GSK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110462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ASRIN NOR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110906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DOĞUHAN AKTAŞ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112436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SAMET ÇINAR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2220B2" w:rsidRDefault="00887A3D">
                  <w:pPr>
                    <w:spacing w:after="0" w:line="240" w:lineRule="auto"/>
                  </w:pPr>
                  <w:r>
                    <w:rPr>
                      <w:b/>
                      <w:color w:val="000000"/>
                    </w:rPr>
                    <w:t>GENÇLİK GÜCÜ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lastRenderedPageBreak/>
                    <w:t>DOĞAN TÜRK BİRLİĞİ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110002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ENES KESER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111339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GÜVENÇ SAKALLIOĞLU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111348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AFÜN GİRGEN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100757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AKIN YILDIRIM</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110705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ŞÜKRÜ ÖZİPEK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110706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SÜLEYMAN ALADAĞ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110940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YUMUŞAK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111740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MERT ATEŞ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TÜRK OCAĞI LİMASOL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110663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BARIN BOZAK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111569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MUHAMMET EMİN IŞIK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Oyunun tekrar başlamasını geciktirmek</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101759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ALİ AVCISOY</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101778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AKIN KONAÇ</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YALOVA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110936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KEMAL ÖZ</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111469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TAYİP CURA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YENİ BOĞAZİÇİ DSK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110247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AHMET KARLANKUŞ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109188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TUĞBERK İLBİKCİ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110091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KÜRŞAT RAMAZAN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110093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EGE NURTUNÇ</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110783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SADİ ESENTAN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YENİCAMİ AK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111510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SOFU BATIKAN ALTINBAŞ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111675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EREN DOĞAN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112307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HASAN  BUCAK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101919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AYKUT KAN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109540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NECAT ÇELİK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110444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KAAN ERDOĞAN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111334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ALİ ÜÇTAŞ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112924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SAADETTİN ÖZİNANÇLI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887A3D" w:rsidRDefault="00887A3D">
                  <w:pPr>
                    <w:spacing w:after="0" w:line="240" w:lineRule="auto"/>
                    <w:rPr>
                      <w:b/>
                      <w:color w:val="000000"/>
                      <w:u w:val="single"/>
                    </w:rPr>
                  </w:pPr>
                </w:p>
                <w:p w:rsidR="00887A3D" w:rsidRDefault="00887A3D">
                  <w:pPr>
                    <w:spacing w:after="0" w:line="240" w:lineRule="auto"/>
                    <w:rPr>
                      <w:b/>
                      <w:color w:val="000000"/>
                      <w:u w:val="single"/>
                    </w:rPr>
                  </w:pPr>
                </w:p>
                <w:p w:rsidR="00887A3D" w:rsidRDefault="00887A3D">
                  <w:pPr>
                    <w:spacing w:after="0" w:line="240" w:lineRule="auto"/>
                    <w:rPr>
                      <w:b/>
                      <w:color w:val="000000"/>
                      <w:u w:val="single"/>
                    </w:rPr>
                  </w:pPr>
                </w:p>
                <w:p w:rsidR="00887A3D" w:rsidRDefault="00887A3D">
                  <w:pPr>
                    <w:spacing w:after="0" w:line="240" w:lineRule="auto"/>
                    <w:rPr>
                      <w:b/>
                      <w:color w:val="000000"/>
                      <w:u w:val="single"/>
                    </w:rPr>
                  </w:pPr>
                </w:p>
                <w:p w:rsidR="00887A3D" w:rsidRDefault="00887A3D">
                  <w:pPr>
                    <w:spacing w:after="0" w:line="240" w:lineRule="auto"/>
                    <w:rPr>
                      <w:b/>
                      <w:color w:val="000000"/>
                      <w:u w:val="single"/>
                    </w:rPr>
                  </w:pPr>
                </w:p>
                <w:p w:rsidR="00887A3D" w:rsidRDefault="00887A3D">
                  <w:pPr>
                    <w:spacing w:after="0" w:line="240" w:lineRule="auto"/>
                    <w:rPr>
                      <w:b/>
                      <w:color w:val="000000"/>
                      <w:u w:val="single"/>
                    </w:rPr>
                  </w:pPr>
                </w:p>
                <w:p w:rsidR="002220B2" w:rsidRDefault="00887A3D">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lastRenderedPageBreak/>
                    <w:t>AKOVA VUDA T.Ç.B.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100279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HÜSEYİN ÖZBİLEN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103249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İRFAN BOŞNAK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112553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GEORGE LOUKA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106792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TURGUT KAÇAR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106851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RİFAT EMİRHAN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113789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GÖKAY ALPÇOĞAY</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ÇANAKKALE TSK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108743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HALİL ALTINBAŞ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100732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HÜSEYİN TOPALOĞLULARI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103185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SALİH OYAL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106908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HÜSEYİN AKAÇALI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110200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CENKER PEHLİVAN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DUMLUPINAR TSK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107270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ÜMİT GENÇ</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110657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YILDIRAY NİHAT FENERCİOĞLU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110884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MERT YÜCETÜRK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104406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SALAHİ GÜNEY</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GÖÇMENKÖY İYSK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107559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SALMAN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102087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KEMAL UZUNOĞLU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Oyunun tekrar başlamasını geciktirmek</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106814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UMUT ÖZKAN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110054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KADİR ÇETİNKAYA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GÖNYELİ 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100606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İBRAHİM ÖKSÜZOĞLULARI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102141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RAİF SELDEN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114077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HASAN UĞUR KARDAL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101343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İNANÇ</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Oyunun tekrar başlamasını geciktirmek</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2220B2" w:rsidRDefault="00887A3D">
                  <w:pPr>
                    <w:spacing w:after="0" w:line="240" w:lineRule="auto"/>
                  </w:pPr>
                  <w:r>
                    <w:rPr>
                      <w:b/>
                      <w:color w:val="000000"/>
                    </w:rPr>
                    <w:t>GÖRNEÇ KSK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lastRenderedPageBreak/>
                    <w:t>DEĞİRMENLİK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107385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HAMZA EŞKİ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106999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LEVENT AKÇAGİL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107040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HASAN DENİZALP</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107050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RİFAT ALPAY İNCE</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LAPTA TBSK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102848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AHMET KARAL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111522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YAKUP ŞEN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114217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İSMAİL ASLAN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102686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ABDULLAH ATMA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103328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AKIŞ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105571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HÜSEYİN HAŞİMOĞLU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105572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KEMAL GÖKTAŞ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114075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İSMAİL DEMİR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MARAŞ GSK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100393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MAHMUT YUMUŞAK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104590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HÜSEYİN ÇIDAMLI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101365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KÖLELİ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105597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BAKİ KILIÇ</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107438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RAMAZAN TEBELLEŞOL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BOSTANCI BAĞCIL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110184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YAŞAR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111583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KADİR AHMET DİLEK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DENİZLİ 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110791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ÖZDEMİR USKURİ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101433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ALKAN BAHÇE</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109267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ÖMER İNİK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111764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YILMAZ ÇETİN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GİRNE HALK EVİ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109247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ALPER AYDENİZ</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110455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MURAT  KÖSE</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110608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BARIŞ KAYA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113113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MICHEAL MAHMUT ÇAYIRCI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2220B2" w:rsidRDefault="00887A3D">
                  <w:pPr>
                    <w:spacing w:after="0" w:line="240" w:lineRule="auto"/>
                  </w:pPr>
                  <w:r>
                    <w:rPr>
                      <w:b/>
                      <w:color w:val="000000"/>
                    </w:rPr>
                    <w:t>GÖÇMENKÖY İYSK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lastRenderedPageBreak/>
                    <w:t>GÖÇMENKÖY İYSK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111167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SPORCUOĞLU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111457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YASİN UÇAR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112478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RECEP TAYYİP ERDURAN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GÖNYELİ 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110497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REŞAT KUŞCU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110502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DOĞUKAN AHMET YETERLİ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112199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KUŞCU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109402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İSMET SAÇMA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110615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İLKAY ÖZDEMİRTAŞ</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DEĞİRMENLİK 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112474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MUSA AKMEŞE</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110631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BERK EMİRKAN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112034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BAL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DİPKARPAZ TÜRK SK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113125</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CAN TEMEL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109737</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ENES KAVSARA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111238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İBRAHİM KUTAY ÖMERPAŞA</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KAYA MEHMETÇİK TÇB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109702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SEVBAN ALICI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Oyunun tekrar başlamasını geciktirmek</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110234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HAKAN BULUT</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Oyunun tekrar başlamasını geciktirmek</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111320</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BATUHAN YAZICI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112374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HARUN YILDIRIM</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Oyunun tekrar başlamasını geciktirmek</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MARAŞ GSK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109382</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ERGÜN ÇEKİÇ</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110884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MERT YÜCETÜRK</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101069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ONUR BİBEROĞLU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101073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OSMAN GARİP</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101789</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FERAY ÇOBAN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109146</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EREN KANDEMİR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109154</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EMRE UYSAL</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Hakeme veya hakemin kararlarına sözle veya hareketle itiraz </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111513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DOĞUŞ MACİT</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887A3D" w:rsidRDefault="00887A3D">
                  <w:pPr>
                    <w:spacing w:after="0" w:line="240" w:lineRule="auto"/>
                    <w:rPr>
                      <w:b/>
                      <w:color w:val="000000"/>
                    </w:rPr>
                  </w:pPr>
                </w:p>
                <w:p w:rsidR="002220B2" w:rsidRDefault="00887A3D">
                  <w:pPr>
                    <w:spacing w:after="0" w:line="240" w:lineRule="auto"/>
                  </w:pPr>
                  <w:r>
                    <w:rPr>
                      <w:b/>
                      <w:color w:val="000000"/>
                    </w:rPr>
                    <w:t>MORMENEKŞE GB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lastRenderedPageBreak/>
                    <w:t>ESENTEPE KKSK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110983</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EMRE MUTLU</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111601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İLKİN TAĞIYER</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112178</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ŞÜKRÜ HİLMİ ERDOĞAN</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111641</w:t>
                  </w:r>
                </w:p>
              </w:tc>
              <w:tc>
                <w:tcPr>
                  <w:tcW w:w="314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BERK HÜDAOĞLULARI</w:t>
                  </w:r>
                </w:p>
              </w:tc>
              <w:tc>
                <w:tcPr>
                  <w:tcW w:w="375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Sportmenliğe aykırı hareket ve/veya davranış</w:t>
                  </w:r>
                </w:p>
              </w:tc>
            </w:tr>
          </w:tbl>
          <w:p w:rsidR="002220B2" w:rsidRDefault="002220B2">
            <w:pPr>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2220B2">
        <w:trPr>
          <w:trHeight w:val="59"/>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367"/>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3"/>
          </w:tcPr>
          <w:p w:rsidR="00887A3D" w:rsidRDefault="00887A3D"/>
          <w:p w:rsidR="00887A3D" w:rsidRDefault="00887A3D"/>
          <w:p w:rsidR="00887A3D" w:rsidRDefault="00887A3D"/>
          <w:tbl>
            <w:tblPr>
              <w:tblW w:w="0" w:type="auto"/>
              <w:tblCellMar>
                <w:left w:w="0" w:type="dxa"/>
                <w:right w:w="0" w:type="dxa"/>
              </w:tblCellMar>
              <w:tblLook w:val="0000"/>
            </w:tblPr>
            <w:tblGrid>
              <w:gridCol w:w="11124"/>
            </w:tblGrid>
            <w:tr w:rsidR="002220B2" w:rsidTr="00887A3D">
              <w:trPr>
                <w:trHeight w:val="289"/>
              </w:trPr>
              <w:tc>
                <w:tcPr>
                  <w:tcW w:w="11124" w:type="dxa"/>
                  <w:tcBorders>
                    <w:top w:val="nil"/>
                    <w:left w:val="nil"/>
                    <w:bottom w:val="nil"/>
                    <w:right w:val="nil"/>
                  </w:tcBorders>
                  <w:tcMar>
                    <w:top w:w="39" w:type="dxa"/>
                    <w:left w:w="39" w:type="dxa"/>
                    <w:bottom w:w="39" w:type="dxa"/>
                    <w:right w:w="39" w:type="dxa"/>
                  </w:tcMar>
                </w:tcPr>
                <w:p w:rsidR="002220B2" w:rsidRDefault="00887A3D">
                  <w:pPr>
                    <w:spacing w:after="0" w:line="240" w:lineRule="auto"/>
                    <w:jc w:val="center"/>
                  </w:pPr>
                  <w:r>
                    <w:rPr>
                      <w:b/>
                      <w:color w:val="000000"/>
                      <w:sz w:val="28"/>
                    </w:rPr>
                    <w:t>KIRMIZI KARTLAR</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6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4"/>
              <w:gridCol w:w="1303"/>
              <w:gridCol w:w="2316"/>
              <w:gridCol w:w="1246"/>
              <w:gridCol w:w="2864"/>
              <w:gridCol w:w="876"/>
            </w:tblGrid>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Kulüp</w:t>
                  </w: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Lisans No</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Adı - Soyadı</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Verilen Ceza</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Kırmızı Kart Nedeni</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K-Pet Süper Lig</w:t>
                  </w:r>
                </w:p>
              </w:tc>
              <w:tc>
                <w:tcPr>
                  <w:tcW w:w="130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YALOVA SK - LEFKE TSK</w:t>
                  </w:r>
                </w:p>
              </w:tc>
              <w:tc>
                <w:tcPr>
                  <w:tcW w:w="130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vMerge w:val="restart"/>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LEFKE TSK</w:t>
                  </w: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100819</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ALLEN ADENIYI ASSOGBA</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88/4 </w:t>
                  </w:r>
                </w:p>
              </w:tc>
            </w:tr>
            <w:tr w:rsidR="002220B2" w:rsidTr="00887A3D">
              <w:trPr>
                <w:trHeight w:val="262"/>
              </w:trPr>
              <w:tc>
                <w:tcPr>
                  <w:tcW w:w="2284" w:type="dxa"/>
                  <w:vMerge/>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113724</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CANDY AUGUSTINE AGBANE</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88/4 </w:t>
                  </w: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YALOVA SK</w:t>
                  </w: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113691</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OLIVER UCHE SUNDAY OGBONNAYA</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Bariz Gol Şansını Engellemeden dolayı ihraç</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88/4 </w:t>
                  </w: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U21 Süper Lig</w:t>
                  </w:r>
                </w:p>
              </w:tc>
              <w:tc>
                <w:tcPr>
                  <w:tcW w:w="130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OZANKÖY SK - KÜÇÜK KAYMAKLI TSK</w:t>
                  </w:r>
                </w:p>
              </w:tc>
              <w:tc>
                <w:tcPr>
                  <w:tcW w:w="130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OZANKÖY SK</w:t>
                  </w: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112455</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MERT ÖZTAŞ</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2 Maç</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Ciddi Faullü Oyun</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43/1 </w:t>
                  </w: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TÜRK OCAĞI LİMASOL - MAĞUSA TÜRK GÜCÜ</w:t>
                  </w:r>
                </w:p>
              </w:tc>
              <w:tc>
                <w:tcPr>
                  <w:tcW w:w="130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MAĞUSA TÜRK GÜCÜ</w:t>
                  </w: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110990</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HALİL CANBAZOĞLULARI</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43/2 </w:t>
                  </w: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 xml:space="preserve">U21 Bölgesel Lig Batı Grubu </w:t>
                  </w:r>
                </w:p>
              </w:tc>
              <w:tc>
                <w:tcPr>
                  <w:tcW w:w="130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DENİZLİ SK - DOĞANCI SK</w:t>
                  </w:r>
                </w:p>
              </w:tc>
              <w:tc>
                <w:tcPr>
                  <w:tcW w:w="130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DOĞANCI SK</w:t>
                  </w: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100928</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OLGUN İNCESUN</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3 Maç</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Şiddetli Hareket</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43/2 </w:t>
                  </w: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U21 Bölgesel Lig Doğu Grubu</w:t>
                  </w:r>
                </w:p>
              </w:tc>
              <w:tc>
                <w:tcPr>
                  <w:tcW w:w="1303"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MARAŞ GSK - DUMLUPINAR TSK</w:t>
                  </w:r>
                </w:p>
              </w:tc>
              <w:tc>
                <w:tcPr>
                  <w:tcW w:w="1303"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31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124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2864"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c>
                <w:tcPr>
                  <w:tcW w:w="876" w:type="dxa"/>
                  <w:tcBorders>
                    <w:top w:val="nil"/>
                    <w:left w:val="nil"/>
                    <w:bottom w:val="single" w:sz="7" w:space="0" w:color="000000"/>
                    <w:right w:val="nil"/>
                  </w:tcBorders>
                  <w:tcMar>
                    <w:top w:w="39" w:type="dxa"/>
                    <w:left w:w="39" w:type="dxa"/>
                    <w:bottom w:w="39" w:type="dxa"/>
                    <w:right w:w="39" w:type="dxa"/>
                  </w:tcMar>
                </w:tcPr>
                <w:p w:rsidR="002220B2" w:rsidRDefault="002220B2">
                  <w:pPr>
                    <w:spacing w:after="0" w:line="240" w:lineRule="auto"/>
                  </w:pPr>
                </w:p>
              </w:tc>
            </w:tr>
            <w:tr w:rsidR="002220B2" w:rsidTr="00887A3D">
              <w:trPr>
                <w:trHeight w:val="262"/>
              </w:trPr>
              <w:tc>
                <w:tcPr>
                  <w:tcW w:w="228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MARAŞ GSK</w:t>
                  </w:r>
                </w:p>
              </w:tc>
              <w:tc>
                <w:tcPr>
                  <w:tcW w:w="1303"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109153</w:t>
                  </w:r>
                </w:p>
              </w:tc>
              <w:tc>
                <w:tcPr>
                  <w:tcW w:w="231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FARUK AKKUŞ</w:t>
                  </w:r>
                </w:p>
              </w:tc>
              <w:tc>
                <w:tcPr>
                  <w:tcW w:w="124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 Maç</w:t>
                  </w:r>
                </w:p>
              </w:tc>
              <w:tc>
                <w:tcPr>
                  <w:tcW w:w="2864"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Çift sarı kart nedeniyle ihraç</w:t>
                  </w:r>
                </w:p>
              </w:tc>
              <w:tc>
                <w:tcPr>
                  <w:tcW w:w="876"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88/4 </w:t>
                  </w:r>
                </w:p>
              </w:tc>
            </w:tr>
          </w:tbl>
          <w:p w:rsidR="002220B2" w:rsidRDefault="002220B2">
            <w:pPr>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2220B2">
        <w:trPr>
          <w:trHeight w:val="59"/>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429"/>
        </w:trPr>
        <w:tc>
          <w:tcPr>
            <w:tcW w:w="0" w:type="dxa"/>
          </w:tcPr>
          <w:p w:rsidR="002220B2" w:rsidRDefault="002220B2">
            <w:pPr>
              <w:pStyle w:val="EmptyCellLayoutStyle"/>
              <w:spacing w:after="0" w:line="240" w:lineRule="auto"/>
            </w:pPr>
          </w:p>
        </w:tc>
        <w:tc>
          <w:tcPr>
            <w:tcW w:w="0" w:type="dxa"/>
            <w:gridSpan w:val="18"/>
          </w:tcPr>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tbl>
            <w:tblPr>
              <w:tblW w:w="0" w:type="auto"/>
              <w:tblCellMar>
                <w:left w:w="0" w:type="dxa"/>
                <w:right w:w="0" w:type="dxa"/>
              </w:tblCellMar>
              <w:tblLook w:val="0000"/>
            </w:tblPr>
            <w:tblGrid>
              <w:gridCol w:w="11147"/>
            </w:tblGrid>
            <w:tr w:rsidR="002220B2">
              <w:trPr>
                <w:trHeight w:val="351"/>
              </w:trPr>
              <w:tc>
                <w:tcPr>
                  <w:tcW w:w="111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jc w:val="center"/>
                  </w:pPr>
                  <w:r>
                    <w:rPr>
                      <w:b/>
                      <w:color w:val="000000"/>
                      <w:sz w:val="28"/>
                    </w:rPr>
                    <w:t>YÖNETİCİ, ANTRENÖR VE KULÜP PERSONELİ CEZALARI</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10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YALOVA SK LEFKE TSK</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1400</w:t>
                  </w:r>
                </w:p>
              </w:tc>
              <w:tc>
                <w:tcPr>
                  <w:tcW w:w="231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ERAY  ERDENAY </w:t>
                  </w:r>
                </w:p>
              </w:tc>
              <w:tc>
                <w:tcPr>
                  <w:tcW w:w="12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35/1(ç) </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CİHANGİR GSK L. GENÇLER BİRLİĞİ SK</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3591</w:t>
                  </w:r>
                </w:p>
              </w:tc>
              <w:tc>
                <w:tcPr>
                  <w:tcW w:w="231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EFRUZ İZZİGİL</w:t>
                  </w:r>
                </w:p>
              </w:tc>
              <w:tc>
                <w:tcPr>
                  <w:tcW w:w="12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35/1(ç) </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DENİZLİ SK DOĞANCI SK</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2126</w:t>
                  </w:r>
                </w:p>
              </w:tc>
              <w:tc>
                <w:tcPr>
                  <w:tcW w:w="231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SERHUN  TÜMTÜRK </w:t>
                  </w:r>
                </w:p>
              </w:tc>
              <w:tc>
                <w:tcPr>
                  <w:tcW w:w="12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35/1(ç) </w:t>
                  </w: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MARAŞ GSK DUMLUPINAR TSK</w:t>
                  </w:r>
                </w:p>
              </w:tc>
              <w:tc>
                <w:tcPr>
                  <w:tcW w:w="1305"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r w:rsidR="002220B2">
              <w:trPr>
                <w:trHeight w:val="262"/>
              </w:trPr>
              <w:tc>
                <w:tcPr>
                  <w:tcW w:w="228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2422</w:t>
                  </w:r>
                </w:p>
              </w:tc>
              <w:tc>
                <w:tcPr>
                  <w:tcW w:w="231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HÜSEYİN ÖZKUYUCU</w:t>
                  </w:r>
                </w:p>
              </w:tc>
              <w:tc>
                <w:tcPr>
                  <w:tcW w:w="12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 xml:space="preserve">35/1(ç) </w:t>
                  </w:r>
                </w:p>
              </w:tc>
            </w:tr>
          </w:tbl>
          <w:p w:rsidR="002220B2" w:rsidRDefault="002220B2">
            <w:pPr>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2220B2">
        <w:trPr>
          <w:trHeight w:val="114"/>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360"/>
        </w:trPr>
        <w:tc>
          <w:tcPr>
            <w:tcW w:w="0" w:type="dxa"/>
            <w:gridSpan w:val="19"/>
          </w:tcPr>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p w:rsidR="00887A3D" w:rsidRDefault="00887A3D"/>
          <w:tbl>
            <w:tblPr>
              <w:tblW w:w="0" w:type="auto"/>
              <w:tblCellMar>
                <w:left w:w="0" w:type="dxa"/>
                <w:right w:w="0" w:type="dxa"/>
              </w:tblCellMar>
              <w:tblLook w:val="0000"/>
            </w:tblPr>
            <w:tblGrid>
              <w:gridCol w:w="11147"/>
            </w:tblGrid>
            <w:tr w:rsidR="002220B2">
              <w:trPr>
                <w:trHeight w:val="282"/>
              </w:trPr>
              <w:tc>
                <w:tcPr>
                  <w:tcW w:w="111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jc w:val="center"/>
                  </w:pPr>
                  <w:r>
                    <w:rPr>
                      <w:b/>
                      <w:color w:val="000000"/>
                      <w:sz w:val="28"/>
                    </w:rPr>
                    <w:t>4 SARI KART NEDENİYLE 1 MAÇ CEZALI OLAN FUTBOLCULAR</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8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3"/>
              <w:gridCol w:w="2601"/>
              <w:gridCol w:w="2599"/>
            </w:tblGrid>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rPr>
                    <w:t>Kulübü</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100393</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MAHMUT YUMUŞAK</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HAMİTKÖY ŞHSK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100606</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İBRAHİM ÖKSÜZOĞLULARI</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GÖNYELİ 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101365</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KÖLELİ</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MARAŞ GSK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102087</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KEMAL UZUNOĞLU</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GÖÇMENKÖY İYSK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102207</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NURETTİN GECEKUŞU</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CİHANGİR GSK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102686</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ABDULLAH ATMA</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LAPTA TBSK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102713</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AYDIN AYGIN</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DOĞAN TÜRK BİRLİĞİ 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103328</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MUSTAFA AKIŞ</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LAPTA TBSK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104618</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SERKAN ÖNET</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GAÜ ÇETİNKAYA TSK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106999</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LEVENT AKÇAGİL</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GÖRNEÇ KSK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107747</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MİKAİL SİVRİ</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CİHANGİR GSK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107806</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CEMAL YAŞINSES</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YALOVA 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109267</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ÖMER İNİK</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DOĞANCI 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109382</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ERGÜN ÇEKİÇ</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DUMLUPINAR TSK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109418</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BİLAL  CEYLAN</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TÜRK OCAĞI LİMASOL</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109540</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NECAT ÇELİK</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YENİCAMİ AK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109737</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ENES KAVSARA</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GÖRNEÇ KSK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110091</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KÜRŞAT RAMAZAN</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YENİ BOĞAZİÇİ DSK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110411</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MEHMET SÖKER</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GAÜ ÇETİNKAYA TSK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110444</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KAAN ERDOĞAN</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YENİCAMİ AK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110663</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BARIN BOZAK</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MAĞUSA TÜRK GÜCÜ</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110705</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ŞÜKRÜ ÖZİPEK</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GENÇLİK GÜCÜ TSK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110884</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MERT YÜCETÜRK</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DUMLUPINAR TSK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110936</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KEMAL ÖZ</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LEFKE TSK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110983</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EMRE MUTLU</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ESENTEPE KKSK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111238</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İBRAHİM KUTAY ÖMERPAŞA</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GÖRNEÇ KSK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111334</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ALİ ÜÇTAŞ</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YENİCAMİ AK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111513</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DOĞUŞ MACİT</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MARAŞ GSK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111641</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BERK HÜDAOĞLULARI</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MORMENEKŞE GB</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112411</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YAKUBU ABUDU MALIK</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MAĞUSA TÜRK GÜCÜ</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112442</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LAWAL MURTADAH OLADIPUPO</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BAF ÜLKÜ YURDU</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112474</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MUSA AKMEŞE</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DEĞİRMENLİK SK</w:t>
                  </w:r>
                </w:p>
              </w:tc>
            </w:tr>
            <w:tr w:rsidR="002220B2">
              <w:trPr>
                <w:trHeight w:val="262"/>
              </w:trPr>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113125</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CAN TEMEL</w:t>
                  </w:r>
                </w:p>
              </w:tc>
              <w:tc>
                <w:tcPr>
                  <w:tcW w:w="260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color w:val="000000"/>
                    </w:rPr>
                    <w:t>DİPKARPAZ TÜRK SK</w:t>
                  </w:r>
                </w:p>
              </w:tc>
            </w:tr>
          </w:tbl>
          <w:p w:rsidR="002220B2" w:rsidRDefault="002220B2">
            <w:pPr>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2220B2">
        <w:trPr>
          <w:trHeight w:val="10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694"/>
        </w:trPr>
        <w:tc>
          <w:tcPr>
            <w:tcW w:w="0" w:type="dxa"/>
            <w:gridSpan w:val="19"/>
          </w:tcPr>
          <w:tbl>
            <w:tblPr>
              <w:tblW w:w="0" w:type="auto"/>
              <w:tblCellMar>
                <w:left w:w="0" w:type="dxa"/>
                <w:right w:w="0" w:type="dxa"/>
              </w:tblCellMar>
              <w:tblLook w:val="0000"/>
            </w:tblPr>
            <w:tblGrid>
              <w:gridCol w:w="11147"/>
            </w:tblGrid>
            <w:tr w:rsidR="002220B2">
              <w:trPr>
                <w:trHeight w:val="616"/>
              </w:trPr>
              <w:tc>
                <w:tcPr>
                  <w:tcW w:w="11147" w:type="dxa"/>
                  <w:tcBorders>
                    <w:top w:val="nil"/>
                    <w:left w:val="nil"/>
                    <w:bottom w:val="nil"/>
                    <w:right w:val="nil"/>
                  </w:tcBorders>
                  <w:tcMar>
                    <w:top w:w="39" w:type="dxa"/>
                    <w:left w:w="39" w:type="dxa"/>
                    <w:bottom w:w="39" w:type="dxa"/>
                    <w:right w:w="39" w:type="dxa"/>
                  </w:tcMar>
                </w:tcPr>
                <w:p w:rsidR="002220B2" w:rsidRDefault="00887A3D">
                  <w:pPr>
                    <w:spacing w:after="0" w:line="240" w:lineRule="auto"/>
                  </w:pPr>
                  <w:r>
                    <w:rPr>
                      <w:b/>
                      <w:color w:val="000000"/>
                      <w:sz w:val="24"/>
                    </w:rPr>
                    <w:t>AÇIKLAMA: Disiplin Kurulu Kararları genelgesinde aldıkları cezaların içeriğinde Disiplin Talimatının 93. Maddesi de bulunan kişilerin dikkatine</w:t>
                  </w:r>
                </w:p>
                <w:p w:rsidR="002220B2" w:rsidRDefault="00887A3D">
                  <w:pPr>
                    <w:spacing w:after="0" w:line="240" w:lineRule="auto"/>
                  </w:pPr>
                  <w:r>
                    <w:rPr>
                      <w:rFonts w:ascii="Cambria" w:eastAsia="Cambria" w:hAnsi="Cambria"/>
                      <w:b/>
                      <w:color w:val="000000"/>
                      <w:sz w:val="24"/>
                    </w:rPr>
                    <w:t>MADDE 93 - SOYUNMA ODASI ve YEDEK KULÜBESİNE GİRİŞ YASAĞI</w:t>
                  </w:r>
                </w:p>
                <w:p w:rsidR="002220B2" w:rsidRDefault="00887A3D">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887A3D" w:rsidTr="00887A3D">
        <w:trPr>
          <w:trHeight w:val="429"/>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gridSpan w:val="12"/>
          </w:tcPr>
          <w:p w:rsidR="008F2DE1" w:rsidRDefault="008F2DE1"/>
          <w:tbl>
            <w:tblPr>
              <w:tblW w:w="0" w:type="auto"/>
              <w:tblCellMar>
                <w:left w:w="0" w:type="dxa"/>
                <w:right w:w="0" w:type="dxa"/>
              </w:tblCellMar>
              <w:tblLook w:val="0000"/>
            </w:tblPr>
            <w:tblGrid>
              <w:gridCol w:w="11118"/>
            </w:tblGrid>
            <w:tr w:rsidR="002220B2" w:rsidTr="008F2DE1">
              <w:trPr>
                <w:trHeight w:val="351"/>
              </w:trPr>
              <w:tc>
                <w:tcPr>
                  <w:tcW w:w="11118" w:type="dxa"/>
                  <w:tcBorders>
                    <w:top w:val="nil"/>
                    <w:left w:val="nil"/>
                    <w:bottom w:val="nil"/>
                    <w:right w:val="nil"/>
                  </w:tcBorders>
                  <w:tcMar>
                    <w:top w:w="39" w:type="dxa"/>
                    <w:left w:w="39" w:type="dxa"/>
                    <w:bottom w:w="39" w:type="dxa"/>
                    <w:right w:w="39" w:type="dxa"/>
                  </w:tcMar>
                </w:tcPr>
                <w:p w:rsidR="002220B2" w:rsidRDefault="00887A3D" w:rsidP="00887A3D">
                  <w:pPr>
                    <w:spacing w:after="0" w:line="240" w:lineRule="auto"/>
                    <w:jc w:val="center"/>
                    <w:rPr>
                      <w:b/>
                      <w:color w:val="000000"/>
                      <w:sz w:val="28"/>
                    </w:rPr>
                  </w:pPr>
                  <w:r>
                    <w:rPr>
                      <w:b/>
                      <w:color w:val="000000"/>
                      <w:sz w:val="28"/>
                    </w:rPr>
                    <w:lastRenderedPageBreak/>
                    <w:t>KTFF DİSİPLİN KURULU KARARI</w:t>
                  </w:r>
                </w:p>
                <w:p w:rsidR="008F2DE1" w:rsidRDefault="008F2DE1" w:rsidP="00887A3D">
                  <w:pPr>
                    <w:spacing w:after="0" w:line="240" w:lineRule="auto"/>
                    <w:jc w:val="center"/>
                  </w:pPr>
                  <w:bookmarkStart w:id="0" w:name="_GoBack"/>
                  <w:bookmarkEnd w:id="0"/>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8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r w:rsidR="00887A3D" w:rsidTr="00887A3D">
        <w:trPr>
          <w:trHeight w:val="340"/>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gridSpan w:val="11"/>
          </w:tcPr>
          <w:p w:rsidR="00887A3D" w:rsidRDefault="00887A3D" w:rsidP="00887A3D">
            <w:pPr>
              <w:pStyle w:val="ListeParagraf"/>
              <w:numPr>
                <w:ilvl w:val="0"/>
                <w:numId w:val="13"/>
              </w:numPr>
              <w:rPr>
                <w:sz w:val="28"/>
                <w:szCs w:val="28"/>
              </w:rPr>
            </w:pPr>
            <w:r w:rsidRPr="00887A3D">
              <w:rPr>
                <w:sz w:val="28"/>
                <w:szCs w:val="28"/>
              </w:rPr>
              <w:t>10/02/2018 tarihinde, Cihangir stadında oynanan Ci</w:t>
            </w:r>
            <w:r>
              <w:rPr>
                <w:sz w:val="28"/>
                <w:szCs w:val="28"/>
              </w:rPr>
              <w:t>h</w:t>
            </w:r>
            <w:r w:rsidRPr="00887A3D">
              <w:rPr>
                <w:sz w:val="28"/>
                <w:szCs w:val="28"/>
              </w:rPr>
              <w:t xml:space="preserve">angir G.S.K. _ </w:t>
            </w:r>
            <w:proofErr w:type="spellStart"/>
            <w:r w:rsidRPr="00887A3D">
              <w:rPr>
                <w:sz w:val="28"/>
                <w:szCs w:val="28"/>
              </w:rPr>
              <w:t>L.Gençler</w:t>
            </w:r>
            <w:proofErr w:type="spellEnd"/>
            <w:r w:rsidRPr="00887A3D">
              <w:rPr>
                <w:sz w:val="28"/>
                <w:szCs w:val="28"/>
              </w:rPr>
              <w:t xml:space="preserve"> Birliği S.K. K-PET Süper Lig müsabakasının 90. </w:t>
            </w:r>
            <w:r>
              <w:rPr>
                <w:sz w:val="28"/>
                <w:szCs w:val="28"/>
              </w:rPr>
              <w:t>d</w:t>
            </w:r>
            <w:r w:rsidRPr="00887A3D">
              <w:rPr>
                <w:sz w:val="28"/>
                <w:szCs w:val="28"/>
              </w:rPr>
              <w:t xml:space="preserve">akikasında rakip takım futbolcusunun yüzüne dirsek atmak sureti ile oyundan ihraç edilmesini müteakip, oyun alanını terk ederken maçın orta hakeme yönelik sportmenliğe aykırı harekette bulunduğu raporlardan tespit edilen </w:t>
            </w:r>
            <w:proofErr w:type="spellStart"/>
            <w:r w:rsidRPr="00887A3D">
              <w:rPr>
                <w:sz w:val="28"/>
                <w:szCs w:val="28"/>
              </w:rPr>
              <w:t>L.Gençler</w:t>
            </w:r>
            <w:proofErr w:type="spellEnd"/>
            <w:r w:rsidRPr="00887A3D">
              <w:rPr>
                <w:sz w:val="28"/>
                <w:szCs w:val="28"/>
              </w:rPr>
              <w:t xml:space="preserve"> Birliği 111783 lisans numaralı futbolcusu </w:t>
            </w:r>
            <w:proofErr w:type="spellStart"/>
            <w:r w:rsidRPr="00887A3D">
              <w:rPr>
                <w:sz w:val="28"/>
                <w:szCs w:val="28"/>
              </w:rPr>
              <w:t>Nnaemeka</w:t>
            </w:r>
            <w:proofErr w:type="spellEnd"/>
            <w:r w:rsidRPr="00887A3D">
              <w:rPr>
                <w:sz w:val="28"/>
                <w:szCs w:val="28"/>
              </w:rPr>
              <w:t xml:space="preserve"> </w:t>
            </w:r>
            <w:proofErr w:type="spellStart"/>
            <w:r w:rsidRPr="00887A3D">
              <w:rPr>
                <w:sz w:val="28"/>
                <w:szCs w:val="28"/>
              </w:rPr>
              <w:t>Juvenal</w:t>
            </w:r>
            <w:proofErr w:type="spellEnd"/>
            <w:r w:rsidRPr="00887A3D">
              <w:rPr>
                <w:sz w:val="28"/>
                <w:szCs w:val="28"/>
              </w:rPr>
              <w:t xml:space="preserve"> </w:t>
            </w:r>
            <w:proofErr w:type="spellStart"/>
            <w:r w:rsidRPr="00887A3D">
              <w:rPr>
                <w:sz w:val="28"/>
                <w:szCs w:val="28"/>
              </w:rPr>
              <w:t>Uzar’a</w:t>
            </w:r>
            <w:proofErr w:type="spellEnd"/>
            <w:r w:rsidRPr="00887A3D">
              <w:rPr>
                <w:sz w:val="28"/>
                <w:szCs w:val="28"/>
              </w:rPr>
              <w:t>, DT 35(1) ve 43(1)’in ihlallerinden dolayı DT 35(1)(A) ve 43(1) uyarınca 4 resmi müsabakadan men cezası verilmesine oybirliği ile karar verilmiştir.</w:t>
            </w:r>
          </w:p>
          <w:p w:rsidR="00887A3D" w:rsidRDefault="00887A3D" w:rsidP="00887A3D">
            <w:pPr>
              <w:rPr>
                <w:sz w:val="28"/>
                <w:szCs w:val="28"/>
              </w:rPr>
            </w:pPr>
          </w:p>
          <w:p w:rsidR="007C4B34" w:rsidRPr="00AF4694" w:rsidRDefault="00887A3D" w:rsidP="007C4B34">
            <w:pPr>
              <w:pStyle w:val="ListeParagraf"/>
              <w:rPr>
                <w:sz w:val="32"/>
                <w:szCs w:val="32"/>
              </w:rPr>
            </w:pPr>
            <w:r>
              <w:rPr>
                <w:sz w:val="28"/>
                <w:szCs w:val="28"/>
              </w:rPr>
              <w:t xml:space="preserve">                                                         </w:t>
            </w:r>
            <w:r w:rsidR="007C4B34" w:rsidRPr="00AF4694">
              <w:rPr>
                <w:sz w:val="32"/>
                <w:szCs w:val="32"/>
              </w:rPr>
              <w:t>Bilgi ve gereği rica olunur.</w:t>
            </w:r>
          </w:p>
          <w:p w:rsidR="00887A3D" w:rsidRDefault="00887A3D" w:rsidP="00887A3D">
            <w:pPr>
              <w:spacing w:after="0"/>
              <w:rPr>
                <w:sz w:val="28"/>
                <w:szCs w:val="28"/>
              </w:rPr>
            </w:pPr>
            <w:r>
              <w:rPr>
                <w:sz w:val="28"/>
                <w:szCs w:val="28"/>
              </w:rPr>
              <w:t xml:space="preserve">                                           </w:t>
            </w:r>
          </w:p>
          <w:p w:rsidR="007C4B34" w:rsidRDefault="007C4B34" w:rsidP="00887A3D">
            <w:pPr>
              <w:spacing w:after="0"/>
              <w:rPr>
                <w:sz w:val="28"/>
                <w:szCs w:val="28"/>
              </w:rPr>
            </w:pPr>
          </w:p>
          <w:p w:rsidR="007C4B34" w:rsidRDefault="007C4B34" w:rsidP="00887A3D">
            <w:pPr>
              <w:spacing w:after="0"/>
              <w:rPr>
                <w:sz w:val="28"/>
                <w:szCs w:val="28"/>
              </w:rPr>
            </w:pPr>
          </w:p>
          <w:p w:rsidR="00887A3D" w:rsidRDefault="00887A3D" w:rsidP="00887A3D">
            <w:pPr>
              <w:spacing w:after="0"/>
              <w:rPr>
                <w:sz w:val="28"/>
                <w:szCs w:val="28"/>
              </w:rPr>
            </w:pPr>
          </w:p>
          <w:p w:rsidR="00887A3D" w:rsidRDefault="00887A3D" w:rsidP="00887A3D">
            <w:pPr>
              <w:spacing w:after="0"/>
              <w:rPr>
                <w:sz w:val="28"/>
                <w:szCs w:val="28"/>
              </w:rPr>
            </w:pPr>
            <w:r>
              <w:rPr>
                <w:sz w:val="28"/>
                <w:szCs w:val="28"/>
              </w:rPr>
              <w:t xml:space="preserve">                                                                                                                  </w:t>
            </w:r>
            <w:r w:rsidRPr="002770CF">
              <w:rPr>
                <w:sz w:val="28"/>
                <w:szCs w:val="28"/>
              </w:rPr>
              <w:t>Av. Gizem BAHRİ</w:t>
            </w:r>
          </w:p>
          <w:p w:rsidR="00887A3D" w:rsidRDefault="00887A3D" w:rsidP="00887A3D">
            <w:pPr>
              <w:spacing w:after="0"/>
              <w:rPr>
                <w:sz w:val="28"/>
                <w:szCs w:val="28"/>
              </w:rPr>
            </w:pPr>
            <w:r>
              <w:rPr>
                <w:sz w:val="28"/>
                <w:szCs w:val="28"/>
              </w:rPr>
              <w:t xml:space="preserve">                                                                                                                          </w:t>
            </w:r>
            <w:r w:rsidRPr="002770CF">
              <w:rPr>
                <w:sz w:val="28"/>
                <w:szCs w:val="28"/>
              </w:rPr>
              <w:t>As Başkan</w:t>
            </w:r>
          </w:p>
          <w:p w:rsidR="00887A3D" w:rsidRDefault="00887A3D" w:rsidP="00887A3D">
            <w:pPr>
              <w:rPr>
                <w:sz w:val="28"/>
                <w:szCs w:val="28"/>
              </w:rPr>
            </w:pPr>
          </w:p>
          <w:p w:rsidR="00887A3D" w:rsidRPr="002770CF" w:rsidRDefault="00887A3D" w:rsidP="00887A3D">
            <w:pPr>
              <w:ind w:left="331" w:firstLine="29"/>
              <w:rPr>
                <w:sz w:val="28"/>
                <w:szCs w:val="28"/>
              </w:rPr>
            </w:pPr>
          </w:p>
          <w:tbl>
            <w:tblPr>
              <w:tblW w:w="0" w:type="auto"/>
              <w:tblCellMar>
                <w:left w:w="0" w:type="dxa"/>
                <w:right w:w="0" w:type="dxa"/>
              </w:tblCellMar>
              <w:tblLook w:val="0000"/>
            </w:tblPr>
            <w:tblGrid>
              <w:gridCol w:w="11106"/>
            </w:tblGrid>
            <w:tr w:rsidR="00887A3D" w:rsidRPr="002770CF" w:rsidTr="00887A3D">
              <w:trPr>
                <w:trHeight w:val="260"/>
              </w:trPr>
              <w:tc>
                <w:tcPr>
                  <w:tcW w:w="11106" w:type="dxa"/>
                  <w:tcMar>
                    <w:top w:w="40" w:type="dxa"/>
                    <w:left w:w="40" w:type="dxa"/>
                    <w:bottom w:w="40" w:type="dxa"/>
                    <w:right w:w="40" w:type="dxa"/>
                  </w:tcMar>
                </w:tcPr>
                <w:p w:rsidR="00887A3D" w:rsidRDefault="00887A3D" w:rsidP="00887A3D">
                  <w:pPr>
                    <w:rPr>
                      <w:sz w:val="28"/>
                      <w:szCs w:val="28"/>
                    </w:rPr>
                  </w:pPr>
                  <w:r w:rsidRPr="002770CF">
                    <w:rPr>
                      <w:sz w:val="28"/>
                      <w:szCs w:val="28"/>
                    </w:rPr>
                    <w:t xml:space="preserve">                                                                                                               </w:t>
                  </w:r>
                </w:p>
                <w:p w:rsidR="00887A3D" w:rsidRPr="002770CF" w:rsidRDefault="00887A3D" w:rsidP="00887A3D">
                  <w:pPr>
                    <w:rPr>
                      <w:sz w:val="28"/>
                      <w:szCs w:val="28"/>
                    </w:rPr>
                  </w:pPr>
                </w:p>
              </w:tc>
            </w:tr>
          </w:tbl>
          <w:p w:rsidR="00887A3D" w:rsidRPr="00887A3D" w:rsidRDefault="00887A3D" w:rsidP="00887A3D">
            <w:pPr>
              <w:rPr>
                <w:sz w:val="28"/>
                <w:szCs w:val="28"/>
              </w:rPr>
            </w:pPr>
          </w:p>
          <w:p w:rsidR="00887A3D" w:rsidRPr="00887A3D" w:rsidRDefault="00887A3D">
            <w:pPr>
              <w:rPr>
                <w:sz w:val="28"/>
                <w:szCs w:val="28"/>
              </w:rPr>
            </w:pPr>
          </w:p>
          <w:tbl>
            <w:tblPr>
              <w:tblW w:w="0" w:type="auto"/>
              <w:tblCellMar>
                <w:left w:w="0" w:type="dxa"/>
                <w:right w:w="0" w:type="dxa"/>
              </w:tblCellMar>
              <w:tblLook w:val="0000"/>
            </w:tblPr>
            <w:tblGrid>
              <w:gridCol w:w="11112"/>
            </w:tblGrid>
            <w:tr w:rsidR="002220B2" w:rsidTr="00887A3D">
              <w:trPr>
                <w:trHeight w:val="262"/>
              </w:trPr>
              <w:tc>
                <w:tcPr>
                  <w:tcW w:w="11112" w:type="dxa"/>
                  <w:tcBorders>
                    <w:top w:val="nil"/>
                    <w:left w:val="nil"/>
                    <w:bottom w:val="nil"/>
                    <w:right w:val="nil"/>
                  </w:tcBorders>
                  <w:tcMar>
                    <w:top w:w="39" w:type="dxa"/>
                    <w:left w:w="39" w:type="dxa"/>
                    <w:bottom w:w="39" w:type="dxa"/>
                    <w:right w:w="39" w:type="dxa"/>
                  </w:tcMar>
                </w:tcPr>
                <w:p w:rsidR="002220B2" w:rsidRDefault="002220B2">
                  <w:pPr>
                    <w:spacing w:after="0" w:line="240" w:lineRule="auto"/>
                  </w:pPr>
                </w:p>
              </w:tc>
            </w:tr>
          </w:tbl>
          <w:p w:rsidR="002220B2" w:rsidRDefault="002220B2">
            <w:pPr>
              <w:spacing w:after="0" w:line="240" w:lineRule="auto"/>
            </w:pPr>
          </w:p>
        </w:tc>
        <w:tc>
          <w:tcPr>
            <w:tcW w:w="180" w:type="dxa"/>
          </w:tcPr>
          <w:p w:rsidR="002220B2" w:rsidRDefault="002220B2">
            <w:pPr>
              <w:pStyle w:val="EmptyCellLayoutStyle"/>
              <w:spacing w:after="0" w:line="240" w:lineRule="auto"/>
            </w:pPr>
          </w:p>
        </w:tc>
      </w:tr>
      <w:tr w:rsidR="002220B2">
        <w:trPr>
          <w:trHeight w:val="1511"/>
        </w:trPr>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0" w:type="dxa"/>
          </w:tcPr>
          <w:p w:rsidR="002220B2" w:rsidRDefault="002220B2">
            <w:pPr>
              <w:pStyle w:val="EmptyCellLayoutStyle"/>
              <w:spacing w:after="0" w:line="240" w:lineRule="auto"/>
            </w:pPr>
          </w:p>
        </w:tc>
        <w:tc>
          <w:tcPr>
            <w:tcW w:w="164" w:type="dxa"/>
          </w:tcPr>
          <w:p w:rsidR="002220B2" w:rsidRDefault="002220B2">
            <w:pPr>
              <w:pStyle w:val="EmptyCellLayoutStyle"/>
              <w:spacing w:after="0" w:line="240" w:lineRule="auto"/>
            </w:pPr>
          </w:p>
        </w:tc>
        <w:tc>
          <w:tcPr>
            <w:tcW w:w="1132" w:type="dxa"/>
          </w:tcPr>
          <w:p w:rsidR="002220B2" w:rsidRDefault="002220B2">
            <w:pPr>
              <w:pStyle w:val="EmptyCellLayoutStyle"/>
              <w:spacing w:after="0" w:line="240" w:lineRule="auto"/>
            </w:pPr>
          </w:p>
        </w:tc>
        <w:tc>
          <w:tcPr>
            <w:tcW w:w="39" w:type="dxa"/>
          </w:tcPr>
          <w:p w:rsidR="002220B2" w:rsidRDefault="002220B2">
            <w:pPr>
              <w:pStyle w:val="EmptyCellLayoutStyle"/>
              <w:spacing w:after="0" w:line="240" w:lineRule="auto"/>
            </w:pPr>
          </w:p>
        </w:tc>
        <w:tc>
          <w:tcPr>
            <w:tcW w:w="363" w:type="dxa"/>
          </w:tcPr>
          <w:p w:rsidR="002220B2" w:rsidRDefault="002220B2">
            <w:pPr>
              <w:pStyle w:val="EmptyCellLayoutStyle"/>
              <w:spacing w:after="0" w:line="240" w:lineRule="auto"/>
            </w:pPr>
          </w:p>
        </w:tc>
        <w:tc>
          <w:tcPr>
            <w:tcW w:w="1054" w:type="dxa"/>
          </w:tcPr>
          <w:p w:rsidR="002220B2" w:rsidRDefault="002220B2">
            <w:pPr>
              <w:pStyle w:val="EmptyCellLayoutStyle"/>
              <w:spacing w:after="0" w:line="240" w:lineRule="auto"/>
            </w:pPr>
          </w:p>
        </w:tc>
        <w:tc>
          <w:tcPr>
            <w:tcW w:w="4403" w:type="dxa"/>
          </w:tcPr>
          <w:p w:rsidR="002220B2" w:rsidRDefault="002220B2">
            <w:pPr>
              <w:pStyle w:val="EmptyCellLayoutStyle"/>
              <w:spacing w:after="0" w:line="240" w:lineRule="auto"/>
            </w:pPr>
          </w:p>
        </w:tc>
        <w:tc>
          <w:tcPr>
            <w:tcW w:w="2328" w:type="dxa"/>
          </w:tcPr>
          <w:p w:rsidR="002220B2" w:rsidRDefault="002220B2">
            <w:pPr>
              <w:pStyle w:val="EmptyCellLayoutStyle"/>
              <w:spacing w:after="0" w:line="240" w:lineRule="auto"/>
            </w:pPr>
          </w:p>
        </w:tc>
        <w:tc>
          <w:tcPr>
            <w:tcW w:w="35" w:type="dxa"/>
          </w:tcPr>
          <w:p w:rsidR="002220B2" w:rsidRDefault="002220B2">
            <w:pPr>
              <w:pStyle w:val="EmptyCellLayoutStyle"/>
              <w:spacing w:after="0" w:line="240" w:lineRule="auto"/>
            </w:pPr>
          </w:p>
        </w:tc>
        <w:tc>
          <w:tcPr>
            <w:tcW w:w="972" w:type="dxa"/>
          </w:tcPr>
          <w:p w:rsidR="002220B2" w:rsidRDefault="002220B2">
            <w:pPr>
              <w:pStyle w:val="EmptyCellLayoutStyle"/>
              <w:spacing w:after="0" w:line="240" w:lineRule="auto"/>
            </w:pPr>
          </w:p>
        </w:tc>
        <w:tc>
          <w:tcPr>
            <w:tcW w:w="409" w:type="dxa"/>
          </w:tcPr>
          <w:p w:rsidR="002220B2" w:rsidRDefault="002220B2">
            <w:pPr>
              <w:pStyle w:val="EmptyCellLayoutStyle"/>
              <w:spacing w:after="0" w:line="240" w:lineRule="auto"/>
            </w:pPr>
          </w:p>
        </w:tc>
        <w:tc>
          <w:tcPr>
            <w:tcW w:w="242" w:type="dxa"/>
          </w:tcPr>
          <w:p w:rsidR="002220B2" w:rsidRDefault="002220B2">
            <w:pPr>
              <w:pStyle w:val="EmptyCellLayoutStyle"/>
              <w:spacing w:after="0" w:line="240" w:lineRule="auto"/>
            </w:pPr>
          </w:p>
        </w:tc>
        <w:tc>
          <w:tcPr>
            <w:tcW w:w="180" w:type="dxa"/>
          </w:tcPr>
          <w:p w:rsidR="002220B2" w:rsidRDefault="002220B2">
            <w:pPr>
              <w:pStyle w:val="EmptyCellLayoutStyle"/>
              <w:spacing w:after="0" w:line="240" w:lineRule="auto"/>
            </w:pPr>
          </w:p>
        </w:tc>
      </w:tr>
    </w:tbl>
    <w:p w:rsidR="002220B2" w:rsidRDefault="002220B2">
      <w:pPr>
        <w:spacing w:after="0" w:line="240" w:lineRule="auto"/>
      </w:pPr>
    </w:p>
    <w:sectPr w:rsidR="002220B2" w:rsidSect="00032808">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EA2" w:rsidRDefault="00EA1EA2" w:rsidP="00887A3D">
      <w:pPr>
        <w:spacing w:after="0" w:line="240" w:lineRule="auto"/>
      </w:pPr>
      <w:r>
        <w:separator/>
      </w:r>
    </w:p>
  </w:endnote>
  <w:endnote w:type="continuationSeparator" w:id="0">
    <w:p w:rsidR="00EA1EA2" w:rsidRDefault="00EA1EA2" w:rsidP="00887A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947225"/>
      <w:docPartObj>
        <w:docPartGallery w:val="Page Numbers (Bottom of Page)"/>
        <w:docPartUnique/>
      </w:docPartObj>
    </w:sdtPr>
    <w:sdtContent>
      <w:p w:rsidR="00887A3D" w:rsidRDefault="00032808">
        <w:pPr>
          <w:pStyle w:val="Altbilgi"/>
          <w:jc w:val="center"/>
        </w:pPr>
        <w:r>
          <w:fldChar w:fldCharType="begin"/>
        </w:r>
        <w:r w:rsidR="00887A3D">
          <w:instrText>PAGE   \* MERGEFORMAT</w:instrText>
        </w:r>
        <w:r>
          <w:fldChar w:fldCharType="separate"/>
        </w:r>
        <w:r w:rsidR="005A03A4">
          <w:rPr>
            <w:noProof/>
          </w:rPr>
          <w:t>1</w:t>
        </w:r>
        <w:r>
          <w:fldChar w:fldCharType="end"/>
        </w:r>
      </w:p>
    </w:sdtContent>
  </w:sdt>
  <w:p w:rsidR="00887A3D" w:rsidRDefault="00887A3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EA2" w:rsidRDefault="00EA1EA2" w:rsidP="00887A3D">
      <w:pPr>
        <w:spacing w:after="0" w:line="240" w:lineRule="auto"/>
      </w:pPr>
      <w:r>
        <w:separator/>
      </w:r>
    </w:p>
  </w:footnote>
  <w:footnote w:type="continuationSeparator" w:id="0">
    <w:p w:rsidR="00EA1EA2" w:rsidRDefault="00EA1EA2" w:rsidP="00887A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14B5BB0"/>
    <w:multiLevelType w:val="hybridMultilevel"/>
    <w:tmpl w:val="4344FF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220B2"/>
    <w:rsid w:val="00032808"/>
    <w:rsid w:val="00070C6E"/>
    <w:rsid w:val="002220B2"/>
    <w:rsid w:val="00373432"/>
    <w:rsid w:val="005A03A4"/>
    <w:rsid w:val="007C4B34"/>
    <w:rsid w:val="00861B95"/>
    <w:rsid w:val="00887A3D"/>
    <w:rsid w:val="008F2DE1"/>
    <w:rsid w:val="00B37F6F"/>
    <w:rsid w:val="00D95B29"/>
    <w:rsid w:val="00EA1E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80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032808"/>
    <w:rPr>
      <w:sz w:val="2"/>
    </w:rPr>
  </w:style>
  <w:style w:type="paragraph" w:styleId="stbilgi">
    <w:name w:val="header"/>
    <w:basedOn w:val="Normal"/>
    <w:link w:val="stbilgiChar"/>
    <w:uiPriority w:val="99"/>
    <w:unhideWhenUsed/>
    <w:rsid w:val="00887A3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87A3D"/>
  </w:style>
  <w:style w:type="paragraph" w:styleId="Altbilgi">
    <w:name w:val="footer"/>
    <w:basedOn w:val="Normal"/>
    <w:link w:val="AltbilgiChar"/>
    <w:uiPriority w:val="99"/>
    <w:unhideWhenUsed/>
    <w:rsid w:val="00887A3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87A3D"/>
  </w:style>
  <w:style w:type="paragraph" w:styleId="ListeParagraf">
    <w:name w:val="List Paragraph"/>
    <w:basedOn w:val="Normal"/>
    <w:uiPriority w:val="34"/>
    <w:qFormat/>
    <w:rsid w:val="00887A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887A3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87A3D"/>
  </w:style>
  <w:style w:type="paragraph" w:styleId="Altbilgi">
    <w:name w:val="footer"/>
    <w:basedOn w:val="Normal"/>
    <w:link w:val="AltbilgiChar"/>
    <w:uiPriority w:val="99"/>
    <w:unhideWhenUsed/>
    <w:rsid w:val="00887A3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87A3D"/>
  </w:style>
  <w:style w:type="paragraph" w:styleId="ListeParagraf">
    <w:name w:val="List Paragraph"/>
    <w:basedOn w:val="Normal"/>
    <w:uiPriority w:val="34"/>
    <w:qFormat/>
    <w:rsid w:val="00887A3D"/>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2841</Words>
  <Characters>16199</Characters>
  <Application>Microsoft Office Word</Application>
  <DocSecurity>0</DocSecurity>
  <Lines>134</Lines>
  <Paragraphs>38</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19002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2018-02-14T08:45:00Z</cp:lastPrinted>
  <dcterms:created xsi:type="dcterms:W3CDTF">2018-02-15T09:37:00Z</dcterms:created>
  <dcterms:modified xsi:type="dcterms:W3CDTF">2018-02-15T09:37:00Z</dcterms:modified>
</cp:coreProperties>
</file>