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6"/>
        <w:gridCol w:w="6"/>
        <w:gridCol w:w="6"/>
        <w:gridCol w:w="6"/>
        <w:gridCol w:w="6"/>
        <w:gridCol w:w="6"/>
        <w:gridCol w:w="6"/>
        <w:gridCol w:w="6"/>
        <w:gridCol w:w="164"/>
        <w:gridCol w:w="1132"/>
        <w:gridCol w:w="39"/>
        <w:gridCol w:w="363"/>
        <w:gridCol w:w="1054"/>
        <w:gridCol w:w="4386"/>
        <w:gridCol w:w="2318"/>
        <w:gridCol w:w="35"/>
        <w:gridCol w:w="972"/>
        <w:gridCol w:w="408"/>
        <w:gridCol w:w="241"/>
        <w:gridCol w:w="179"/>
      </w:tblGrid>
      <w:tr w:rsidR="00557A4E" w:rsidTr="009F5F56">
        <w:trPr>
          <w:trHeight w:val="880"/>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0948" w:type="dxa"/>
            <w:gridSpan w:val="10"/>
          </w:tcPr>
          <w:tbl>
            <w:tblPr>
              <w:tblW w:w="0" w:type="auto"/>
              <w:tblCellMar>
                <w:left w:w="0" w:type="dxa"/>
                <w:right w:w="0" w:type="dxa"/>
              </w:tblCellMar>
              <w:tblLook w:val="0000"/>
            </w:tblPr>
            <w:tblGrid>
              <w:gridCol w:w="10948"/>
            </w:tblGrid>
            <w:tr w:rsidR="00DE3830">
              <w:trPr>
                <w:trHeight w:val="802"/>
              </w:trPr>
              <w:tc>
                <w:tcPr>
                  <w:tcW w:w="10982" w:type="dxa"/>
                  <w:tcBorders>
                    <w:top w:val="nil"/>
                    <w:left w:val="nil"/>
                    <w:bottom w:val="nil"/>
                    <w:right w:val="nil"/>
                  </w:tcBorders>
                  <w:tcMar>
                    <w:top w:w="39" w:type="dxa"/>
                    <w:left w:w="39" w:type="dxa"/>
                    <w:bottom w:w="39" w:type="dxa"/>
                    <w:right w:w="39" w:type="dxa"/>
                  </w:tcMar>
                </w:tcPr>
                <w:p w:rsidR="00DE3830" w:rsidRDefault="00DE57A5">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DE3830" w:rsidRDefault="00DE57A5">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1955 , </w:t>
                  </w:r>
                  <w:proofErr w:type="spellStart"/>
                  <w:r>
                    <w:rPr>
                      <w:rFonts w:ascii="Arial" w:eastAsia="Arial" w:hAnsi="Arial"/>
                      <w:color w:val="000000"/>
                      <w:sz w:val="18"/>
                    </w:rPr>
                    <w:t>Fax</w:t>
                  </w:r>
                  <w:proofErr w:type="spellEnd"/>
                  <w:r>
                    <w:rPr>
                      <w:rFonts w:ascii="Arial" w:eastAsia="Arial" w:hAnsi="Arial"/>
                      <w:color w:val="000000"/>
                      <w:sz w:val="18"/>
                    </w:rPr>
                    <w:t xml:space="preserve"> :0 (392) 228 25 78</w:t>
                  </w:r>
                </w:p>
                <w:p w:rsidR="00DE3830" w:rsidRDefault="00DE57A5">
                  <w:pPr>
                    <w:spacing w:after="0" w:line="240" w:lineRule="auto"/>
                    <w:jc w:val="center"/>
                  </w:pPr>
                  <w:r>
                    <w:rPr>
                      <w:rFonts w:ascii="Arial" w:eastAsia="Arial" w:hAnsi="Arial"/>
                      <w:color w:val="000000"/>
                      <w:sz w:val="18"/>
                    </w:rPr>
                    <w:t xml:space="preserve">E-Mail : </w:t>
                  </w:r>
                  <w:proofErr w:type="spellStart"/>
                  <w:r>
                    <w:rPr>
                      <w:rFonts w:ascii="Arial" w:eastAsia="Arial" w:hAnsi="Arial"/>
                      <w:color w:val="000000"/>
                      <w:sz w:val="18"/>
                    </w:rPr>
                    <w:t>info</w:t>
                  </w:r>
                  <w:proofErr w:type="spellEnd"/>
                  <w:r>
                    <w:rPr>
                      <w:rFonts w:ascii="Arial" w:eastAsia="Arial" w:hAnsi="Arial"/>
                      <w:color w:val="000000"/>
                      <w:sz w:val="18"/>
                    </w:rPr>
                    <w:t>@</w:t>
                  </w:r>
                  <w:proofErr w:type="spellStart"/>
                  <w:r>
                    <w:rPr>
                      <w:rFonts w:ascii="Arial" w:eastAsia="Arial" w:hAnsi="Arial"/>
                      <w:color w:val="000000"/>
                      <w:sz w:val="18"/>
                    </w:rPr>
                    <w:t>ktff</w:t>
                  </w:r>
                  <w:proofErr w:type="spellEnd"/>
                  <w:r>
                    <w:rPr>
                      <w:rFonts w:ascii="Arial" w:eastAsia="Arial" w:hAnsi="Arial"/>
                      <w:color w:val="000000"/>
                      <w:sz w:val="18"/>
                    </w:rPr>
                    <w:t xml:space="preserve">.org,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DE3830" w:rsidRDefault="00DE3830">
            <w:pPr>
              <w:spacing w:after="0" w:line="240" w:lineRule="auto"/>
            </w:pPr>
          </w:p>
        </w:tc>
        <w:tc>
          <w:tcPr>
            <w:tcW w:w="179" w:type="dxa"/>
          </w:tcPr>
          <w:p w:rsidR="00DE3830" w:rsidRDefault="00DE3830">
            <w:pPr>
              <w:pStyle w:val="EmptyCellLayoutStyle"/>
              <w:spacing w:after="0" w:line="240" w:lineRule="auto"/>
            </w:pPr>
          </w:p>
        </w:tc>
      </w:tr>
      <w:tr w:rsidR="00DE3830" w:rsidTr="009F5F56">
        <w:trPr>
          <w:trHeight w:val="70"/>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557A4E" w:rsidTr="009F5F56">
        <w:trPr>
          <w:trHeight w:val="340"/>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308" w:type="dxa"/>
            <w:gridSpan w:val="4"/>
          </w:tcPr>
          <w:tbl>
            <w:tblPr>
              <w:tblW w:w="0" w:type="auto"/>
              <w:tblCellMar>
                <w:left w:w="0" w:type="dxa"/>
                <w:right w:w="0" w:type="dxa"/>
              </w:tblCellMar>
              <w:tblLook w:val="0000"/>
            </w:tblPr>
            <w:tblGrid>
              <w:gridCol w:w="1297"/>
            </w:tblGrid>
            <w:tr w:rsidR="00DE3830">
              <w:trPr>
                <w:trHeight w:val="262"/>
              </w:trPr>
              <w:tc>
                <w:tcPr>
                  <w:tcW w:w="129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rFonts w:ascii="Arial" w:eastAsia="Arial" w:hAnsi="Arial"/>
                      <w:b/>
                      <w:color w:val="000000"/>
                    </w:rPr>
                    <w:t>Genelge No:</w:t>
                  </w:r>
                </w:p>
              </w:tc>
            </w:tr>
          </w:tbl>
          <w:p w:rsidR="00DE3830" w:rsidRDefault="00DE3830">
            <w:pPr>
              <w:spacing w:after="0" w:line="240" w:lineRule="auto"/>
            </w:pPr>
          </w:p>
        </w:tc>
        <w:tc>
          <w:tcPr>
            <w:tcW w:w="39" w:type="dxa"/>
          </w:tcPr>
          <w:p w:rsidR="00DE3830" w:rsidRDefault="00DE3830">
            <w:pPr>
              <w:pStyle w:val="EmptyCellLayoutStyle"/>
              <w:spacing w:after="0" w:line="240" w:lineRule="auto"/>
            </w:pPr>
          </w:p>
        </w:tc>
        <w:tc>
          <w:tcPr>
            <w:tcW w:w="1417" w:type="dxa"/>
            <w:gridSpan w:val="2"/>
          </w:tcPr>
          <w:tbl>
            <w:tblPr>
              <w:tblW w:w="0" w:type="auto"/>
              <w:tblCellMar>
                <w:left w:w="0" w:type="dxa"/>
                <w:right w:w="0" w:type="dxa"/>
              </w:tblCellMar>
              <w:tblLook w:val="0000"/>
            </w:tblPr>
            <w:tblGrid>
              <w:gridCol w:w="1417"/>
            </w:tblGrid>
            <w:tr w:rsidR="00DE3830">
              <w:trPr>
                <w:trHeight w:val="262"/>
              </w:trPr>
              <w:tc>
                <w:tcPr>
                  <w:tcW w:w="141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rFonts w:ascii="Arial" w:eastAsia="Arial" w:hAnsi="Arial"/>
                      <w:b/>
                      <w:color w:val="000000"/>
                    </w:rPr>
                    <w:t>16/2017-2018</w:t>
                  </w:r>
                </w:p>
              </w:tc>
            </w:tr>
          </w:tbl>
          <w:p w:rsidR="00DE3830" w:rsidRDefault="00DE3830">
            <w:pPr>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1415" w:type="dxa"/>
            <w:gridSpan w:val="3"/>
          </w:tcPr>
          <w:tbl>
            <w:tblPr>
              <w:tblW w:w="0" w:type="auto"/>
              <w:tblCellMar>
                <w:left w:w="0" w:type="dxa"/>
                <w:right w:w="0" w:type="dxa"/>
              </w:tblCellMar>
              <w:tblLook w:val="0000"/>
            </w:tblPr>
            <w:tblGrid>
              <w:gridCol w:w="1415"/>
            </w:tblGrid>
            <w:tr w:rsidR="00DE3830">
              <w:trPr>
                <w:trHeight w:val="262"/>
              </w:trPr>
              <w:tc>
                <w:tcPr>
                  <w:tcW w:w="1417" w:type="dxa"/>
                  <w:tcBorders>
                    <w:top w:val="nil"/>
                    <w:left w:val="nil"/>
                    <w:bottom w:val="nil"/>
                    <w:right w:val="nil"/>
                  </w:tcBorders>
                  <w:tcMar>
                    <w:top w:w="39" w:type="dxa"/>
                    <w:left w:w="39" w:type="dxa"/>
                    <w:bottom w:w="39" w:type="dxa"/>
                    <w:right w:w="39" w:type="dxa"/>
                  </w:tcMar>
                </w:tcPr>
                <w:p w:rsidR="00DE3830" w:rsidRDefault="00DE57A5" w:rsidP="009C1EDE">
                  <w:pPr>
                    <w:spacing w:after="0" w:line="240" w:lineRule="auto"/>
                    <w:jc w:val="right"/>
                  </w:pPr>
                  <w:r>
                    <w:rPr>
                      <w:rFonts w:ascii="Arial" w:eastAsia="Arial" w:hAnsi="Arial"/>
                      <w:b/>
                      <w:color w:val="000000"/>
                      <w:sz w:val="18"/>
                    </w:rPr>
                    <w:t>1</w:t>
                  </w:r>
                  <w:r w:rsidR="009C1EDE">
                    <w:rPr>
                      <w:rFonts w:ascii="Arial" w:eastAsia="Arial" w:hAnsi="Arial"/>
                      <w:b/>
                      <w:color w:val="000000"/>
                      <w:sz w:val="18"/>
                    </w:rPr>
                    <w:t>7</w:t>
                  </w:r>
                  <w:bookmarkStart w:id="0" w:name="_GoBack"/>
                  <w:bookmarkEnd w:id="0"/>
                  <w:r>
                    <w:rPr>
                      <w:rFonts w:ascii="Arial" w:eastAsia="Arial" w:hAnsi="Arial"/>
                      <w:b/>
                      <w:color w:val="000000"/>
                      <w:sz w:val="18"/>
                    </w:rPr>
                    <w:t>.01.2018</w:t>
                  </w:r>
                </w:p>
              </w:tc>
            </w:tr>
          </w:tbl>
          <w:p w:rsidR="00DE3830" w:rsidRDefault="00DE3830">
            <w:pPr>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DE3830" w:rsidTr="009F5F56">
        <w:trPr>
          <w:trHeight w:val="100"/>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557A4E" w:rsidTr="009F5F56">
        <w:trPr>
          <w:trHeight w:val="795"/>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7162" w:type="dxa"/>
            <w:gridSpan w:val="10"/>
          </w:tcPr>
          <w:tbl>
            <w:tblPr>
              <w:tblW w:w="0" w:type="auto"/>
              <w:tblCellMar>
                <w:left w:w="0" w:type="dxa"/>
                <w:right w:w="0" w:type="dxa"/>
              </w:tblCellMar>
              <w:tblLook w:val="0000"/>
            </w:tblPr>
            <w:tblGrid>
              <w:gridCol w:w="7158"/>
            </w:tblGrid>
            <w:tr w:rsidR="00DE3830">
              <w:trPr>
                <w:trHeight w:val="717"/>
              </w:trPr>
              <w:tc>
                <w:tcPr>
                  <w:tcW w:w="71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rFonts w:ascii="Arial" w:eastAsia="Arial" w:hAnsi="Arial"/>
                      <w:b/>
                      <w:color w:val="000000"/>
                      <w:u w:val="single"/>
                    </w:rPr>
                    <w:t>KIBRIS TÜRK FUTBOL FEDERASYONU</w:t>
                  </w:r>
                </w:p>
                <w:p w:rsidR="00DE3830" w:rsidRDefault="00DE57A5">
                  <w:pPr>
                    <w:spacing w:after="0" w:line="240" w:lineRule="auto"/>
                  </w:pPr>
                  <w:r>
                    <w:rPr>
                      <w:rFonts w:ascii="Arial" w:eastAsia="Arial" w:hAnsi="Arial"/>
                      <w:b/>
                      <w:color w:val="000000"/>
                      <w:u w:val="single"/>
                    </w:rPr>
                    <w:t xml:space="preserve">K-PET SÜPER LİG, K-PET BİRİNCİ LİG VE BTM LİGLERİ </w:t>
                  </w:r>
                </w:p>
                <w:p w:rsidR="00DE3830" w:rsidRDefault="00DE57A5">
                  <w:pPr>
                    <w:spacing w:after="0" w:line="240" w:lineRule="auto"/>
                  </w:pPr>
                  <w:r>
                    <w:rPr>
                      <w:rFonts w:ascii="Arial" w:eastAsia="Arial" w:hAnsi="Arial"/>
                      <w:b/>
                      <w:color w:val="000000"/>
                      <w:u w:val="single"/>
                    </w:rPr>
                    <w:t>KULÜPLERİ YÖNETİM KURULLARI BAŞKANLARINA</w:t>
                  </w:r>
                </w:p>
              </w:tc>
            </w:tr>
          </w:tbl>
          <w:p w:rsidR="00DE3830" w:rsidRDefault="00DE3830">
            <w:pPr>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DE3830" w:rsidTr="009F5F56">
        <w:trPr>
          <w:trHeight w:val="100"/>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557A4E" w:rsidTr="009F5F56">
        <w:trPr>
          <w:trHeight w:val="380"/>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DE3830">
              <w:trPr>
                <w:trHeight w:val="302"/>
              </w:trPr>
              <w:tc>
                <w:tcPr>
                  <w:tcW w:w="11147" w:type="dxa"/>
                  <w:tcBorders>
                    <w:top w:val="nil"/>
                    <w:left w:val="nil"/>
                    <w:bottom w:val="nil"/>
                    <w:right w:val="nil"/>
                  </w:tcBorders>
                  <w:tcMar>
                    <w:top w:w="39" w:type="dxa"/>
                    <w:left w:w="39" w:type="dxa"/>
                    <w:bottom w:w="39" w:type="dxa"/>
                    <w:right w:w="39" w:type="dxa"/>
                  </w:tcMar>
                </w:tcPr>
                <w:p w:rsidR="00DE3830" w:rsidRDefault="00DE57A5">
                  <w:pPr>
                    <w:spacing w:after="0" w:line="240" w:lineRule="auto"/>
                    <w:jc w:val="center"/>
                  </w:pPr>
                  <w:r>
                    <w:rPr>
                      <w:b/>
                      <w:color w:val="000000"/>
                      <w:sz w:val="28"/>
                    </w:rPr>
                    <w:t>DİSİPLİN KURULU KARARLARI</w:t>
                  </w:r>
                </w:p>
              </w:tc>
            </w:tr>
          </w:tbl>
          <w:p w:rsidR="00DE3830" w:rsidRDefault="00DE3830">
            <w:pPr>
              <w:spacing w:after="0" w:line="240" w:lineRule="auto"/>
            </w:pPr>
          </w:p>
        </w:tc>
        <w:tc>
          <w:tcPr>
            <w:tcW w:w="179" w:type="dxa"/>
          </w:tcPr>
          <w:p w:rsidR="00DE3830" w:rsidRDefault="00DE3830">
            <w:pPr>
              <w:pStyle w:val="EmptyCellLayoutStyle"/>
              <w:spacing w:after="0" w:line="240" w:lineRule="auto"/>
            </w:pPr>
          </w:p>
        </w:tc>
      </w:tr>
      <w:tr w:rsidR="00DE3830" w:rsidTr="009F5F56">
        <w:trPr>
          <w:trHeight w:val="19"/>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557A4E" w:rsidTr="009F5F56">
        <w:trPr>
          <w:trHeight w:val="355"/>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1136" w:type="dxa"/>
            <w:gridSpan w:val="15"/>
          </w:tcPr>
          <w:tbl>
            <w:tblPr>
              <w:tblW w:w="0" w:type="auto"/>
              <w:tblCellMar>
                <w:left w:w="0" w:type="dxa"/>
                <w:right w:w="0" w:type="dxa"/>
              </w:tblCellMar>
              <w:tblLook w:val="0000"/>
            </w:tblPr>
            <w:tblGrid>
              <w:gridCol w:w="11136"/>
            </w:tblGrid>
            <w:tr w:rsidR="00DE3830">
              <w:trPr>
                <w:trHeight w:val="277"/>
              </w:trPr>
              <w:tc>
                <w:tcPr>
                  <w:tcW w:w="11147" w:type="dxa"/>
                  <w:tcBorders>
                    <w:top w:val="nil"/>
                    <w:left w:val="nil"/>
                    <w:bottom w:val="nil"/>
                    <w:right w:val="nil"/>
                  </w:tcBorders>
                  <w:tcMar>
                    <w:top w:w="39" w:type="dxa"/>
                    <w:left w:w="39" w:type="dxa"/>
                    <w:bottom w:w="39" w:type="dxa"/>
                    <w:right w:w="39" w:type="dxa"/>
                  </w:tcMar>
                </w:tcPr>
                <w:p w:rsidR="00DE3830" w:rsidRDefault="009F5F56" w:rsidP="009F5F56">
                  <w:pPr>
                    <w:spacing w:after="0" w:line="240" w:lineRule="auto"/>
                  </w:pPr>
                  <w:r>
                    <w:rPr>
                      <w:color w:val="000000"/>
                    </w:rPr>
                    <w:t xml:space="preserve">13-14  OCAK 2018  </w:t>
                  </w:r>
                  <w:r w:rsidRPr="00206F30">
                    <w:rPr>
                      <w:color w:val="000000"/>
                    </w:rPr>
                    <w:t xml:space="preserve">TARİHLERİNDE OYNANAN </w:t>
                  </w:r>
                  <w:r>
                    <w:rPr>
                      <w:color w:val="000000"/>
                    </w:rPr>
                    <w:t xml:space="preserve">BTM 1. LİGİ KIRMIZI VE BEYAZ GRUP MAÇLARI </w:t>
                  </w:r>
                  <w:r w:rsidRPr="00206F30">
                    <w:rPr>
                      <w:color w:val="000000"/>
                    </w:rPr>
                    <w:t>İLE İLGİLİ OLARAK DİSİPLİN KURULU'NA İNTİKAL ETTİRİLEN MÜSABAKA İSİM LİSTELERİ, HAKEM, GÖZLEMCİ VE SAHA KOMİSERLERİ RAPORLARI IŞIĞINDA ALINAN KARARLAR AŞAĞIDA BELİRTİLDİĞİ GİBİDİ</w:t>
                  </w:r>
                  <w:r>
                    <w:rPr>
                      <w:color w:val="000000"/>
                    </w:rPr>
                    <w:t>R</w:t>
                  </w:r>
                </w:p>
              </w:tc>
            </w:tr>
          </w:tbl>
          <w:p w:rsidR="00DE3830" w:rsidRDefault="00DE3830">
            <w:pPr>
              <w:spacing w:after="0" w:line="240" w:lineRule="auto"/>
            </w:pPr>
          </w:p>
        </w:tc>
        <w:tc>
          <w:tcPr>
            <w:tcW w:w="179" w:type="dxa"/>
          </w:tcPr>
          <w:p w:rsidR="00DE3830" w:rsidRDefault="00DE3830">
            <w:pPr>
              <w:pStyle w:val="EmptyCellLayoutStyle"/>
              <w:spacing w:after="0" w:line="240" w:lineRule="auto"/>
            </w:pPr>
          </w:p>
        </w:tc>
      </w:tr>
      <w:tr w:rsidR="00DE3830" w:rsidTr="009F5F56">
        <w:trPr>
          <w:trHeight w:val="44"/>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557A4E" w:rsidTr="009F5F56">
        <w:trPr>
          <w:trHeight w:val="425"/>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1142" w:type="dxa"/>
            <w:gridSpan w:val="16"/>
          </w:tcPr>
          <w:tbl>
            <w:tblPr>
              <w:tblW w:w="0" w:type="auto"/>
              <w:tblCellMar>
                <w:left w:w="0" w:type="dxa"/>
                <w:right w:w="0" w:type="dxa"/>
              </w:tblCellMar>
              <w:tblLook w:val="0000"/>
            </w:tblPr>
            <w:tblGrid>
              <w:gridCol w:w="11142"/>
            </w:tblGrid>
            <w:tr w:rsidR="00DE3830">
              <w:trPr>
                <w:trHeight w:val="347"/>
              </w:trPr>
              <w:tc>
                <w:tcPr>
                  <w:tcW w:w="11147" w:type="dxa"/>
                  <w:tcBorders>
                    <w:top w:val="nil"/>
                    <w:left w:val="nil"/>
                    <w:bottom w:val="nil"/>
                    <w:right w:val="nil"/>
                  </w:tcBorders>
                  <w:tcMar>
                    <w:top w:w="39" w:type="dxa"/>
                    <w:left w:w="39" w:type="dxa"/>
                    <w:bottom w:w="39" w:type="dxa"/>
                    <w:right w:w="39" w:type="dxa"/>
                  </w:tcMar>
                </w:tcPr>
                <w:p w:rsidR="00DE3830" w:rsidRDefault="00DE57A5">
                  <w:pPr>
                    <w:spacing w:after="0" w:line="240" w:lineRule="auto"/>
                    <w:jc w:val="center"/>
                  </w:pPr>
                  <w:r>
                    <w:rPr>
                      <w:b/>
                      <w:color w:val="000000"/>
                      <w:sz w:val="28"/>
                    </w:rPr>
                    <w:t>SARI KARTLAR</w:t>
                  </w:r>
                </w:p>
              </w:tc>
            </w:tr>
          </w:tbl>
          <w:p w:rsidR="00DE3830" w:rsidRDefault="00DE3830">
            <w:pPr>
              <w:spacing w:after="0" w:line="240" w:lineRule="auto"/>
            </w:pPr>
          </w:p>
        </w:tc>
        <w:tc>
          <w:tcPr>
            <w:tcW w:w="179" w:type="dxa"/>
          </w:tcPr>
          <w:p w:rsidR="00DE3830" w:rsidRDefault="00DE3830">
            <w:pPr>
              <w:pStyle w:val="EmptyCellLayoutStyle"/>
              <w:spacing w:after="0" w:line="240" w:lineRule="auto"/>
            </w:pPr>
          </w:p>
        </w:tc>
      </w:tr>
      <w:tr w:rsidR="00DE3830" w:rsidTr="009F5F56">
        <w:trPr>
          <w:trHeight w:val="84"/>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557A4E" w:rsidTr="009F5F56">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0487" w:type="dxa"/>
            <w:gridSpan w:val="13"/>
          </w:tcPr>
          <w:tbl>
            <w:tblPr>
              <w:tblW w:w="0" w:type="auto"/>
              <w:tblBorders>
                <w:top w:val="nil"/>
                <w:left w:val="nil"/>
                <w:bottom w:val="nil"/>
                <w:right w:val="nil"/>
              </w:tblBorders>
              <w:tblCellMar>
                <w:left w:w="0" w:type="dxa"/>
                <w:right w:w="0" w:type="dxa"/>
              </w:tblCellMar>
              <w:tblLook w:val="0000"/>
            </w:tblPr>
            <w:tblGrid>
              <w:gridCol w:w="2287"/>
              <w:gridCol w:w="1304"/>
              <w:gridCol w:w="3142"/>
              <w:gridCol w:w="3754"/>
            </w:tblGrid>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Sarı Kart Nedeni</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u w:val="single"/>
                    </w:rPr>
                    <w:t>BTM 1. Ligi Kırmızı</w:t>
                  </w:r>
                  <w:r w:rsidR="00557A4E">
                    <w:rPr>
                      <w:b/>
                      <w:color w:val="000000"/>
                      <w:u w:val="single"/>
                    </w:rPr>
                    <w:t xml:space="preserve">-Beyaz </w:t>
                  </w:r>
                  <w:r>
                    <w:rPr>
                      <w:b/>
                      <w:color w:val="000000"/>
                      <w:u w:val="single"/>
                    </w:rPr>
                    <w:t xml:space="preserve"> Grup</w:t>
                  </w:r>
                  <w:r w:rsidR="00557A4E">
                    <w:rPr>
                      <w:b/>
                      <w:color w:val="000000"/>
                      <w:u w:val="single"/>
                    </w:rPr>
                    <w:t>lar</w:t>
                  </w:r>
                </w:p>
              </w:tc>
              <w:tc>
                <w:tcPr>
                  <w:tcW w:w="1305" w:type="dxa"/>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DİPKARPAZ TÜRK SK - KUMYALI SK</w:t>
                  </w:r>
                </w:p>
              </w:tc>
              <w:tc>
                <w:tcPr>
                  <w:tcW w:w="1305"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107255</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BAVVER DAĞ</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 xml:space="preserve">Hakeme veya hakemin kararlarına sözle veya hareketle itiraz </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108248</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İBRAHİM İ.KURNAZ</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110588</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VOLKAN SÖNMEZ</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101240</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FUAT AĞCABAY</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111811</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ABDURRAHMAN TEMEL</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DÜZKAYA KOSK - AYDINKÖY MSK</w:t>
                  </w:r>
                </w:p>
              </w:tc>
              <w:tc>
                <w:tcPr>
                  <w:tcW w:w="1305"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AYDINKÖY MSK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105726</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İBRAHİM ÇAĞOĞLU</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106202</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CEMAL KEŞANLI</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110028</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İSMAİL SAYGILI</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DÜZKAYA KOSK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102484</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İBRAHİM EKER</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GAZİKÖY SK - DÖRTYOL SK</w:t>
                  </w:r>
                </w:p>
              </w:tc>
              <w:tc>
                <w:tcPr>
                  <w:tcW w:w="1305"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DÖRTYOL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100370</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ÖMER GÜNER</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103060</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MUSTAFA GÜNER</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GAZİKÖY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102436</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DOĞAN  GÖZÜTOK</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106086</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MUSTAFA CİNCİOĞLU</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111030</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KEMAL DEMİRALP</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GEÇİTKALE GSK - VADİLİ TÇB SK</w:t>
                  </w:r>
                </w:p>
              </w:tc>
              <w:tc>
                <w:tcPr>
                  <w:tcW w:w="1305"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GEÇİTKALE GSK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103401</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MEHMET ÇAVUŞ</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107585</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ALİ ELMAS</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108507</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KEMAL YAŞINSES</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109099</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BİRKAN GERTİK</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109131</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KUTLUHAN KUTLU</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VADİLİ TÇB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101980</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HASAN KARATAŞ</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109486</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GÖKHAN AKKAYA</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9F5F56" w:rsidRDefault="009F5F56">
                  <w:pPr>
                    <w:spacing w:after="0" w:line="240" w:lineRule="auto"/>
                    <w:rPr>
                      <w:b/>
                      <w:color w:val="000000"/>
                    </w:rPr>
                  </w:pPr>
                </w:p>
                <w:p w:rsidR="009F5F56" w:rsidRDefault="009F5F56">
                  <w:pPr>
                    <w:spacing w:after="0" w:line="240" w:lineRule="auto"/>
                    <w:rPr>
                      <w:b/>
                      <w:color w:val="000000"/>
                    </w:rPr>
                  </w:pPr>
                </w:p>
                <w:p w:rsidR="009F5F56" w:rsidRDefault="009F5F56">
                  <w:pPr>
                    <w:spacing w:after="0" w:line="240" w:lineRule="auto"/>
                    <w:rPr>
                      <w:b/>
                      <w:color w:val="000000"/>
                    </w:rPr>
                  </w:pPr>
                </w:p>
                <w:p w:rsidR="009F5F56" w:rsidRDefault="009F5F56">
                  <w:pPr>
                    <w:spacing w:after="0" w:line="240" w:lineRule="auto"/>
                    <w:rPr>
                      <w:b/>
                      <w:color w:val="000000"/>
                    </w:rPr>
                  </w:pPr>
                </w:p>
                <w:p w:rsidR="009F5F56" w:rsidRDefault="009F5F56">
                  <w:pPr>
                    <w:spacing w:after="0" w:line="240" w:lineRule="auto"/>
                    <w:rPr>
                      <w:b/>
                      <w:color w:val="000000"/>
                    </w:rPr>
                  </w:pPr>
                </w:p>
                <w:p w:rsidR="009F5F56" w:rsidRDefault="009F5F56">
                  <w:pPr>
                    <w:spacing w:after="0" w:line="240" w:lineRule="auto"/>
                    <w:rPr>
                      <w:b/>
                      <w:color w:val="000000"/>
                    </w:rPr>
                  </w:pPr>
                </w:p>
                <w:p w:rsidR="00DE3830" w:rsidRDefault="00DE57A5">
                  <w:pPr>
                    <w:spacing w:after="0" w:line="240" w:lineRule="auto"/>
                  </w:pPr>
                  <w:r>
                    <w:rPr>
                      <w:b/>
                      <w:color w:val="000000"/>
                    </w:rPr>
                    <w:t>KARAOĞLANOĞLU SB - TATLISU HOSK</w:t>
                  </w:r>
                </w:p>
              </w:tc>
              <w:tc>
                <w:tcPr>
                  <w:tcW w:w="1305"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lastRenderedPageBreak/>
                    <w:t>KARAOĞLANOĞLU SB</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102292</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SERTAN NASİFOĞLU</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110376</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MEHMET TEKİN</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TATLISU HOSK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104482</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ALİ DOĞUTAŞ</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105625</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BAHRİ SÖNMEZ</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108937</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İBRAHİM HALİL KARADAL</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KARŞIYAKA ASK - DENİZLİ SK</w:t>
                  </w:r>
                </w:p>
              </w:tc>
              <w:tc>
                <w:tcPr>
                  <w:tcW w:w="1305"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DENİZLİ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102219</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MEHMET ALŞAN</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 xml:space="preserve">Hakeme veya hakemin kararlarına sözle veya hareketle itiraz </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102752</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AZİZ TAHSİLDAROĞULLARI</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107334</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SALİH ÖZDOĞANOĞLU</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108541</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İBRAHİM HATAY</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KARŞIYAKA ASK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102115</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YASİN KANSU</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102603</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MEHMET GÜRPINAR</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110412</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TAHİR SOUKOLUK</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ORTAKÖY SK - YILMAZKÖY SK</w:t>
                  </w:r>
                </w:p>
              </w:tc>
              <w:tc>
                <w:tcPr>
                  <w:tcW w:w="1305"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ORTAKÖY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101385</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MURAT ÇELİK</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105090</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FERHAT DEVİR</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108011</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GALİP ALBAYRAK</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109096</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BERK GÖKSOYLU</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 xml:space="preserve">Hakeme veya hakemin kararlarına sözle veya hareketle itiraz </w:t>
                  </w: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YILMAZKÖY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100391</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AHMET AYGÖRMEZ</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101230</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ÜNAL SEZER</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105903</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ÖMER VELİ</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SERDARLI GB - YILDIRIM SK</w:t>
                  </w:r>
                </w:p>
              </w:tc>
              <w:tc>
                <w:tcPr>
                  <w:tcW w:w="1305"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SERDARLI GB</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102745</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ALİ KÜÇÜKOĞLU</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103053</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ERDOĞAN NALBANT</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105075</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ALTAY ÇOBAN</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108400</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RİFAT HACIARİFOĞLU</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YILDIRIM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103559</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HASAN  CANTAŞ</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105851</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KEMAL AKILLIOĞLU</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110237</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OSMAN GÜN</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TATLISU SERACILAR SK - MESARYA SK</w:t>
                  </w:r>
                </w:p>
              </w:tc>
              <w:tc>
                <w:tcPr>
                  <w:tcW w:w="1305"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vMerge w:val="restart"/>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TATLISU SERACILAR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103553</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ALİ OKUR</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 xml:space="preserve">Hakeme veya hakemin kararlarına sözle veya hareketle itiraz </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107423</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TURGAY ÇİL</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r w:rsidR="00DE3830">
              <w:trPr>
                <w:trHeight w:val="262"/>
              </w:trPr>
              <w:tc>
                <w:tcPr>
                  <w:tcW w:w="2287" w:type="dxa"/>
                  <w:vMerge/>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107987</w:t>
                  </w:r>
                </w:p>
              </w:tc>
              <w:tc>
                <w:tcPr>
                  <w:tcW w:w="3143"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EMRAH ŞANLIYAKA</w:t>
                  </w:r>
                </w:p>
              </w:tc>
              <w:tc>
                <w:tcPr>
                  <w:tcW w:w="375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Sportmenliğe aykırı hareket ve/veya davranış</w:t>
                  </w:r>
                </w:p>
              </w:tc>
            </w:tr>
          </w:tbl>
          <w:p w:rsidR="00DE3830" w:rsidRDefault="00DE3830">
            <w:pPr>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DE3830" w:rsidTr="009F5F56">
        <w:trPr>
          <w:trHeight w:val="59"/>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557A4E" w:rsidTr="009F5F56">
        <w:trPr>
          <w:trHeight w:val="367"/>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1124" w:type="dxa"/>
            <w:gridSpan w:val="13"/>
          </w:tcPr>
          <w:p w:rsidR="009F5F56" w:rsidRDefault="009F5F56"/>
          <w:p w:rsidR="009F5F56" w:rsidRDefault="009F5F56"/>
          <w:p w:rsidR="009F5F56" w:rsidRDefault="009F5F56"/>
          <w:p w:rsidR="009F5F56" w:rsidRDefault="009F5F56"/>
          <w:p w:rsidR="009F5F56" w:rsidRDefault="009F5F56"/>
          <w:p w:rsidR="009F5F56" w:rsidRDefault="009F5F56"/>
          <w:p w:rsidR="009F5F56" w:rsidRDefault="009F5F56"/>
          <w:tbl>
            <w:tblPr>
              <w:tblW w:w="0" w:type="auto"/>
              <w:tblCellMar>
                <w:left w:w="0" w:type="dxa"/>
                <w:right w:w="0" w:type="dxa"/>
              </w:tblCellMar>
              <w:tblLook w:val="0000"/>
            </w:tblPr>
            <w:tblGrid>
              <w:gridCol w:w="11124"/>
            </w:tblGrid>
            <w:tr w:rsidR="00DE3830" w:rsidTr="009F5F56">
              <w:trPr>
                <w:trHeight w:val="289"/>
              </w:trPr>
              <w:tc>
                <w:tcPr>
                  <w:tcW w:w="11124" w:type="dxa"/>
                  <w:tcBorders>
                    <w:top w:val="nil"/>
                    <w:left w:val="nil"/>
                    <w:bottom w:val="nil"/>
                    <w:right w:val="nil"/>
                  </w:tcBorders>
                  <w:tcMar>
                    <w:top w:w="39" w:type="dxa"/>
                    <w:left w:w="39" w:type="dxa"/>
                    <w:bottom w:w="39" w:type="dxa"/>
                    <w:right w:w="39" w:type="dxa"/>
                  </w:tcMar>
                </w:tcPr>
                <w:p w:rsidR="00DE3830" w:rsidRDefault="00DE57A5">
                  <w:pPr>
                    <w:spacing w:after="0" w:line="240" w:lineRule="auto"/>
                    <w:jc w:val="center"/>
                  </w:pPr>
                  <w:r>
                    <w:rPr>
                      <w:b/>
                      <w:color w:val="000000"/>
                      <w:sz w:val="28"/>
                    </w:rPr>
                    <w:t>KIRMIZI KARTLAR</w:t>
                  </w:r>
                </w:p>
              </w:tc>
            </w:tr>
          </w:tbl>
          <w:p w:rsidR="00DE3830" w:rsidRDefault="00DE3830">
            <w:pPr>
              <w:spacing w:after="0" w:line="240" w:lineRule="auto"/>
            </w:pPr>
          </w:p>
        </w:tc>
        <w:tc>
          <w:tcPr>
            <w:tcW w:w="179" w:type="dxa"/>
          </w:tcPr>
          <w:p w:rsidR="00DE3830" w:rsidRDefault="00DE3830">
            <w:pPr>
              <w:pStyle w:val="EmptyCellLayoutStyle"/>
              <w:spacing w:after="0" w:line="240" w:lineRule="auto"/>
            </w:pPr>
          </w:p>
        </w:tc>
      </w:tr>
      <w:tr w:rsidR="00DE3830" w:rsidTr="009F5F56">
        <w:trPr>
          <w:trHeight w:val="59"/>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557A4E" w:rsidTr="009F5F56">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0889" w:type="dxa"/>
            <w:gridSpan w:val="13"/>
          </w:tcPr>
          <w:tbl>
            <w:tblPr>
              <w:tblW w:w="0" w:type="auto"/>
              <w:tblBorders>
                <w:top w:val="nil"/>
                <w:left w:val="nil"/>
                <w:bottom w:val="nil"/>
                <w:right w:val="nil"/>
              </w:tblBorders>
              <w:tblCellMar>
                <w:left w:w="0" w:type="dxa"/>
                <w:right w:w="0" w:type="dxa"/>
              </w:tblCellMar>
              <w:tblLook w:val="0000"/>
            </w:tblPr>
            <w:tblGrid>
              <w:gridCol w:w="2285"/>
              <w:gridCol w:w="1304"/>
              <w:gridCol w:w="2314"/>
              <w:gridCol w:w="1246"/>
              <w:gridCol w:w="2864"/>
              <w:gridCol w:w="876"/>
            </w:tblGrid>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u w:val="single"/>
                    </w:rPr>
                    <w:t>BTM 1. Ligi Kırmızı Grup</w:t>
                  </w:r>
                </w:p>
              </w:tc>
              <w:tc>
                <w:tcPr>
                  <w:tcW w:w="1305" w:type="dxa"/>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rPr>
                    <w:t>DİPKARPAZ TÜRK SK - KUMYALI SK</w:t>
                  </w:r>
                </w:p>
              </w:tc>
              <w:tc>
                <w:tcPr>
                  <w:tcW w:w="1305"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DE3830" w:rsidRDefault="00DE3830">
                  <w:pPr>
                    <w:spacing w:after="0" w:line="240" w:lineRule="auto"/>
                  </w:pP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DİPKARPAZ TÜRK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110593</w:t>
                  </w:r>
                </w:p>
              </w:tc>
              <w:tc>
                <w:tcPr>
                  <w:tcW w:w="231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BERKAN SÜNMEZ</w:t>
                  </w:r>
                </w:p>
              </w:tc>
              <w:tc>
                <w:tcPr>
                  <w:tcW w:w="124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Şiddetli Hareket</w:t>
                  </w:r>
                </w:p>
              </w:tc>
              <w:tc>
                <w:tcPr>
                  <w:tcW w:w="87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 xml:space="preserve">43/2 </w:t>
                  </w:r>
                </w:p>
              </w:tc>
            </w:tr>
            <w:tr w:rsidR="00DE3830">
              <w:trPr>
                <w:trHeight w:val="262"/>
              </w:trPr>
              <w:tc>
                <w:tcPr>
                  <w:tcW w:w="228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KUMYALI SK</w:t>
                  </w:r>
                </w:p>
              </w:tc>
              <w:tc>
                <w:tcPr>
                  <w:tcW w:w="1305"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109327</w:t>
                  </w:r>
                </w:p>
              </w:tc>
              <w:tc>
                <w:tcPr>
                  <w:tcW w:w="231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OKAN CAN</w:t>
                  </w:r>
                </w:p>
              </w:tc>
              <w:tc>
                <w:tcPr>
                  <w:tcW w:w="124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color w:val="000000"/>
                    </w:rPr>
                    <w:t>Spor Ahlakına Aykırı Söz veya Davranış</w:t>
                  </w:r>
                </w:p>
              </w:tc>
              <w:tc>
                <w:tcPr>
                  <w:tcW w:w="877" w:type="dxa"/>
                  <w:tcBorders>
                    <w:top w:val="nil"/>
                    <w:left w:val="nil"/>
                    <w:bottom w:val="nil"/>
                    <w:right w:val="nil"/>
                  </w:tcBorders>
                  <w:tcMar>
                    <w:top w:w="39" w:type="dxa"/>
                    <w:left w:w="39" w:type="dxa"/>
                    <w:bottom w:w="39" w:type="dxa"/>
                    <w:right w:w="39" w:type="dxa"/>
                  </w:tcMar>
                </w:tcPr>
                <w:p w:rsidR="00DE3830" w:rsidRDefault="00DE57A5" w:rsidP="009F5F56">
                  <w:pPr>
                    <w:spacing w:after="0" w:line="240" w:lineRule="auto"/>
                  </w:pPr>
                  <w:r>
                    <w:rPr>
                      <w:color w:val="000000"/>
                    </w:rPr>
                    <w:t xml:space="preserve">35/1 </w:t>
                  </w:r>
                </w:p>
              </w:tc>
            </w:tr>
          </w:tbl>
          <w:p w:rsidR="00DE3830" w:rsidRDefault="00DE3830">
            <w:pPr>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DE3830" w:rsidTr="009F5F56">
        <w:trPr>
          <w:trHeight w:val="59"/>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DE3830" w:rsidTr="009F5F56">
        <w:trPr>
          <w:trHeight w:val="100"/>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557A4E" w:rsidTr="009F5F56">
        <w:trPr>
          <w:trHeight w:val="694"/>
        </w:trPr>
        <w:tc>
          <w:tcPr>
            <w:tcW w:w="11160" w:type="dxa"/>
            <w:gridSpan w:val="19"/>
          </w:tcPr>
          <w:p w:rsidR="009F5F56" w:rsidRDefault="009F5F56"/>
          <w:p w:rsidR="009F5F56" w:rsidRDefault="009F5F56"/>
          <w:tbl>
            <w:tblPr>
              <w:tblW w:w="0" w:type="auto"/>
              <w:tblCellMar>
                <w:left w:w="0" w:type="dxa"/>
                <w:right w:w="0" w:type="dxa"/>
              </w:tblCellMar>
              <w:tblLook w:val="0000"/>
            </w:tblPr>
            <w:tblGrid>
              <w:gridCol w:w="11147"/>
            </w:tblGrid>
            <w:tr w:rsidR="00DE3830">
              <w:trPr>
                <w:trHeight w:val="616"/>
              </w:trPr>
              <w:tc>
                <w:tcPr>
                  <w:tcW w:w="11147" w:type="dxa"/>
                  <w:tcBorders>
                    <w:top w:val="nil"/>
                    <w:left w:val="nil"/>
                    <w:bottom w:val="nil"/>
                    <w:right w:val="nil"/>
                  </w:tcBorders>
                  <w:tcMar>
                    <w:top w:w="39" w:type="dxa"/>
                    <w:left w:w="39" w:type="dxa"/>
                    <w:bottom w:w="39" w:type="dxa"/>
                    <w:right w:w="39" w:type="dxa"/>
                  </w:tcMar>
                </w:tcPr>
                <w:p w:rsidR="00DE3830" w:rsidRDefault="00DE57A5">
                  <w:pPr>
                    <w:spacing w:after="0" w:line="240" w:lineRule="auto"/>
                  </w:pPr>
                  <w:r>
                    <w:rPr>
                      <w:b/>
                      <w:color w:val="000000"/>
                      <w:sz w:val="24"/>
                    </w:rPr>
                    <w:t>AÇIKLAMA: Disiplin Kurulu Kararları genelgesinde aldıkları cezaların içeriğinde Disiplin Talimatının 93. Maddesi de bulunan kişilerin dikkatine</w:t>
                  </w:r>
                </w:p>
                <w:p w:rsidR="00DE3830" w:rsidRDefault="00DE3830">
                  <w:pPr>
                    <w:spacing w:after="0" w:line="240" w:lineRule="auto"/>
                  </w:pPr>
                </w:p>
                <w:p w:rsidR="00DE3830" w:rsidRDefault="00DE57A5">
                  <w:pPr>
                    <w:spacing w:after="0" w:line="240" w:lineRule="auto"/>
                  </w:pPr>
                  <w:r>
                    <w:rPr>
                      <w:rFonts w:ascii="Cambria" w:eastAsia="Cambria" w:hAnsi="Cambria"/>
                      <w:b/>
                      <w:color w:val="000000"/>
                      <w:sz w:val="24"/>
                    </w:rPr>
                    <w:t>MADDE 93 - SOYUNMA ODASI ve YEDEK KULÜBESİNE GİRİŞ YASAĞI</w:t>
                  </w:r>
                </w:p>
                <w:p w:rsidR="00DE3830" w:rsidRDefault="00DE57A5">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DE3830" w:rsidRDefault="00DE3830">
            <w:pPr>
              <w:spacing w:after="0" w:line="240" w:lineRule="auto"/>
            </w:pPr>
          </w:p>
        </w:tc>
        <w:tc>
          <w:tcPr>
            <w:tcW w:w="179" w:type="dxa"/>
          </w:tcPr>
          <w:p w:rsidR="00DE3830" w:rsidRDefault="00DE3830">
            <w:pPr>
              <w:pStyle w:val="EmptyCellLayoutStyle"/>
              <w:spacing w:after="0" w:line="240" w:lineRule="auto"/>
            </w:pPr>
          </w:p>
        </w:tc>
      </w:tr>
      <w:tr w:rsidR="00557A4E" w:rsidTr="009F5F56">
        <w:trPr>
          <w:trHeight w:val="429"/>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1118" w:type="dxa"/>
            <w:gridSpan w:val="12"/>
          </w:tcPr>
          <w:p w:rsidR="00DE3830" w:rsidRDefault="00DE3830">
            <w:pPr>
              <w:spacing w:after="0" w:line="240" w:lineRule="auto"/>
            </w:pPr>
          </w:p>
          <w:p w:rsidR="009F5F56" w:rsidRDefault="009F5F56" w:rsidP="009F5F56">
            <w:pPr>
              <w:spacing w:after="0" w:line="240" w:lineRule="auto"/>
              <w:rPr>
                <w:sz w:val="28"/>
                <w:szCs w:val="28"/>
              </w:rPr>
            </w:pPr>
            <w:r>
              <w:rPr>
                <w:sz w:val="28"/>
                <w:szCs w:val="28"/>
              </w:rPr>
              <w:t xml:space="preserve">                                    </w:t>
            </w:r>
            <w:r w:rsidRPr="00D2794A">
              <w:rPr>
                <w:sz w:val="28"/>
                <w:szCs w:val="28"/>
              </w:rPr>
              <w:t xml:space="preserve">Bilgi ve gereği rica olunur.                         </w:t>
            </w:r>
          </w:p>
          <w:p w:rsidR="009F5F56" w:rsidRDefault="009F5F56" w:rsidP="009F5F56">
            <w:pPr>
              <w:spacing w:after="0" w:line="240" w:lineRule="auto"/>
              <w:rPr>
                <w:sz w:val="28"/>
                <w:szCs w:val="28"/>
              </w:rPr>
            </w:pPr>
          </w:p>
          <w:p w:rsidR="009F5F56" w:rsidRDefault="009F5F56" w:rsidP="009F5F56">
            <w:pPr>
              <w:spacing w:after="0" w:line="240" w:lineRule="auto"/>
              <w:rPr>
                <w:sz w:val="28"/>
                <w:szCs w:val="28"/>
              </w:rPr>
            </w:pPr>
            <w:r>
              <w:rPr>
                <w:sz w:val="28"/>
                <w:szCs w:val="28"/>
              </w:rPr>
              <w:t xml:space="preserve">                                                                                                            </w:t>
            </w:r>
          </w:p>
          <w:p w:rsidR="009F5F56" w:rsidRDefault="009F5F56" w:rsidP="009F5F56">
            <w:pPr>
              <w:spacing w:after="0" w:line="240" w:lineRule="auto"/>
              <w:rPr>
                <w:sz w:val="28"/>
                <w:szCs w:val="28"/>
              </w:rPr>
            </w:pPr>
          </w:p>
          <w:p w:rsidR="009F5F56" w:rsidRDefault="009F5F56" w:rsidP="009F5F56">
            <w:pPr>
              <w:spacing w:after="0" w:line="240" w:lineRule="auto"/>
              <w:rPr>
                <w:sz w:val="28"/>
                <w:szCs w:val="28"/>
              </w:rPr>
            </w:pPr>
          </w:p>
          <w:p w:rsidR="009F5F56" w:rsidRDefault="009F5F56" w:rsidP="009F5F56">
            <w:pPr>
              <w:spacing w:after="0" w:line="240" w:lineRule="auto"/>
              <w:rPr>
                <w:sz w:val="28"/>
                <w:szCs w:val="28"/>
              </w:rPr>
            </w:pPr>
          </w:p>
          <w:p w:rsidR="009F5F56" w:rsidRDefault="009F5F56" w:rsidP="009F5F56">
            <w:pPr>
              <w:spacing w:after="0" w:line="240" w:lineRule="auto"/>
              <w:rPr>
                <w:sz w:val="28"/>
                <w:szCs w:val="28"/>
              </w:rPr>
            </w:pPr>
            <w:r>
              <w:rPr>
                <w:sz w:val="28"/>
                <w:szCs w:val="28"/>
              </w:rPr>
              <w:t xml:space="preserve">                                                                                                               Ahmet MAHİREL</w:t>
            </w:r>
          </w:p>
          <w:p w:rsidR="009F5F56" w:rsidRDefault="009F5F56" w:rsidP="009F5F56">
            <w:pPr>
              <w:spacing w:after="0" w:line="240" w:lineRule="auto"/>
            </w:pPr>
            <w:r>
              <w:rPr>
                <w:sz w:val="28"/>
                <w:szCs w:val="28"/>
              </w:rPr>
              <w:t xml:space="preserve">                                                                                                                      Başkan</w:t>
            </w:r>
            <w:r w:rsidRPr="00D2794A">
              <w:rPr>
                <w:sz w:val="28"/>
                <w:szCs w:val="28"/>
              </w:rPr>
              <w:t xml:space="preserve">             </w:t>
            </w:r>
          </w:p>
          <w:p w:rsidR="009F5F56" w:rsidRDefault="009F5F56">
            <w:pPr>
              <w:spacing w:after="0" w:line="240" w:lineRule="auto"/>
            </w:pPr>
          </w:p>
        </w:tc>
        <w:tc>
          <w:tcPr>
            <w:tcW w:w="179" w:type="dxa"/>
          </w:tcPr>
          <w:p w:rsidR="00DE3830" w:rsidRDefault="00DE3830">
            <w:pPr>
              <w:pStyle w:val="EmptyCellLayoutStyle"/>
              <w:spacing w:after="0" w:line="240" w:lineRule="auto"/>
            </w:pPr>
          </w:p>
        </w:tc>
      </w:tr>
      <w:tr w:rsidR="00DE3830" w:rsidTr="009F5F56">
        <w:trPr>
          <w:trHeight w:val="80"/>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r w:rsidR="00557A4E" w:rsidTr="009F5F56">
        <w:trPr>
          <w:trHeight w:val="340"/>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1112" w:type="dxa"/>
            <w:gridSpan w:val="11"/>
          </w:tcPr>
          <w:p w:rsidR="00DE3830" w:rsidRDefault="00DE3830">
            <w:pPr>
              <w:spacing w:after="0" w:line="240" w:lineRule="auto"/>
            </w:pPr>
          </w:p>
        </w:tc>
        <w:tc>
          <w:tcPr>
            <w:tcW w:w="179" w:type="dxa"/>
          </w:tcPr>
          <w:p w:rsidR="00DE3830" w:rsidRDefault="00DE3830">
            <w:pPr>
              <w:pStyle w:val="EmptyCellLayoutStyle"/>
              <w:spacing w:after="0" w:line="240" w:lineRule="auto"/>
            </w:pPr>
          </w:p>
        </w:tc>
      </w:tr>
      <w:tr w:rsidR="00DE3830" w:rsidTr="009F5F56">
        <w:trPr>
          <w:trHeight w:val="1511"/>
        </w:trPr>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6" w:type="dxa"/>
          </w:tcPr>
          <w:p w:rsidR="00DE3830" w:rsidRDefault="00DE3830">
            <w:pPr>
              <w:pStyle w:val="EmptyCellLayoutStyle"/>
              <w:spacing w:after="0" w:line="240" w:lineRule="auto"/>
            </w:pPr>
          </w:p>
        </w:tc>
        <w:tc>
          <w:tcPr>
            <w:tcW w:w="164" w:type="dxa"/>
          </w:tcPr>
          <w:p w:rsidR="00DE3830" w:rsidRDefault="00DE3830">
            <w:pPr>
              <w:pStyle w:val="EmptyCellLayoutStyle"/>
              <w:spacing w:after="0" w:line="240" w:lineRule="auto"/>
            </w:pPr>
          </w:p>
        </w:tc>
        <w:tc>
          <w:tcPr>
            <w:tcW w:w="1132" w:type="dxa"/>
          </w:tcPr>
          <w:p w:rsidR="00DE3830" w:rsidRDefault="00DE3830">
            <w:pPr>
              <w:pStyle w:val="EmptyCellLayoutStyle"/>
              <w:spacing w:after="0" w:line="240" w:lineRule="auto"/>
            </w:pPr>
          </w:p>
        </w:tc>
        <w:tc>
          <w:tcPr>
            <w:tcW w:w="39" w:type="dxa"/>
          </w:tcPr>
          <w:p w:rsidR="00DE3830" w:rsidRDefault="00DE3830">
            <w:pPr>
              <w:pStyle w:val="EmptyCellLayoutStyle"/>
              <w:spacing w:after="0" w:line="240" w:lineRule="auto"/>
            </w:pPr>
          </w:p>
        </w:tc>
        <w:tc>
          <w:tcPr>
            <w:tcW w:w="363" w:type="dxa"/>
          </w:tcPr>
          <w:p w:rsidR="00DE3830" w:rsidRDefault="00DE3830">
            <w:pPr>
              <w:pStyle w:val="EmptyCellLayoutStyle"/>
              <w:spacing w:after="0" w:line="240" w:lineRule="auto"/>
            </w:pPr>
          </w:p>
        </w:tc>
        <w:tc>
          <w:tcPr>
            <w:tcW w:w="1054" w:type="dxa"/>
          </w:tcPr>
          <w:p w:rsidR="00DE3830" w:rsidRDefault="00DE3830">
            <w:pPr>
              <w:pStyle w:val="EmptyCellLayoutStyle"/>
              <w:spacing w:after="0" w:line="240" w:lineRule="auto"/>
            </w:pPr>
          </w:p>
        </w:tc>
        <w:tc>
          <w:tcPr>
            <w:tcW w:w="4386" w:type="dxa"/>
          </w:tcPr>
          <w:p w:rsidR="00DE3830" w:rsidRDefault="00DE3830">
            <w:pPr>
              <w:pStyle w:val="EmptyCellLayoutStyle"/>
              <w:spacing w:after="0" w:line="240" w:lineRule="auto"/>
            </w:pPr>
          </w:p>
        </w:tc>
        <w:tc>
          <w:tcPr>
            <w:tcW w:w="2318" w:type="dxa"/>
          </w:tcPr>
          <w:p w:rsidR="00DE3830" w:rsidRDefault="00DE3830">
            <w:pPr>
              <w:pStyle w:val="EmptyCellLayoutStyle"/>
              <w:spacing w:after="0" w:line="240" w:lineRule="auto"/>
            </w:pPr>
          </w:p>
        </w:tc>
        <w:tc>
          <w:tcPr>
            <w:tcW w:w="35" w:type="dxa"/>
          </w:tcPr>
          <w:p w:rsidR="00DE3830" w:rsidRDefault="00DE3830">
            <w:pPr>
              <w:pStyle w:val="EmptyCellLayoutStyle"/>
              <w:spacing w:after="0" w:line="240" w:lineRule="auto"/>
            </w:pPr>
          </w:p>
        </w:tc>
        <w:tc>
          <w:tcPr>
            <w:tcW w:w="972" w:type="dxa"/>
          </w:tcPr>
          <w:p w:rsidR="00DE3830" w:rsidRDefault="00DE3830">
            <w:pPr>
              <w:pStyle w:val="EmptyCellLayoutStyle"/>
              <w:spacing w:after="0" w:line="240" w:lineRule="auto"/>
            </w:pPr>
          </w:p>
        </w:tc>
        <w:tc>
          <w:tcPr>
            <w:tcW w:w="408" w:type="dxa"/>
          </w:tcPr>
          <w:p w:rsidR="00DE3830" w:rsidRDefault="00DE3830">
            <w:pPr>
              <w:pStyle w:val="EmptyCellLayoutStyle"/>
              <w:spacing w:after="0" w:line="240" w:lineRule="auto"/>
            </w:pPr>
          </w:p>
        </w:tc>
        <w:tc>
          <w:tcPr>
            <w:tcW w:w="241" w:type="dxa"/>
          </w:tcPr>
          <w:p w:rsidR="00DE3830" w:rsidRDefault="00DE3830">
            <w:pPr>
              <w:pStyle w:val="EmptyCellLayoutStyle"/>
              <w:spacing w:after="0" w:line="240" w:lineRule="auto"/>
            </w:pPr>
          </w:p>
        </w:tc>
        <w:tc>
          <w:tcPr>
            <w:tcW w:w="179" w:type="dxa"/>
          </w:tcPr>
          <w:p w:rsidR="00DE3830" w:rsidRDefault="00DE3830">
            <w:pPr>
              <w:pStyle w:val="EmptyCellLayoutStyle"/>
              <w:spacing w:after="0" w:line="240" w:lineRule="auto"/>
            </w:pPr>
          </w:p>
        </w:tc>
      </w:tr>
    </w:tbl>
    <w:p w:rsidR="00DE3830" w:rsidRDefault="00DE3830">
      <w:pPr>
        <w:spacing w:after="0" w:line="240" w:lineRule="auto"/>
      </w:pPr>
    </w:p>
    <w:sectPr w:rsidR="00DE3830" w:rsidSect="007735E4">
      <w:footerReference w:type="default" r:id="rId7"/>
      <w:pgSz w:w="11905" w:h="16837"/>
      <w:pgMar w:top="566" w:right="0" w:bottom="566" w:left="566" w:header="0" w:footer="0"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7CFB" w:rsidRDefault="00A37CFB" w:rsidP="009F5F56">
      <w:pPr>
        <w:spacing w:after="0" w:line="240" w:lineRule="auto"/>
      </w:pPr>
      <w:r>
        <w:separator/>
      </w:r>
    </w:p>
  </w:endnote>
  <w:endnote w:type="continuationSeparator" w:id="0">
    <w:p w:rsidR="00A37CFB" w:rsidRDefault="00A37CFB" w:rsidP="009F5F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7605011"/>
      <w:docPartObj>
        <w:docPartGallery w:val="Page Numbers (Bottom of Page)"/>
        <w:docPartUnique/>
      </w:docPartObj>
    </w:sdtPr>
    <w:sdtContent>
      <w:p w:rsidR="009F5F56" w:rsidRDefault="007735E4">
        <w:pPr>
          <w:pStyle w:val="Altbilgi"/>
          <w:jc w:val="center"/>
        </w:pPr>
        <w:r>
          <w:fldChar w:fldCharType="begin"/>
        </w:r>
        <w:r w:rsidR="009F5F56">
          <w:instrText>PAGE   \* MERGEFORMAT</w:instrText>
        </w:r>
        <w:r>
          <w:fldChar w:fldCharType="separate"/>
        </w:r>
        <w:r w:rsidR="002454BD">
          <w:rPr>
            <w:noProof/>
          </w:rPr>
          <w:t>1</w:t>
        </w:r>
        <w:r>
          <w:fldChar w:fldCharType="end"/>
        </w:r>
      </w:p>
    </w:sdtContent>
  </w:sdt>
  <w:p w:rsidR="009F5F56" w:rsidRDefault="009F5F56">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7CFB" w:rsidRDefault="00A37CFB" w:rsidP="009F5F56">
      <w:pPr>
        <w:spacing w:after="0" w:line="240" w:lineRule="auto"/>
      </w:pPr>
      <w:r>
        <w:separator/>
      </w:r>
    </w:p>
  </w:footnote>
  <w:footnote w:type="continuationSeparator" w:id="0">
    <w:p w:rsidR="00A37CFB" w:rsidRDefault="00A37CFB" w:rsidP="009F5F5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footnotePr>
    <w:footnote w:id="-1"/>
    <w:footnote w:id="0"/>
  </w:footnotePr>
  <w:endnotePr>
    <w:endnote w:id="-1"/>
    <w:endnote w:id="0"/>
  </w:endnotePr>
  <w:compat/>
  <w:rsids>
    <w:rsidRoot w:val="00DE3830"/>
    <w:rsid w:val="002454BD"/>
    <w:rsid w:val="003F7DAE"/>
    <w:rsid w:val="00557A4E"/>
    <w:rsid w:val="007735E4"/>
    <w:rsid w:val="008C1984"/>
    <w:rsid w:val="009C1EDE"/>
    <w:rsid w:val="009F5F56"/>
    <w:rsid w:val="00A37CFB"/>
    <w:rsid w:val="00DE3830"/>
    <w:rsid w:val="00DE57A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5E4"/>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7735E4"/>
    <w:rPr>
      <w:sz w:val="2"/>
    </w:rPr>
  </w:style>
  <w:style w:type="paragraph" w:styleId="stbilgi">
    <w:name w:val="header"/>
    <w:basedOn w:val="Normal"/>
    <w:link w:val="stbilgiChar"/>
    <w:uiPriority w:val="99"/>
    <w:unhideWhenUsed/>
    <w:rsid w:val="009F5F5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F5F56"/>
  </w:style>
  <w:style w:type="paragraph" w:styleId="Altbilgi">
    <w:name w:val="footer"/>
    <w:basedOn w:val="Normal"/>
    <w:link w:val="AltbilgiChar"/>
    <w:uiPriority w:val="99"/>
    <w:unhideWhenUsed/>
    <w:rsid w:val="009F5F5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F5F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9F5F56"/>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9F5F56"/>
  </w:style>
  <w:style w:type="paragraph" w:styleId="Altbilgi">
    <w:name w:val="footer"/>
    <w:basedOn w:val="Normal"/>
    <w:link w:val="AltbilgiChar"/>
    <w:uiPriority w:val="99"/>
    <w:unhideWhenUsed/>
    <w:rsid w:val="009F5F56"/>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9F5F56"/>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965</Words>
  <Characters>5503</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6456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2018-01-16T13:50:00Z</cp:lastPrinted>
  <dcterms:created xsi:type="dcterms:W3CDTF">2018-01-17T13:37:00Z</dcterms:created>
  <dcterms:modified xsi:type="dcterms:W3CDTF">2018-01-17T13:37:00Z</dcterms:modified>
</cp:coreProperties>
</file>