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67" w:type="dxa"/>
        <w:tblLayout w:type="fixed"/>
        <w:tblCellMar>
          <w:left w:w="0" w:type="dxa"/>
          <w:right w:w="0" w:type="dxa"/>
        </w:tblCellMar>
        <w:tblLook w:val="0000"/>
      </w:tblPr>
      <w:tblGrid>
        <w:gridCol w:w="20"/>
        <w:gridCol w:w="20"/>
        <w:gridCol w:w="20"/>
        <w:gridCol w:w="20"/>
        <w:gridCol w:w="20"/>
        <w:gridCol w:w="20"/>
        <w:gridCol w:w="20"/>
        <w:gridCol w:w="20"/>
        <w:gridCol w:w="13"/>
        <w:gridCol w:w="20"/>
        <w:gridCol w:w="20"/>
        <w:gridCol w:w="136"/>
        <w:gridCol w:w="26"/>
        <w:gridCol w:w="1092"/>
        <w:gridCol w:w="26"/>
        <w:gridCol w:w="13"/>
        <w:gridCol w:w="26"/>
        <w:gridCol w:w="333"/>
        <w:gridCol w:w="26"/>
        <w:gridCol w:w="1015"/>
        <w:gridCol w:w="26"/>
        <w:gridCol w:w="4305"/>
        <w:gridCol w:w="26"/>
        <w:gridCol w:w="2263"/>
        <w:gridCol w:w="26"/>
        <w:gridCol w:w="9"/>
        <w:gridCol w:w="26"/>
        <w:gridCol w:w="934"/>
        <w:gridCol w:w="26"/>
        <w:gridCol w:w="377"/>
        <w:gridCol w:w="26"/>
        <w:gridCol w:w="212"/>
        <w:gridCol w:w="26"/>
        <w:gridCol w:w="151"/>
        <w:gridCol w:w="28"/>
      </w:tblGrid>
      <w:tr w:rsidR="001318E3" w:rsidTr="00763C8E">
        <w:trPr>
          <w:gridAfter w:val="1"/>
          <w:wAfter w:w="28" w:type="dxa"/>
          <w:trHeight w:val="880"/>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0948" w:type="dxa"/>
            <w:gridSpan w:val="20"/>
          </w:tcPr>
          <w:tbl>
            <w:tblPr>
              <w:tblW w:w="0" w:type="auto"/>
              <w:tblLayout w:type="fixed"/>
              <w:tblCellMar>
                <w:left w:w="0" w:type="dxa"/>
                <w:right w:w="0" w:type="dxa"/>
              </w:tblCellMar>
              <w:tblLook w:val="0000"/>
            </w:tblPr>
            <w:tblGrid>
              <w:gridCol w:w="10982"/>
            </w:tblGrid>
            <w:tr w:rsidR="00FD6679" w:rsidTr="00763C8E">
              <w:trPr>
                <w:trHeight w:val="802"/>
              </w:trPr>
              <w:tc>
                <w:tcPr>
                  <w:tcW w:w="10982" w:type="dxa"/>
                  <w:tcBorders>
                    <w:top w:val="nil"/>
                    <w:left w:val="nil"/>
                    <w:bottom w:val="nil"/>
                    <w:right w:val="nil"/>
                  </w:tcBorders>
                  <w:tcMar>
                    <w:top w:w="39" w:type="dxa"/>
                    <w:left w:w="39" w:type="dxa"/>
                    <w:bottom w:w="39" w:type="dxa"/>
                    <w:right w:w="39" w:type="dxa"/>
                  </w:tcMar>
                </w:tcPr>
                <w:p w:rsidR="00FD6679" w:rsidRDefault="001318E3">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FD6679" w:rsidRDefault="001318E3">
                  <w:pPr>
                    <w:spacing w:after="0" w:line="240" w:lineRule="auto"/>
                    <w:jc w:val="center"/>
                  </w:pPr>
                  <w:r>
                    <w:rPr>
                      <w:rFonts w:ascii="Arial" w:eastAsia="Arial" w:hAnsi="Arial"/>
                      <w:color w:val="000000"/>
                      <w:sz w:val="18"/>
                    </w:rPr>
                    <w:t>7, Memduh Asaf Sokak Lefkoşa-Kıbrıs Tel: 0 (392) 444 1955 , Fax :0 (392) 228 25 78</w:t>
                  </w:r>
                </w:p>
                <w:p w:rsidR="00FD6679" w:rsidRDefault="001318E3">
                  <w:pPr>
                    <w:spacing w:after="0" w:line="240" w:lineRule="auto"/>
                    <w:jc w:val="center"/>
                  </w:pPr>
                  <w:r>
                    <w:rPr>
                      <w:rFonts w:ascii="Arial" w:eastAsia="Arial" w:hAnsi="Arial"/>
                      <w:color w:val="000000"/>
                      <w:sz w:val="18"/>
                    </w:rPr>
                    <w:t>E-Mail : info@ktff.org, Web Page : http://www.ktff.org</w:t>
                  </w:r>
                </w:p>
              </w:tc>
            </w:tr>
          </w:tbl>
          <w:p w:rsidR="00FD6679" w:rsidRDefault="00FD6679">
            <w:pPr>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gridAfter w:val="1"/>
          <w:wAfter w:w="28" w:type="dxa"/>
          <w:trHeight w:val="70"/>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gridAfter w:val="1"/>
          <w:wAfter w:w="28" w:type="dxa"/>
          <w:trHeight w:val="340"/>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308" w:type="dxa"/>
            <w:gridSpan w:val="8"/>
          </w:tcPr>
          <w:tbl>
            <w:tblPr>
              <w:tblW w:w="0" w:type="auto"/>
              <w:tblLayout w:type="fixed"/>
              <w:tblCellMar>
                <w:left w:w="0" w:type="dxa"/>
                <w:right w:w="0" w:type="dxa"/>
              </w:tblCellMar>
              <w:tblLook w:val="0000"/>
            </w:tblPr>
            <w:tblGrid>
              <w:gridCol w:w="1297"/>
            </w:tblGrid>
            <w:tr w:rsidR="00FD6679" w:rsidTr="00763C8E">
              <w:trPr>
                <w:trHeight w:val="262"/>
              </w:trPr>
              <w:tc>
                <w:tcPr>
                  <w:tcW w:w="129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rFonts w:ascii="Arial" w:eastAsia="Arial" w:hAnsi="Arial"/>
                      <w:b/>
                      <w:color w:val="000000"/>
                    </w:rPr>
                    <w:t>Genelge No:</w:t>
                  </w:r>
                </w:p>
              </w:tc>
            </w:tr>
          </w:tbl>
          <w:p w:rsidR="00FD6679" w:rsidRDefault="00FD6679">
            <w:pPr>
              <w:spacing w:after="0" w:line="240" w:lineRule="auto"/>
            </w:pPr>
          </w:p>
        </w:tc>
        <w:tc>
          <w:tcPr>
            <w:tcW w:w="39" w:type="dxa"/>
            <w:gridSpan w:val="2"/>
          </w:tcPr>
          <w:p w:rsidR="00FD6679" w:rsidRDefault="00FD6679">
            <w:pPr>
              <w:pStyle w:val="EmptyCellLayoutStyle"/>
              <w:spacing w:after="0" w:line="240" w:lineRule="auto"/>
            </w:pPr>
          </w:p>
        </w:tc>
        <w:tc>
          <w:tcPr>
            <w:tcW w:w="1417" w:type="dxa"/>
            <w:gridSpan w:val="4"/>
          </w:tcPr>
          <w:tbl>
            <w:tblPr>
              <w:tblW w:w="0" w:type="auto"/>
              <w:tblLayout w:type="fixed"/>
              <w:tblCellMar>
                <w:left w:w="0" w:type="dxa"/>
                <w:right w:w="0" w:type="dxa"/>
              </w:tblCellMar>
              <w:tblLook w:val="0000"/>
            </w:tblPr>
            <w:tblGrid>
              <w:gridCol w:w="1417"/>
            </w:tblGrid>
            <w:tr w:rsidR="00FD6679" w:rsidTr="00763C8E">
              <w:trPr>
                <w:trHeight w:val="262"/>
              </w:trPr>
              <w:tc>
                <w:tcPr>
                  <w:tcW w:w="14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rFonts w:ascii="Arial" w:eastAsia="Arial" w:hAnsi="Arial"/>
                      <w:b/>
                      <w:color w:val="000000"/>
                    </w:rPr>
                    <w:t>15/2017-2018</w:t>
                  </w:r>
                </w:p>
              </w:tc>
            </w:tr>
          </w:tbl>
          <w:p w:rsidR="00FD6679" w:rsidRDefault="00FD6679">
            <w:pPr>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1415" w:type="dxa"/>
            <w:gridSpan w:val="6"/>
          </w:tcPr>
          <w:tbl>
            <w:tblPr>
              <w:tblW w:w="0" w:type="auto"/>
              <w:tblLayout w:type="fixed"/>
              <w:tblCellMar>
                <w:left w:w="0" w:type="dxa"/>
                <w:right w:w="0" w:type="dxa"/>
              </w:tblCellMar>
              <w:tblLook w:val="0000"/>
            </w:tblPr>
            <w:tblGrid>
              <w:gridCol w:w="1417"/>
            </w:tblGrid>
            <w:tr w:rsidR="00FD6679" w:rsidTr="00763C8E">
              <w:trPr>
                <w:trHeight w:val="262"/>
              </w:trPr>
              <w:tc>
                <w:tcPr>
                  <w:tcW w:w="14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jc w:val="right"/>
                  </w:pPr>
                  <w:r>
                    <w:rPr>
                      <w:rFonts w:ascii="Arial" w:eastAsia="Arial" w:hAnsi="Arial"/>
                      <w:b/>
                      <w:color w:val="000000"/>
                      <w:sz w:val="18"/>
                    </w:rPr>
                    <w:t>11.01.2018</w:t>
                  </w:r>
                </w:p>
              </w:tc>
            </w:tr>
          </w:tbl>
          <w:p w:rsidR="00FD6679" w:rsidRDefault="00FD6679">
            <w:pPr>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gridAfter w:val="1"/>
          <w:wAfter w:w="28" w:type="dxa"/>
          <w:trHeight w:val="100"/>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gridAfter w:val="1"/>
          <w:wAfter w:w="28" w:type="dxa"/>
          <w:trHeight w:val="795"/>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7162" w:type="dxa"/>
            <w:gridSpan w:val="18"/>
          </w:tcPr>
          <w:tbl>
            <w:tblPr>
              <w:tblW w:w="0" w:type="auto"/>
              <w:tblLayout w:type="fixed"/>
              <w:tblCellMar>
                <w:left w:w="0" w:type="dxa"/>
                <w:right w:w="0" w:type="dxa"/>
              </w:tblCellMar>
              <w:tblLook w:val="0000"/>
            </w:tblPr>
            <w:tblGrid>
              <w:gridCol w:w="7158"/>
            </w:tblGrid>
            <w:tr w:rsidR="00FD6679" w:rsidTr="00763C8E">
              <w:trPr>
                <w:trHeight w:val="717"/>
              </w:trPr>
              <w:tc>
                <w:tcPr>
                  <w:tcW w:w="71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rFonts w:ascii="Arial" w:eastAsia="Arial" w:hAnsi="Arial"/>
                      <w:b/>
                      <w:color w:val="000000"/>
                      <w:u w:val="single"/>
                    </w:rPr>
                    <w:t>KIBRIS TÜRK FUTBOL FEDERASYONU</w:t>
                  </w:r>
                </w:p>
                <w:p w:rsidR="00FD6679" w:rsidRDefault="001318E3">
                  <w:pPr>
                    <w:spacing w:after="0" w:line="240" w:lineRule="auto"/>
                  </w:pPr>
                  <w:r>
                    <w:rPr>
                      <w:rFonts w:ascii="Arial" w:eastAsia="Arial" w:hAnsi="Arial"/>
                      <w:b/>
                      <w:color w:val="000000"/>
                      <w:u w:val="single"/>
                    </w:rPr>
                    <w:t xml:space="preserve">K-PET SÜPER LİG, K-PET BİRİNCİ LİG VE BTM LİGLERİ </w:t>
                  </w:r>
                </w:p>
                <w:p w:rsidR="00FD6679" w:rsidRDefault="001318E3">
                  <w:pPr>
                    <w:spacing w:after="0" w:line="240" w:lineRule="auto"/>
                  </w:pPr>
                  <w:r>
                    <w:rPr>
                      <w:rFonts w:ascii="Arial" w:eastAsia="Arial" w:hAnsi="Arial"/>
                      <w:b/>
                      <w:color w:val="000000"/>
                      <w:u w:val="single"/>
                    </w:rPr>
                    <w:t>KULÜPLERİ YÖNETİM KURULLARI BAŞKANLARINA</w:t>
                  </w:r>
                </w:p>
              </w:tc>
            </w:tr>
          </w:tbl>
          <w:p w:rsidR="00FD6679" w:rsidRDefault="00FD6679">
            <w:pPr>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gridAfter w:val="1"/>
          <w:wAfter w:w="28" w:type="dxa"/>
          <w:trHeight w:val="100"/>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gridAfter w:val="1"/>
          <w:wAfter w:w="28" w:type="dxa"/>
          <w:trHeight w:val="380"/>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1136" w:type="dxa"/>
            <w:gridSpan w:val="28"/>
          </w:tcPr>
          <w:tbl>
            <w:tblPr>
              <w:tblW w:w="0" w:type="auto"/>
              <w:tblLayout w:type="fixed"/>
              <w:tblCellMar>
                <w:left w:w="0" w:type="dxa"/>
                <w:right w:w="0" w:type="dxa"/>
              </w:tblCellMar>
              <w:tblLook w:val="0000"/>
            </w:tblPr>
            <w:tblGrid>
              <w:gridCol w:w="11147"/>
            </w:tblGrid>
            <w:tr w:rsidR="00FD6679" w:rsidTr="00763C8E">
              <w:trPr>
                <w:trHeight w:val="302"/>
              </w:trPr>
              <w:tc>
                <w:tcPr>
                  <w:tcW w:w="111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jc w:val="center"/>
                  </w:pPr>
                  <w:r>
                    <w:rPr>
                      <w:b/>
                      <w:color w:val="000000"/>
                      <w:sz w:val="28"/>
                    </w:rPr>
                    <w:t>DİSİPLİN KURULU KARARLARI</w:t>
                  </w:r>
                </w:p>
              </w:tc>
            </w:tr>
          </w:tbl>
          <w:p w:rsidR="00FD6679" w:rsidRDefault="00FD6679">
            <w:pPr>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gridAfter w:val="1"/>
          <w:wAfter w:w="28" w:type="dxa"/>
          <w:trHeight w:val="19"/>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gridAfter w:val="1"/>
          <w:wAfter w:w="28" w:type="dxa"/>
          <w:trHeight w:val="355"/>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1136" w:type="dxa"/>
            <w:gridSpan w:val="28"/>
          </w:tcPr>
          <w:tbl>
            <w:tblPr>
              <w:tblW w:w="0" w:type="auto"/>
              <w:tblLayout w:type="fixed"/>
              <w:tblCellMar>
                <w:left w:w="0" w:type="dxa"/>
                <w:right w:w="0" w:type="dxa"/>
              </w:tblCellMar>
              <w:tblLook w:val="0000"/>
            </w:tblPr>
            <w:tblGrid>
              <w:gridCol w:w="11147"/>
            </w:tblGrid>
            <w:tr w:rsidR="00FD6679" w:rsidTr="00763C8E">
              <w:trPr>
                <w:trHeight w:val="277"/>
              </w:trPr>
              <w:tc>
                <w:tcPr>
                  <w:tcW w:w="11147" w:type="dxa"/>
                  <w:tcBorders>
                    <w:top w:val="nil"/>
                    <w:left w:val="nil"/>
                    <w:bottom w:val="nil"/>
                    <w:right w:val="nil"/>
                  </w:tcBorders>
                  <w:tcMar>
                    <w:top w:w="39" w:type="dxa"/>
                    <w:left w:w="39" w:type="dxa"/>
                    <w:bottom w:w="39" w:type="dxa"/>
                    <w:right w:w="39" w:type="dxa"/>
                  </w:tcMar>
                </w:tcPr>
                <w:p w:rsidR="00FD6679" w:rsidRDefault="00C90745" w:rsidP="00C90745">
                  <w:pPr>
                    <w:spacing w:after="0" w:line="240" w:lineRule="auto"/>
                  </w:pPr>
                  <w:r>
                    <w:rPr>
                      <w:color w:val="000000"/>
                    </w:rPr>
                    <w:t xml:space="preserve">28 ARALIK 2017 – 06 OCAK 2018  </w:t>
                  </w:r>
                  <w:r w:rsidRPr="00206F30">
                    <w:rPr>
                      <w:color w:val="000000"/>
                    </w:rPr>
                    <w:t xml:space="preserve">TARİHLERİNDE OYNANAN </w:t>
                  </w:r>
                  <w:r>
                    <w:rPr>
                      <w:color w:val="000000"/>
                    </w:rPr>
                    <w:t>K-PET</w:t>
                  </w:r>
                  <w:r w:rsidRPr="00206F30">
                    <w:rPr>
                      <w:color w:val="000000"/>
                    </w:rPr>
                    <w:t xml:space="preserve"> SÜPER LİG</w:t>
                  </w:r>
                  <w:r>
                    <w:rPr>
                      <w:color w:val="000000"/>
                    </w:rPr>
                    <w:t>, K-PET BİRİNCİ LİG,</w:t>
                  </w:r>
                  <w:r w:rsidRPr="00206F30">
                    <w:rPr>
                      <w:color w:val="000000"/>
                    </w:rPr>
                    <w:t xml:space="preserve"> </w:t>
                  </w:r>
                  <w:r>
                    <w:rPr>
                      <w:color w:val="000000"/>
                    </w:rPr>
                    <w:t xml:space="preserve">U21, U17 VE  ERTELEME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FD6679" w:rsidRDefault="00FD6679">
            <w:pPr>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gridAfter w:val="1"/>
          <w:wAfter w:w="28" w:type="dxa"/>
          <w:trHeight w:val="44"/>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gridAfter w:val="1"/>
          <w:wAfter w:w="28" w:type="dxa"/>
          <w:trHeight w:val="425"/>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1142" w:type="dxa"/>
            <w:gridSpan w:val="29"/>
          </w:tcPr>
          <w:tbl>
            <w:tblPr>
              <w:tblW w:w="0" w:type="auto"/>
              <w:tblLayout w:type="fixed"/>
              <w:tblCellMar>
                <w:left w:w="0" w:type="dxa"/>
                <w:right w:w="0" w:type="dxa"/>
              </w:tblCellMar>
              <w:tblLook w:val="0000"/>
            </w:tblPr>
            <w:tblGrid>
              <w:gridCol w:w="11147"/>
            </w:tblGrid>
            <w:tr w:rsidR="00FD6679" w:rsidTr="00763C8E">
              <w:trPr>
                <w:trHeight w:val="347"/>
              </w:trPr>
              <w:tc>
                <w:tcPr>
                  <w:tcW w:w="111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jc w:val="center"/>
                  </w:pPr>
                  <w:r>
                    <w:rPr>
                      <w:b/>
                      <w:color w:val="000000"/>
                      <w:sz w:val="28"/>
                    </w:rPr>
                    <w:t>SARI KARTLAR</w:t>
                  </w:r>
                </w:p>
              </w:tc>
            </w:tr>
          </w:tbl>
          <w:p w:rsidR="00FD6679" w:rsidRDefault="00FD6679">
            <w:pPr>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gridAfter w:val="1"/>
          <w:wAfter w:w="28" w:type="dxa"/>
          <w:trHeight w:val="84"/>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gridAfter w:val="1"/>
          <w:wAfter w:w="28" w:type="dxa"/>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0487" w:type="dxa"/>
            <w:gridSpan w:val="24"/>
          </w:tcPr>
          <w:tbl>
            <w:tblPr>
              <w:tblW w:w="0" w:type="auto"/>
              <w:tblBorders>
                <w:top w:val="nil"/>
                <w:left w:val="nil"/>
                <w:bottom w:val="nil"/>
                <w:right w:val="nil"/>
              </w:tblBorders>
              <w:tblLayout w:type="fixed"/>
              <w:tblCellMar>
                <w:left w:w="0" w:type="dxa"/>
                <w:right w:w="0" w:type="dxa"/>
              </w:tblCellMar>
              <w:tblLook w:val="0000"/>
            </w:tblPr>
            <w:tblGrid>
              <w:gridCol w:w="2287"/>
              <w:gridCol w:w="1305"/>
              <w:gridCol w:w="3143"/>
              <w:gridCol w:w="3758"/>
            </w:tblGrid>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Sarı Kart Nedeni</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BİNATLI YSK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100506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EREN CAN ASLAN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100615</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MEHMET NEŞE</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107057</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TANER BİNGÖLLÜ</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103946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SERCAN ÇOBAN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Oyunun tekrar başlamasını geciktirmek</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CİHANGİR GSK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101582</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ESER YÜCEL</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113779</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YACE MARIUS G. OKPOKON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105700</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GÖKHAN ÖZER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108404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HAKAN KARACAOĞLU</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108435</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HASCAN KIRMAZ</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DOĞAN TÜRK BİRLİĞİ 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101521</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HASAN KANLI</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103761</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EMEK KIRILMAZ</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103955</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AHMET SAYGI</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113053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OUİNCY OSEİ</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113148</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FAYE BAPTISTE</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FD6679" w:rsidRDefault="001318E3">
                  <w:pPr>
                    <w:spacing w:after="0" w:line="240" w:lineRule="auto"/>
                  </w:pPr>
                  <w:r>
                    <w:rPr>
                      <w:b/>
                      <w:color w:val="000000"/>
                    </w:rPr>
                    <w:t>KÜÇÜK KAYMAKLI TSK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lastRenderedPageBreak/>
                    <w:t>KÜÇÜK KAYMAKLI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102488</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HÜSEYİN SADIKLAR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104345</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BAYRAM ANDAY</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109509</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TURGUT KAAN ÇOBAN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100316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CENKER YAZAR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102966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TALAT DAĞER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104035</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İLYAS NİYAZİ</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113794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LOMANA TRESOR LUA LUA</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OZANKÖY SK - LEFKE TSK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101576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KAAN SAVAŞKAN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104242</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SAYDAM SOY</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104806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ALİ KOPCA</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YALOVA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100598</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MEHMET GÜRLÜ</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101619</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ARİF UYSAL</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103967</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MİTHAT KÜÇÜKAKAÇALI</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104105</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İRFAN ÖZBAY</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105273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YUSUF ÖZBAHARR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YENİ BOĞAZİÇİ DSK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100297</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RAMADAN AĞDAÇ</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102497</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ERSOY SAYDAĞ</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102954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BURÇİN KERİMOĞULLARI</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108277</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TALAT NURTUNÇ</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113714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KEITA OUSMANE</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YENİCAMİ AK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102792</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MEHMET GÖKTAŞ</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BİNATLI YSK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112876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MEHMET KURT</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110906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DOĞUHAN AKTAŞ</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111324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BERK KAYA</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112461</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OGÜN KÖKSAL</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CİHANGİR GSK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101581</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HÜSEYİN M. KARAVEZİRLER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111453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HALİL AKHAN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111740</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MERT ATEŞ</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FD6679" w:rsidRDefault="001318E3">
                  <w:pPr>
                    <w:spacing w:after="0" w:line="240" w:lineRule="auto"/>
                  </w:pPr>
                  <w:r>
                    <w:rPr>
                      <w:b/>
                      <w:color w:val="000000"/>
                    </w:rPr>
                    <w:t>DOĞAN TÜRK BİRLİĞİ 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lastRenderedPageBreak/>
                    <w:t>DOĞAN TÜRK BİRLİĞİ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110121</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CAN ŞONYA</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111339</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GÜVENÇ SAKALLIOĞLU</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111261</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ŞAHİN SOYHAN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DOĞAN TÜRK BİRLİĞİ SK - YALOVA 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111342</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ALİ RÜŞLÜ</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111348</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AFÜN GİRGEN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112125</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HAMİT İNANDIM</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109272</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SELÇUK DİLİK</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KÜÇÜK KAYMAKLI TSK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110437</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AHMET AYDOĞDU</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Hakemin izni olmaksızın oyun alanına ilk kez ve/veya tekrar girmek</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110551</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YÜKSEL ERSİN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KÜÇÜK KAYMAKLI TSK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101216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ARDA KORTAY</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101891</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ERCE ÇAKMAK</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101923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SENA DEVELİOĞLU</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110438</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BORAN ESENLER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111299</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ARDA GÖKSU</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101777</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AHMET ERKAN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111553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BURHAN ÖNLEN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111563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BATUHAN ŞANVERDİ</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Oyunun tekrar başlamasını geciktirmek</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OZANKÖY SK - LEFKE TSK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112364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AYHAN ŞEMET</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111750</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EKREM ASLAN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YALOVA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111924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MUZAFFER KHAN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112651</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KADİR CEYHAN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101218</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REFİK CİHAD İŞKEY</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YENİ BOĞAZİÇİ DSK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109976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GÖRKEM ANER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112190</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KAAN İ. ZURNACILAR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112800</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MUSTAFA ENES YILDIZ</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FD6679" w:rsidRDefault="001318E3">
                  <w:pPr>
                    <w:spacing w:after="0" w:line="240" w:lineRule="auto"/>
                  </w:pPr>
                  <w:r>
                    <w:rPr>
                      <w:b/>
                      <w:color w:val="000000"/>
                    </w:rPr>
                    <w:t>YENİCAMİ AK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lastRenderedPageBreak/>
                    <w:t>TÜRK OCAĞI LİMASOL</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101756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RASİM GÜL</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101777</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AHMET ERKAN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101785</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MEHMET BEHCET ÖLMEZ</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101919</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AYKUT KAN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Oyunun tekrar başlamasını geciktirmek</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109898</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HALİL ESEN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110444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KAAN ERDOĞAN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111334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ALİ ÜÇTAŞ</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DUMLUPINAR TSK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104208</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HASAN ANKARALI</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105710</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SALİH KAPLAN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107544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ERAY AKTEN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113151</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CHARALAMPOS LOIZOU</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ESENTEPE KKSK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103755</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CEMAL CEMSAL</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113798</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HASAN ÖZÇELİK</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GÖÇMENKÖY İYSK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107033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SEMİH ÇAĞLAR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108688</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RİFAT KANIÖZ</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110057</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MEVLÜT ÖNAL</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101389</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ÖMER ALBAYRAK</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108364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SALİH ADAKAN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109754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ARDAHAN ORBAY</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GÖNYELİ 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104407</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İBRAHİM SALIN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104984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ŞENOL HIZLIOĞLU</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113833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BATUHAN KEREZ</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104890</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KADİR HAKEL</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GÖRNEÇ KSK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102518</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MUSTAFA ARNAVUT</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106999</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LEVENT AKÇAGİL</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107040</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HASAN DENİZALP</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109833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YAŞAR DOĞU</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109146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EREN KANDEMİR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FD6679" w:rsidRDefault="001318E3">
                  <w:pPr>
                    <w:spacing w:after="0" w:line="240" w:lineRule="auto"/>
                  </w:pPr>
                  <w:r>
                    <w:rPr>
                      <w:b/>
                      <w:color w:val="000000"/>
                    </w:rPr>
                    <w:t>LAPTA TBSK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lastRenderedPageBreak/>
                    <w:t>BOSTANCI BAĞCIL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104417</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AHMET VATANSEVER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108433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SERHAN DAMDELEN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113175</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ANDREAS FOTIOU</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108293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BİLAL ÇERİ</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107667</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OSMAN SEYHAN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108456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EMRAH GÜLER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108538</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SELÇUK SOYER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109285</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ORHAN TANIK</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MORMENEKŞE GB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106914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UĞURCAN BAŞAYAK</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108059</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MAHMUT AMASYALI</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102212</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HÜSEYİN ÖZBAYSAL</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102336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AHMET S. DEMİR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Oyunun tekrar başlamasını geciktirmek</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102733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AHMET TOPUZ</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Oyunun tekrar başlamasını geciktirmek</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106792</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TURGUT KAÇAR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106851</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RİFAT EMİRHAN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109411</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EMRE KUVVETLİŞAHİN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102745</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ALİ KÜÇÜKOĞLU</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ÇANAKKALE TSK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109433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ÇAĞDAŞ BİRSAN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111587</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HALİL ELİSOPALI</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ESENTEPE KKSK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110884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MERT YÜCETÜRK</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111234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MEHMET GÜRBIYIK</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110983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EMRE MUTLU</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111734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DOĞUKAN VAHİT GÜNEŞ</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KAYA MEHMETÇİK TÇB - MESARYA 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111986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ERTAN AKINCI</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110722</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FATİH GÜNEŞ</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111623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SALAHİ ALDAĞ</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C90745" w:rsidRDefault="00C90745">
                  <w:pPr>
                    <w:spacing w:after="0" w:line="240" w:lineRule="auto"/>
                    <w:rPr>
                      <w:b/>
                      <w:color w:val="000000"/>
                    </w:rPr>
                  </w:pPr>
                </w:p>
                <w:p w:rsidR="00FD6679" w:rsidRDefault="001318E3">
                  <w:pPr>
                    <w:spacing w:after="0" w:line="240" w:lineRule="auto"/>
                  </w:pPr>
                  <w:r>
                    <w:rPr>
                      <w:b/>
                      <w:color w:val="000000"/>
                    </w:rPr>
                    <w:t>MARAŞ GSK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lastRenderedPageBreak/>
                    <w:t>DİPKARPAZ TÜRK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111055</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ZEKİ ALTINOĞLU</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111422</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MENDUH DAĞ</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101070</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ÇAĞRI ÖZERTURAL</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Oyunun tekrar başlamasını geciktirmek</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109153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FARUK AKKUŞ</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110534</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MUSTAFA GÖK</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Oyunun tekrar başlamasını geciktirmek</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110537</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İSLAM ZARARSIZ</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111513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DOĞUŞ MACİT</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MORMENEKŞE GB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112329</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OSMAN  ERBAY</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110646</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MUSTAFA OGUR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111033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SAADETTİN KAYA</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111380</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SEDAT BATULAR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DOĞAN TÜRK BİRLİĞİ 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112132</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SÜLEYMAN TOZCU</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Hakeme veya hakemin kararlarına sözle veya hareketle itiraz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112708</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HİLAT DEMİRER</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TÜRK OCAĞI LİMASOL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111903</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CAN PAKİN</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111911</w:t>
                  </w:r>
                </w:p>
              </w:tc>
              <w:tc>
                <w:tcPr>
                  <w:tcW w:w="3143"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CEMAL KUMANCI</w:t>
                  </w:r>
                </w:p>
              </w:tc>
              <w:tc>
                <w:tcPr>
                  <w:tcW w:w="375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Sportmenliğe aykırı hareket ve/veya davranış</w:t>
                  </w:r>
                </w:p>
              </w:tc>
            </w:tr>
          </w:tbl>
          <w:p w:rsidR="00FD6679" w:rsidRDefault="00FD6679">
            <w:pPr>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gridAfter w:val="1"/>
          <w:wAfter w:w="28" w:type="dxa"/>
          <w:trHeight w:val="59"/>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gridAfter w:val="1"/>
          <w:wAfter w:w="28" w:type="dxa"/>
          <w:trHeight w:val="367"/>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1124" w:type="dxa"/>
            <w:gridSpan w:val="26"/>
          </w:tcPr>
          <w:p w:rsidR="001318E3" w:rsidRDefault="001318E3"/>
          <w:p w:rsidR="001318E3" w:rsidRDefault="001318E3"/>
          <w:p w:rsidR="00C90745" w:rsidRDefault="00C90745"/>
          <w:p w:rsidR="00C90745" w:rsidRDefault="00C90745"/>
          <w:p w:rsidR="00C90745" w:rsidRDefault="00C90745"/>
          <w:p w:rsidR="00C90745" w:rsidRDefault="00C90745"/>
          <w:p w:rsidR="00C90745" w:rsidRDefault="00C90745"/>
          <w:p w:rsidR="00C90745" w:rsidRDefault="00C90745"/>
          <w:p w:rsidR="00C90745" w:rsidRDefault="00C90745"/>
          <w:p w:rsidR="00C90745" w:rsidRDefault="00C90745"/>
          <w:p w:rsidR="00C90745" w:rsidRDefault="00C90745"/>
          <w:p w:rsidR="00C90745" w:rsidRDefault="00C90745"/>
          <w:p w:rsidR="00C90745" w:rsidRDefault="00C90745"/>
          <w:p w:rsidR="00C90745" w:rsidRDefault="00C90745"/>
          <w:p w:rsidR="001318E3" w:rsidRDefault="001318E3">
            <w:r>
              <w:lastRenderedPageBreak/>
              <w:t xml:space="preserve">                                                                                </w:t>
            </w:r>
          </w:p>
          <w:tbl>
            <w:tblPr>
              <w:tblW w:w="0" w:type="auto"/>
              <w:tblLayout w:type="fixed"/>
              <w:tblCellMar>
                <w:left w:w="0" w:type="dxa"/>
                <w:right w:w="0" w:type="dxa"/>
              </w:tblCellMar>
              <w:tblLook w:val="0000"/>
            </w:tblPr>
            <w:tblGrid>
              <w:gridCol w:w="11124"/>
            </w:tblGrid>
            <w:tr w:rsidR="00FD6679" w:rsidTr="00763C8E">
              <w:trPr>
                <w:trHeight w:val="289"/>
              </w:trPr>
              <w:tc>
                <w:tcPr>
                  <w:tcW w:w="11124" w:type="dxa"/>
                  <w:tcBorders>
                    <w:top w:val="nil"/>
                    <w:left w:val="nil"/>
                    <w:bottom w:val="nil"/>
                    <w:right w:val="nil"/>
                  </w:tcBorders>
                  <w:tcMar>
                    <w:top w:w="39" w:type="dxa"/>
                    <w:left w:w="39" w:type="dxa"/>
                    <w:bottom w:w="39" w:type="dxa"/>
                    <w:right w:w="39" w:type="dxa"/>
                  </w:tcMar>
                </w:tcPr>
                <w:p w:rsidR="00FD6679" w:rsidRDefault="001318E3">
                  <w:pPr>
                    <w:spacing w:after="0" w:line="240" w:lineRule="auto"/>
                    <w:jc w:val="center"/>
                  </w:pPr>
                  <w:r>
                    <w:rPr>
                      <w:b/>
                      <w:color w:val="000000"/>
                      <w:sz w:val="28"/>
                    </w:rPr>
                    <w:t>KIRMIZI KARTLAR</w:t>
                  </w:r>
                </w:p>
              </w:tc>
            </w:tr>
          </w:tbl>
          <w:p w:rsidR="00FD6679" w:rsidRDefault="00FD6679">
            <w:pPr>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gridAfter w:val="1"/>
          <w:wAfter w:w="28" w:type="dxa"/>
          <w:trHeight w:val="60"/>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gridAfter w:val="1"/>
          <w:wAfter w:w="28" w:type="dxa"/>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0889" w:type="dxa"/>
            <w:gridSpan w:val="25"/>
          </w:tcPr>
          <w:tbl>
            <w:tblPr>
              <w:tblW w:w="0" w:type="auto"/>
              <w:tblBorders>
                <w:top w:val="nil"/>
                <w:left w:val="nil"/>
                <w:bottom w:val="nil"/>
                <w:right w:val="nil"/>
              </w:tblBorders>
              <w:tblLayout w:type="fixed"/>
              <w:tblCellMar>
                <w:left w:w="0" w:type="dxa"/>
                <w:right w:w="0" w:type="dxa"/>
              </w:tblCellMar>
              <w:tblLook w:val="0000"/>
            </w:tblPr>
            <w:tblGrid>
              <w:gridCol w:w="2287"/>
              <w:gridCol w:w="1305"/>
              <w:gridCol w:w="2317"/>
              <w:gridCol w:w="1247"/>
              <w:gridCol w:w="2868"/>
              <w:gridCol w:w="877"/>
            </w:tblGrid>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Dis. Tal.</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YALOVA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106858</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ADİL YALÇIN UÇAR</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88/4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113691</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OLIVER UCHE SUNDAY OGBONNAYA</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88/4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DOĞAN TÜRK BİRLİĞİ 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111354</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ALTUĞ ÖZŞEHİTOĞLU</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43/2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110952</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BERKAY DEMİR</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88/4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KÜÇÜK KAYMAKLI TSK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110439</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BARKIN ÖZAŞIK</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43/2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101785</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MEHMET BEHCET ÖLMEZ</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Kişilik Haklarına Saldırı, Hakaret, Küfür,Tehdit veya Tükürme fiili</w:t>
                  </w:r>
                </w:p>
              </w:tc>
              <w:tc>
                <w:tcPr>
                  <w:tcW w:w="877" w:type="dxa"/>
                  <w:tcBorders>
                    <w:top w:val="nil"/>
                    <w:left w:val="nil"/>
                    <w:bottom w:val="nil"/>
                    <w:right w:val="nil"/>
                  </w:tcBorders>
                  <w:tcMar>
                    <w:top w:w="39" w:type="dxa"/>
                    <w:left w:w="39" w:type="dxa"/>
                    <w:bottom w:w="39" w:type="dxa"/>
                    <w:right w:w="39" w:type="dxa"/>
                  </w:tcMar>
                </w:tcPr>
                <w:p w:rsidR="00FD6679" w:rsidRDefault="001318E3" w:rsidP="00C90745">
                  <w:pPr>
                    <w:spacing w:after="0" w:line="240" w:lineRule="auto"/>
                  </w:pPr>
                  <w:r>
                    <w:rPr>
                      <w:color w:val="000000"/>
                    </w:rPr>
                    <w:t xml:space="preserve">41/1(a)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OZANKÖY SK - LEFKE TSK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112253</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ALPER YILDIRIM</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Hakem, KTFF veya mensublarının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41/1(a)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YENİ BOĞAZİÇİ DSK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110084</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EMRE AKBELLİ</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43/2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110783</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SADİ ESENTAN</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88/4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DUMLUPINAR TSK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102464</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OSMAN ÇOBANOĞLU</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88/4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107270</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ÜMİT GENÇ</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88/4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GÖÇMENKÖY İYSK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103728</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ONURCAN  KANBURLAR</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88/4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LAPTA TBSK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110184</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MUSTAFA YAŞAR</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43/2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MORMENEKŞE GB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101017</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MEHMETALİ ÖZTEMİZ</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43/1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0E56DD" w:rsidRDefault="000E56DD">
                  <w:pPr>
                    <w:spacing w:after="0" w:line="240" w:lineRule="auto"/>
                    <w:rPr>
                      <w:b/>
                      <w:color w:val="000000"/>
                      <w:u w:val="single"/>
                    </w:rPr>
                  </w:pPr>
                </w:p>
                <w:p w:rsidR="000E56DD" w:rsidRDefault="000E56DD">
                  <w:pPr>
                    <w:spacing w:after="0" w:line="240" w:lineRule="auto"/>
                    <w:rPr>
                      <w:b/>
                      <w:color w:val="000000"/>
                      <w:u w:val="single"/>
                    </w:rPr>
                  </w:pPr>
                </w:p>
                <w:p w:rsidR="000E56DD" w:rsidRDefault="000E56DD">
                  <w:pPr>
                    <w:spacing w:after="0" w:line="240" w:lineRule="auto"/>
                    <w:rPr>
                      <w:b/>
                      <w:color w:val="000000"/>
                      <w:u w:val="single"/>
                    </w:rPr>
                  </w:pPr>
                </w:p>
                <w:p w:rsidR="000E56DD" w:rsidRDefault="000E56DD">
                  <w:pPr>
                    <w:spacing w:after="0" w:line="240" w:lineRule="auto"/>
                    <w:rPr>
                      <w:b/>
                      <w:color w:val="000000"/>
                      <w:u w:val="single"/>
                    </w:rPr>
                  </w:pPr>
                </w:p>
                <w:p w:rsidR="000E56DD" w:rsidRDefault="000E56DD">
                  <w:pPr>
                    <w:spacing w:after="0" w:line="240" w:lineRule="auto"/>
                    <w:rPr>
                      <w:b/>
                      <w:color w:val="000000"/>
                      <w:u w:val="single"/>
                    </w:rPr>
                  </w:pPr>
                </w:p>
                <w:p w:rsidR="000E56DD" w:rsidRDefault="000E56DD">
                  <w:pPr>
                    <w:spacing w:after="0" w:line="240" w:lineRule="auto"/>
                    <w:rPr>
                      <w:b/>
                      <w:color w:val="000000"/>
                      <w:u w:val="single"/>
                    </w:rPr>
                  </w:pPr>
                </w:p>
                <w:p w:rsidR="00FD6679" w:rsidRDefault="001318E3">
                  <w:pPr>
                    <w:spacing w:after="0" w:line="240" w:lineRule="auto"/>
                  </w:pPr>
                  <w:r>
                    <w:rPr>
                      <w:b/>
                      <w:color w:val="000000"/>
                      <w:u w:val="single"/>
                    </w:rPr>
                    <w:lastRenderedPageBreak/>
                    <w:t>U21 Bölgesel Lig Doğu Grubu</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lastRenderedPageBreak/>
                    <w:t>KAYA MEHMETÇİK TÇB - MESARYA 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110305</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COŞKU PAŞA</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88/4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MARAŞ GSK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110261</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FIRAT ZENGİN</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35/1(a)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110591</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UMUTHAN YAZICI</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88/4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MORMENEKŞE GB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111473</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EMİR ALP ÜZEL</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Rakip futbolcuya veya müsabaka görevlileri dışında gelen kişilere tükürme</w:t>
                  </w:r>
                </w:p>
              </w:tc>
              <w:tc>
                <w:tcPr>
                  <w:tcW w:w="877" w:type="dxa"/>
                  <w:tcBorders>
                    <w:top w:val="nil"/>
                    <w:left w:val="nil"/>
                    <w:bottom w:val="nil"/>
                    <w:right w:val="nil"/>
                  </w:tcBorders>
                  <w:tcMar>
                    <w:top w:w="39" w:type="dxa"/>
                    <w:left w:w="39" w:type="dxa"/>
                    <w:bottom w:w="39" w:type="dxa"/>
                    <w:right w:w="39" w:type="dxa"/>
                  </w:tcMar>
                </w:tcPr>
                <w:p w:rsidR="00FD6679" w:rsidRDefault="000E56DD">
                  <w:pPr>
                    <w:spacing w:after="0" w:line="240" w:lineRule="auto"/>
                  </w:pPr>
                  <w:r>
                    <w:rPr>
                      <w:color w:val="000000"/>
                    </w:rPr>
                    <w:t>42</w:t>
                  </w:r>
                  <w:r w:rsidR="001318E3">
                    <w:rPr>
                      <w:color w:val="000000"/>
                    </w:rPr>
                    <w:t xml:space="preserve">/2 </w:t>
                  </w:r>
                </w:p>
              </w:tc>
            </w:tr>
          </w:tbl>
          <w:p w:rsidR="00FD6679" w:rsidRDefault="00FD6679">
            <w:pPr>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gridAfter w:val="1"/>
          <w:wAfter w:w="28" w:type="dxa"/>
          <w:trHeight w:val="59"/>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gridAfter w:val="1"/>
          <w:wAfter w:w="28" w:type="dxa"/>
          <w:trHeight w:val="429"/>
        </w:trPr>
        <w:tc>
          <w:tcPr>
            <w:tcW w:w="6" w:type="dxa"/>
          </w:tcPr>
          <w:p w:rsidR="00FD6679" w:rsidRDefault="00FD6679">
            <w:pPr>
              <w:pStyle w:val="EmptyCellLayoutStyle"/>
              <w:spacing w:after="0" w:line="240" w:lineRule="auto"/>
            </w:pPr>
          </w:p>
        </w:tc>
        <w:tc>
          <w:tcPr>
            <w:tcW w:w="11154" w:type="dxa"/>
            <w:gridSpan w:val="31"/>
          </w:tcPr>
          <w:p w:rsidR="000E56DD" w:rsidRDefault="000E56DD"/>
          <w:p w:rsidR="000E56DD" w:rsidRDefault="000E56DD"/>
          <w:p w:rsidR="000E56DD" w:rsidRDefault="000E56DD"/>
          <w:tbl>
            <w:tblPr>
              <w:tblW w:w="0" w:type="auto"/>
              <w:tblLayout w:type="fixed"/>
              <w:tblCellMar>
                <w:left w:w="0" w:type="dxa"/>
                <w:right w:w="0" w:type="dxa"/>
              </w:tblCellMar>
              <w:tblLook w:val="0000"/>
            </w:tblPr>
            <w:tblGrid>
              <w:gridCol w:w="11147"/>
            </w:tblGrid>
            <w:tr w:rsidR="00FD6679" w:rsidTr="00763C8E">
              <w:trPr>
                <w:trHeight w:val="351"/>
              </w:trPr>
              <w:tc>
                <w:tcPr>
                  <w:tcW w:w="111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jc w:val="center"/>
                  </w:pPr>
                  <w:r>
                    <w:rPr>
                      <w:b/>
                      <w:color w:val="000000"/>
                      <w:sz w:val="28"/>
                    </w:rPr>
                    <w:t>YÖNETİCİ, ANTRENÖR VE KULÜP PERSONELİ CEZALARI</w:t>
                  </w:r>
                </w:p>
              </w:tc>
            </w:tr>
          </w:tbl>
          <w:p w:rsidR="00FD6679" w:rsidRDefault="00FD6679">
            <w:pPr>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gridAfter w:val="1"/>
          <w:wAfter w:w="28" w:type="dxa"/>
          <w:trHeight w:val="100"/>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gridAfter w:val="1"/>
          <w:wAfter w:w="28" w:type="dxa"/>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0907" w:type="dxa"/>
            <w:gridSpan w:val="28"/>
          </w:tcPr>
          <w:tbl>
            <w:tblPr>
              <w:tblW w:w="0" w:type="auto"/>
              <w:tblBorders>
                <w:top w:val="nil"/>
                <w:left w:val="nil"/>
                <w:bottom w:val="nil"/>
                <w:right w:val="nil"/>
              </w:tblBorders>
              <w:tblLayout w:type="fixed"/>
              <w:tblCellMar>
                <w:left w:w="0" w:type="dxa"/>
                <w:right w:w="0" w:type="dxa"/>
              </w:tblCellMar>
              <w:tblLook w:val="0000"/>
            </w:tblPr>
            <w:tblGrid>
              <w:gridCol w:w="2287"/>
              <w:gridCol w:w="1305"/>
              <w:gridCol w:w="2317"/>
              <w:gridCol w:w="1247"/>
              <w:gridCol w:w="2868"/>
              <w:gridCol w:w="877"/>
            </w:tblGrid>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Dis. Tal.</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CİHANGİR GSK GENÇLİK GÜCÜ TSK</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1696</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OSMAN  KARAMANLI </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35/1(ç)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KÜÇÜK KAYMAKLI TSK MERİT ALSANCAK YEŞİLOVA SK</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vMerge w:val="restart"/>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1500</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REŞAT  İNALÖZ </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FD6679" w:rsidRDefault="001318E3" w:rsidP="000E56DD">
                  <w:pPr>
                    <w:spacing w:after="0" w:line="240" w:lineRule="auto"/>
                  </w:pPr>
                  <w:r>
                    <w:rPr>
                      <w:color w:val="000000"/>
                    </w:rPr>
                    <w:t xml:space="preserve">35/1 (c) </w:t>
                  </w:r>
                </w:p>
              </w:tc>
            </w:tr>
            <w:tr w:rsidR="00FD6679" w:rsidTr="00763C8E">
              <w:trPr>
                <w:trHeight w:val="262"/>
              </w:trPr>
              <w:tc>
                <w:tcPr>
                  <w:tcW w:w="2287" w:type="dxa"/>
                  <w:vMerge/>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3623</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MEHMET TOPALCIK</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Rakip veya Kendi Takım Oyuncusuna, Antrenörüne ve Yöneticisine, Hakaret/Küfür/Tehdit</w:t>
                  </w:r>
                </w:p>
              </w:tc>
              <w:tc>
                <w:tcPr>
                  <w:tcW w:w="877" w:type="dxa"/>
                  <w:tcBorders>
                    <w:top w:val="nil"/>
                    <w:left w:val="nil"/>
                    <w:bottom w:val="nil"/>
                    <w:right w:val="nil"/>
                  </w:tcBorders>
                  <w:tcMar>
                    <w:top w:w="39" w:type="dxa"/>
                    <w:left w:w="39" w:type="dxa"/>
                    <w:bottom w:w="39" w:type="dxa"/>
                    <w:right w:w="39" w:type="dxa"/>
                  </w:tcMar>
                </w:tcPr>
                <w:p w:rsidR="00FD6679" w:rsidRDefault="001318E3" w:rsidP="000E56DD">
                  <w:pPr>
                    <w:spacing w:after="0" w:line="240" w:lineRule="auto"/>
                  </w:pPr>
                  <w:r>
                    <w:rPr>
                      <w:color w:val="000000"/>
                    </w:rPr>
                    <w:t xml:space="preserve">35/1(b)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1073</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ERDİNÇ  AKYULAF </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35/1(ç)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YENİ BOĞAZİÇİ DSK BAF ÜLKÜ YURDU</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3035</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NİYAZİ ÖZEKMEKCİ</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35/1(ç)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GÖNYELİ SK GİRNE HALK EVİ</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1588</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İSMAİL  MISTIKOĞLU </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 xml:space="preserve">35/1(ç)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MARAŞ GSK DİPKARPAZ TÜRK SK</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3474</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MURAT EFE</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İhraç kararından sonra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FD6679" w:rsidRDefault="001318E3" w:rsidP="000E56DD">
                  <w:pPr>
                    <w:spacing w:after="0" w:line="240" w:lineRule="auto"/>
                  </w:pPr>
                  <w:r>
                    <w:rPr>
                      <w:color w:val="000000"/>
                    </w:rPr>
                    <w:t xml:space="preserve">35/1 (c) </w:t>
                  </w: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u w:val="single"/>
                    </w:rPr>
                    <w:lastRenderedPageBreak/>
                    <w:t>KTFF U17 Ligi</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DOĞAN TÜRK BİRLİĞİ SK YENİCAMİ AK</w:t>
                  </w:r>
                </w:p>
              </w:tc>
              <w:tc>
                <w:tcPr>
                  <w:tcW w:w="1305"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r w:rsidR="00FD6679" w:rsidTr="00763C8E">
              <w:trPr>
                <w:trHeight w:val="262"/>
              </w:trPr>
              <w:tc>
                <w:tcPr>
                  <w:tcW w:w="228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3626</w:t>
                  </w:r>
                </w:p>
              </w:tc>
              <w:tc>
                <w:tcPr>
                  <w:tcW w:w="231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TAYGUN DERVİŞ</w:t>
                  </w:r>
                </w:p>
              </w:tc>
              <w:tc>
                <w:tcPr>
                  <w:tcW w:w="12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FD6679" w:rsidRDefault="001318E3" w:rsidP="000E56DD">
                  <w:pPr>
                    <w:spacing w:after="0" w:line="240" w:lineRule="auto"/>
                  </w:pPr>
                  <w:r>
                    <w:rPr>
                      <w:color w:val="000000"/>
                    </w:rPr>
                    <w:t xml:space="preserve">35/1(c) </w:t>
                  </w:r>
                </w:p>
              </w:tc>
            </w:tr>
          </w:tbl>
          <w:p w:rsidR="00FD6679" w:rsidRDefault="00FD6679">
            <w:pPr>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gridAfter w:val="1"/>
          <w:wAfter w:w="28" w:type="dxa"/>
          <w:trHeight w:val="114"/>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gridAfter w:val="1"/>
          <w:wAfter w:w="28" w:type="dxa"/>
          <w:trHeight w:val="360"/>
        </w:trPr>
        <w:tc>
          <w:tcPr>
            <w:tcW w:w="11160" w:type="dxa"/>
            <w:gridSpan w:val="32"/>
          </w:tcPr>
          <w:tbl>
            <w:tblPr>
              <w:tblW w:w="0" w:type="auto"/>
              <w:tblLayout w:type="fixed"/>
              <w:tblCellMar>
                <w:left w:w="0" w:type="dxa"/>
                <w:right w:w="0" w:type="dxa"/>
              </w:tblCellMar>
              <w:tblLook w:val="0000"/>
            </w:tblPr>
            <w:tblGrid>
              <w:gridCol w:w="11147"/>
            </w:tblGrid>
            <w:tr w:rsidR="00FD6679" w:rsidTr="00763C8E">
              <w:trPr>
                <w:trHeight w:val="282"/>
              </w:trPr>
              <w:tc>
                <w:tcPr>
                  <w:tcW w:w="111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jc w:val="center"/>
                  </w:pPr>
                  <w:r>
                    <w:rPr>
                      <w:b/>
                      <w:color w:val="000000"/>
                      <w:sz w:val="28"/>
                    </w:rPr>
                    <w:t>4 SARI KART NEDENİYLE 1 MAÇ CEZALI OLAN FUTBOLCULAR</w:t>
                  </w:r>
                </w:p>
              </w:tc>
            </w:tr>
          </w:tbl>
          <w:p w:rsidR="00FD6679" w:rsidRDefault="00FD6679">
            <w:pPr>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gridAfter w:val="1"/>
          <w:wAfter w:w="28" w:type="dxa"/>
          <w:trHeight w:val="80"/>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gridAfter w:val="1"/>
          <w:wAfter w:w="28" w:type="dxa"/>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7793" w:type="dxa"/>
            <w:gridSpan w:val="8"/>
          </w:tcPr>
          <w:tbl>
            <w:tblPr>
              <w:tblW w:w="0" w:type="auto"/>
              <w:tblBorders>
                <w:top w:val="nil"/>
                <w:left w:val="nil"/>
                <w:bottom w:val="nil"/>
                <w:right w:val="nil"/>
              </w:tblBorders>
              <w:tblLayout w:type="fixed"/>
              <w:tblCellMar>
                <w:left w:w="0" w:type="dxa"/>
                <w:right w:w="0" w:type="dxa"/>
              </w:tblCellMar>
              <w:tblLook w:val="0000"/>
            </w:tblPr>
            <w:tblGrid>
              <w:gridCol w:w="2607"/>
              <w:gridCol w:w="2607"/>
              <w:gridCol w:w="2607"/>
            </w:tblGrid>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rPr>
                    <w:t>Kulübü</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101521</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HASAN KANLI</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DOĞAN TÜRK BİRLİĞİ 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101581</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HÜSEYİN M. KARAVEZİRLER</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CİHANGİR GSK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101619</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ARİF UYSAL</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MAĞUSA TÜRK GÜCÜ</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102518</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MUSTAFA ARNAVUT</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GÖRNEÇ KSK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103755</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CEMAL CEMSAL</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DOĞANCI 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104035</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İLYAS NİYAZİ</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MERİT ALSANCAK YEŞİLOVA 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104105</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İRFAN ÖZBAY</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YALOVA 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104208</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HASAN ANKARALI</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AKOVA VUDA T.Ç.B.</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104407</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İBRAHİM SALIN</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GİRNE HALK EVİ</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104890</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KADİR HAKEL</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GÖNYELİ 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104984</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ŞENOL HIZLIOĞLU</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GİRNE HALK EVİ</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105273</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YUSUF ÖZBAHARR</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YALOVA 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107040</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HASAN DENİZALP</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GÖRNEÇ KSK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108435</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HASCAN KIRMAZ</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GENÇLİK GÜCÜ TSK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108456</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EMRAH GÜLER</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LAPTA TBSK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108538</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SELÇUK SOYER</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LAPTA TBSK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108688</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RİFAT KANIÖZ</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GÖÇMENKÖY İYSK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109976</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GÖRKEM ANER</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BAF ÜLKÜ YURDU</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110057</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MEVLÜT ÖNAL</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GÖÇMENKÖY İYSK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110437</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AHMET AYDOĞDU</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KÜÇÜK KAYMAKLI TSK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110537</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İSLAM ZARARSIZ</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MARAŞ GSK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111339</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GÜVENÇ SAKALLIOĞLU</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DOĞAN TÜRK BİRLİĞİ 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111750</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EKREM ASLAN</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OZANKÖY 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112125</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HAMİT İNANDIM</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DOĞAN TÜRK BİRLİĞİ 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112132</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SÜLEYMAN TOZCU</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DOĞAN TÜRK BİRLİĞİ 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112876</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MEHMET KURT</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BİNATLI YSK</w:t>
                  </w:r>
                </w:p>
              </w:tc>
            </w:tr>
            <w:tr w:rsidR="00FD6679" w:rsidTr="00763C8E">
              <w:trPr>
                <w:trHeight w:val="262"/>
              </w:trPr>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113779</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YACE MARIUS G. OKPOKON</w:t>
                  </w:r>
                </w:p>
              </w:tc>
              <w:tc>
                <w:tcPr>
                  <w:tcW w:w="260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color w:val="000000"/>
                    </w:rPr>
                    <w:t>CİHANGİR GSK</w:t>
                  </w:r>
                </w:p>
              </w:tc>
            </w:tr>
          </w:tbl>
          <w:p w:rsidR="00FD6679" w:rsidRDefault="00FD6679">
            <w:pPr>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gridAfter w:val="1"/>
          <w:wAfter w:w="28" w:type="dxa"/>
          <w:trHeight w:val="100"/>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4"/>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gridAfter w:val="1"/>
          <w:wAfter w:w="28" w:type="dxa"/>
          <w:trHeight w:val="694"/>
        </w:trPr>
        <w:tc>
          <w:tcPr>
            <w:tcW w:w="11160" w:type="dxa"/>
            <w:gridSpan w:val="32"/>
          </w:tcPr>
          <w:tbl>
            <w:tblPr>
              <w:tblW w:w="0" w:type="auto"/>
              <w:tblLayout w:type="fixed"/>
              <w:tblCellMar>
                <w:left w:w="0" w:type="dxa"/>
                <w:right w:w="0" w:type="dxa"/>
              </w:tblCellMar>
              <w:tblLook w:val="0000"/>
            </w:tblPr>
            <w:tblGrid>
              <w:gridCol w:w="11147"/>
            </w:tblGrid>
            <w:tr w:rsidR="00FD6679" w:rsidTr="00763C8E">
              <w:trPr>
                <w:trHeight w:val="616"/>
              </w:trPr>
              <w:tc>
                <w:tcPr>
                  <w:tcW w:w="11147" w:type="dxa"/>
                  <w:tcBorders>
                    <w:top w:val="nil"/>
                    <w:left w:val="nil"/>
                    <w:bottom w:val="nil"/>
                    <w:right w:val="nil"/>
                  </w:tcBorders>
                  <w:tcMar>
                    <w:top w:w="39" w:type="dxa"/>
                    <w:left w:w="39" w:type="dxa"/>
                    <w:bottom w:w="39" w:type="dxa"/>
                    <w:right w:w="39" w:type="dxa"/>
                  </w:tcMar>
                </w:tcPr>
                <w:p w:rsidR="00FD6679" w:rsidRDefault="001318E3">
                  <w:pPr>
                    <w:spacing w:after="0" w:line="240" w:lineRule="auto"/>
                  </w:pPr>
                  <w:r>
                    <w:rPr>
                      <w:b/>
                      <w:color w:val="000000"/>
                      <w:sz w:val="24"/>
                    </w:rPr>
                    <w:t>AÇIKLAMA: Disiplin Kurulu Kararları genelgesinde aldıkları cezaların içeriğinde Disiplin Talimatının 93. Maddesi de bulunan kişilerin dikkatine</w:t>
                  </w:r>
                </w:p>
                <w:p w:rsidR="00FD6679" w:rsidRDefault="00FD6679">
                  <w:pPr>
                    <w:spacing w:after="0" w:line="240" w:lineRule="auto"/>
                  </w:pPr>
                </w:p>
                <w:p w:rsidR="00FD6679" w:rsidRDefault="001318E3">
                  <w:pPr>
                    <w:spacing w:after="0" w:line="240" w:lineRule="auto"/>
                  </w:pPr>
                  <w:r>
                    <w:rPr>
                      <w:rFonts w:ascii="Cambria" w:eastAsia="Cambria" w:hAnsi="Cambria"/>
                      <w:b/>
                      <w:color w:val="000000"/>
                      <w:sz w:val="24"/>
                    </w:rPr>
                    <w:t>MADDE 93 - SOYUNMA ODASI ve YEDEK KULÜBESİNE GİRİŞ YASAĞI</w:t>
                  </w:r>
                </w:p>
                <w:p w:rsidR="00FD6679" w:rsidRDefault="001318E3">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FD6679" w:rsidRDefault="00FD6679">
            <w:pPr>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trHeight w:val="429"/>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20" w:type="dxa"/>
            <w:gridSpan w:val="3"/>
          </w:tcPr>
          <w:p w:rsidR="00FD6679" w:rsidRDefault="00FD6679">
            <w:pPr>
              <w:pStyle w:val="EmptyCellLayoutStyle"/>
              <w:spacing w:after="0" w:line="240" w:lineRule="auto"/>
            </w:pPr>
          </w:p>
        </w:tc>
        <w:tc>
          <w:tcPr>
            <w:tcW w:w="20" w:type="dxa"/>
            <w:gridSpan w:val="2"/>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1118" w:type="dxa"/>
            <w:gridSpan w:val="23"/>
          </w:tcPr>
          <w:p w:rsidR="000E56DD" w:rsidRDefault="000E56DD"/>
          <w:p w:rsidR="000E56DD" w:rsidRDefault="000E56DD"/>
          <w:p w:rsidR="000E56DD" w:rsidRDefault="000E56DD"/>
          <w:tbl>
            <w:tblPr>
              <w:tblW w:w="0" w:type="auto"/>
              <w:tblLayout w:type="fixed"/>
              <w:tblCellMar>
                <w:left w:w="0" w:type="dxa"/>
                <w:right w:w="0" w:type="dxa"/>
              </w:tblCellMar>
              <w:tblLook w:val="0000"/>
            </w:tblPr>
            <w:tblGrid>
              <w:gridCol w:w="11118"/>
            </w:tblGrid>
            <w:tr w:rsidR="00FD6679" w:rsidTr="00763C8E">
              <w:trPr>
                <w:trHeight w:val="351"/>
              </w:trPr>
              <w:tc>
                <w:tcPr>
                  <w:tcW w:w="11118" w:type="dxa"/>
                  <w:tcBorders>
                    <w:top w:val="nil"/>
                    <w:left w:val="nil"/>
                    <w:bottom w:val="nil"/>
                    <w:right w:val="nil"/>
                  </w:tcBorders>
                  <w:tcMar>
                    <w:top w:w="39" w:type="dxa"/>
                    <w:left w:w="39" w:type="dxa"/>
                    <w:bottom w:w="39" w:type="dxa"/>
                    <w:right w:w="39" w:type="dxa"/>
                  </w:tcMar>
                </w:tcPr>
                <w:p w:rsidR="00FD6679" w:rsidRDefault="001318E3">
                  <w:pPr>
                    <w:spacing w:after="0" w:line="240" w:lineRule="auto"/>
                    <w:jc w:val="center"/>
                  </w:pPr>
                  <w:r>
                    <w:rPr>
                      <w:b/>
                      <w:color w:val="000000"/>
                      <w:sz w:val="28"/>
                    </w:rPr>
                    <w:t>KTFF DİSİPLİN KURULU KARARLARI</w:t>
                  </w:r>
                </w:p>
              </w:tc>
            </w:tr>
          </w:tbl>
          <w:p w:rsidR="00FD6679" w:rsidRDefault="00FD6679">
            <w:pPr>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trHeight w:val="80"/>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20" w:type="dxa"/>
            <w:gridSpan w:val="3"/>
          </w:tcPr>
          <w:p w:rsidR="00FD6679" w:rsidRDefault="00FD6679">
            <w:pPr>
              <w:pStyle w:val="EmptyCellLayoutStyle"/>
              <w:spacing w:after="0" w:line="240" w:lineRule="auto"/>
            </w:pPr>
          </w:p>
        </w:tc>
        <w:tc>
          <w:tcPr>
            <w:tcW w:w="20" w:type="dxa"/>
            <w:gridSpan w:val="2"/>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2"/>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r w:rsidR="001318E3" w:rsidTr="00763C8E">
        <w:trPr>
          <w:trHeight w:val="340"/>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20" w:type="dxa"/>
            <w:gridSpan w:val="3"/>
          </w:tcPr>
          <w:p w:rsidR="00FD6679" w:rsidRDefault="00FD6679">
            <w:pPr>
              <w:pStyle w:val="EmptyCellLayoutStyle"/>
              <w:spacing w:after="0" w:line="240" w:lineRule="auto"/>
            </w:pPr>
          </w:p>
        </w:tc>
        <w:tc>
          <w:tcPr>
            <w:tcW w:w="20" w:type="dxa"/>
            <w:gridSpan w:val="2"/>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1112" w:type="dxa"/>
            <w:gridSpan w:val="22"/>
          </w:tcPr>
          <w:p w:rsidR="0050200F" w:rsidRPr="00763C8E" w:rsidRDefault="0050200F" w:rsidP="0050200F">
            <w:pPr>
              <w:pStyle w:val="ListeParagraf"/>
              <w:numPr>
                <w:ilvl w:val="0"/>
                <w:numId w:val="13"/>
              </w:numPr>
              <w:rPr>
                <w:sz w:val="24"/>
                <w:szCs w:val="24"/>
              </w:rPr>
            </w:pPr>
            <w:r w:rsidRPr="00763C8E">
              <w:rPr>
                <w:sz w:val="24"/>
                <w:szCs w:val="24"/>
              </w:rPr>
              <w:t xml:space="preserve">29/12/2017 tarihinde Girne 20 Temmuz Mete Adanır stadında oynanan Doğan Türk Birliği S.K. – GAÜ Çetinkaya T.S.K. K-Pet Süper Lig müsabakası sonunda, taraftarlarının oyun alanına girmek sureti ile, DT52(1) (a) bendini ihlal ettiği tespit edilen Doğan Türk Birliği Spor Kulübüne ilgili fiilin ilk kez işlenmiş olduğu dikkate alınarak, DT 52 (10) uyarınca 1 maç saha kapatma cezası ile birlikte 3,000.-TL (Üç Bin Türk Lirası) para cezası verilmesine oybirliği ile karar verilmiştir. </w:t>
            </w:r>
          </w:p>
          <w:p w:rsidR="0050200F" w:rsidRPr="00763C8E" w:rsidRDefault="0050200F" w:rsidP="0050200F">
            <w:pPr>
              <w:pStyle w:val="ListeParagraf"/>
              <w:numPr>
                <w:ilvl w:val="0"/>
                <w:numId w:val="13"/>
              </w:numPr>
              <w:rPr>
                <w:sz w:val="24"/>
                <w:szCs w:val="24"/>
              </w:rPr>
            </w:pPr>
            <w:r w:rsidRPr="00763C8E">
              <w:rPr>
                <w:sz w:val="24"/>
                <w:szCs w:val="24"/>
              </w:rPr>
              <w:t>30/12/2017 tarihinde Lefkoşa Atatürk stadında oynanan Yalova Spor Kulübü – Mağusa Türk Gücü Spor Kulübü K-Pet Süper lig müsabakası sonunda yaşanan saha olayları nedeni ile Kurulumuza sevk edilen hususlar hakkında;</w:t>
            </w:r>
          </w:p>
          <w:p w:rsidR="0050200F" w:rsidRPr="00763C8E" w:rsidRDefault="0050200F" w:rsidP="0050200F">
            <w:pPr>
              <w:pStyle w:val="ListeParagraf"/>
              <w:numPr>
                <w:ilvl w:val="0"/>
                <w:numId w:val="14"/>
              </w:numPr>
              <w:rPr>
                <w:sz w:val="24"/>
                <w:szCs w:val="24"/>
              </w:rPr>
            </w:pPr>
            <w:r w:rsidRPr="00763C8E">
              <w:rPr>
                <w:sz w:val="24"/>
                <w:szCs w:val="24"/>
              </w:rPr>
              <w:t>Müsabaka hakemine saldırıda bulunarak  darp ettiği raporlardan ve incelenen görüntülerden tespit edilen Yalova S.K. futbolcusu 101351 lisans numaralı Erkan Gazici’ye DT 44 (1) ve (2)’nin ihlallerinden dolayı DT 44(2)  uyarınca 30 resmi müsabakadan men cezası verilmesine oybirliği ile,</w:t>
            </w:r>
          </w:p>
          <w:p w:rsidR="0050200F" w:rsidRPr="00763C8E" w:rsidRDefault="0050200F" w:rsidP="0050200F">
            <w:pPr>
              <w:pStyle w:val="ListeParagraf"/>
              <w:numPr>
                <w:ilvl w:val="0"/>
                <w:numId w:val="14"/>
              </w:numPr>
              <w:rPr>
                <w:sz w:val="24"/>
                <w:szCs w:val="24"/>
              </w:rPr>
            </w:pPr>
            <w:r w:rsidRPr="00763C8E">
              <w:rPr>
                <w:sz w:val="24"/>
                <w:szCs w:val="24"/>
              </w:rPr>
              <w:t>Oyun alanına girerek müsabaka hakemine saldırıda bulunup darp ettiği tespit edilen Yalova Spor Kulübü yöneticisi Ahmet Kocakasap’a DT 44(1) ve (2)’nin ihlallerinden dolayı  DT 44(2) uyarınca 500 gün süre ile hak mahrumiyeti cezası verilmesine;</w:t>
            </w:r>
          </w:p>
          <w:p w:rsidR="0050200F" w:rsidRPr="00763C8E" w:rsidRDefault="0050200F" w:rsidP="0050200F">
            <w:pPr>
              <w:pStyle w:val="ListeParagraf"/>
              <w:numPr>
                <w:ilvl w:val="0"/>
                <w:numId w:val="14"/>
              </w:numPr>
              <w:rPr>
                <w:sz w:val="24"/>
                <w:szCs w:val="24"/>
              </w:rPr>
            </w:pPr>
            <w:r w:rsidRPr="00763C8E">
              <w:rPr>
                <w:sz w:val="24"/>
                <w:szCs w:val="24"/>
              </w:rPr>
              <w:t>Taraftarlarının, futbolcu</w:t>
            </w:r>
            <w:r w:rsidR="009F5DF3">
              <w:rPr>
                <w:sz w:val="24"/>
                <w:szCs w:val="24"/>
              </w:rPr>
              <w:t>sun</w:t>
            </w:r>
            <w:r w:rsidRPr="00763C8E">
              <w:rPr>
                <w:sz w:val="24"/>
                <w:szCs w:val="24"/>
              </w:rPr>
              <w:t>un ve yöneticisinin neden olduğu saha  olayları</w:t>
            </w:r>
            <w:r w:rsidR="009F5DF3">
              <w:rPr>
                <w:sz w:val="24"/>
                <w:szCs w:val="24"/>
              </w:rPr>
              <w:t>ndan dolayı</w:t>
            </w:r>
            <w:r w:rsidRPr="00763C8E">
              <w:rPr>
                <w:sz w:val="24"/>
                <w:szCs w:val="24"/>
              </w:rPr>
              <w:t xml:space="preserve"> Yalova Spor Kulübüne DT 52(1) (A), (B) ve (F) bentlerinin  ihlallerinden dolayı, söz konusu ihlalin benzeri fiillerden verilmiş olan  ve halen devam eden bir ceza bulu</w:t>
            </w:r>
            <w:r w:rsidR="009F5DF3">
              <w:rPr>
                <w:sz w:val="24"/>
                <w:szCs w:val="24"/>
              </w:rPr>
              <w:t>nuyorken</w:t>
            </w:r>
            <w:r w:rsidRPr="00763C8E">
              <w:rPr>
                <w:sz w:val="24"/>
                <w:szCs w:val="24"/>
              </w:rPr>
              <w:t xml:space="preserve"> işlenmiş olduğu  dikkate alınarak  DT 52 (4) ve (10) uyarınca 13 maç saha kapatma  cezası verilmesine oybirliği ile karar verilmiştir. </w:t>
            </w:r>
          </w:p>
          <w:p w:rsidR="0050200F" w:rsidRPr="00763C8E" w:rsidRDefault="006B2625" w:rsidP="006B2625">
            <w:pPr>
              <w:pStyle w:val="ListeParagraf"/>
              <w:numPr>
                <w:ilvl w:val="0"/>
                <w:numId w:val="13"/>
              </w:numPr>
              <w:rPr>
                <w:sz w:val="24"/>
                <w:szCs w:val="24"/>
              </w:rPr>
            </w:pPr>
            <w:r w:rsidRPr="00763C8E">
              <w:rPr>
                <w:sz w:val="24"/>
                <w:szCs w:val="24"/>
              </w:rPr>
              <w:t xml:space="preserve">06/01/2018 tarihinde Gönyeli stadında oynanan K.Kaymaklı T.S.K.  - Türk Ocağı Limasol S.K. U 21 Süper lig müsabakasında rakip oyuncuya küfürleri nedeniyle oyundan ihraç edilmesini müteakip rakibine yönelik şiddetli harekette bulunduğu ve/veya rakibini darp ettiği raporlardan tespit edilen K.Kaymaklı T.S.K. futbolcusu 101275 lisans numaralı Mehmet Göçben’e DT 41/1 ve 44/1’in ihlallerinden dolayı DT44/1 (a) ve 44/1 (a) uyarınca toplam 8 resmi müsabakadan men cezası verilmesine oybirliğiyle karar verilmiştir. </w:t>
            </w:r>
          </w:p>
          <w:p w:rsidR="006B2625" w:rsidRPr="00763C8E" w:rsidRDefault="006B2625" w:rsidP="006B2625">
            <w:pPr>
              <w:pStyle w:val="ListeParagraf"/>
              <w:numPr>
                <w:ilvl w:val="0"/>
                <w:numId w:val="13"/>
              </w:numPr>
              <w:rPr>
                <w:sz w:val="24"/>
                <w:szCs w:val="24"/>
              </w:rPr>
            </w:pPr>
            <w:r w:rsidRPr="00763C8E">
              <w:rPr>
                <w:sz w:val="24"/>
                <w:szCs w:val="24"/>
              </w:rPr>
              <w:t xml:space="preserve">06/01/2018 tarihinde Göçmenköy stadında oynanan Göçmenköy İ.Y.S.K. – Hamitköy Ş.H.S.K.  K-Pet 1 lig müsabakasında, hakeme yönelik ağır hakaret ve küfürleri nedeniyle yedek kulübesinden ihraç edildikten sonra tribünlerden ağır hakaretlerine devam ettiği ve keza müsabaka sonunda hakeme saldırıda bulunduğu  raporlardan tespit Hamitköy Ş.H.S.K. masörü 3468 lisans numaralı Halil İbrahim Şeytan’a DT 41/1 ve 44/1 ve 2’nin ihlallerinden dolayı DT 41/1 ( c) ve 44/2 uyarınca toplam 10 resmi müsabakada soyunma odası ve yedek kulübesine giriş yasağı cezası verilmesine oybirliğiyle karar verilmiştir. </w:t>
            </w:r>
          </w:p>
          <w:p w:rsidR="000E56DD" w:rsidRDefault="000E56DD"/>
          <w:p w:rsidR="00763C8E" w:rsidRDefault="00763C8E" w:rsidP="00763C8E">
            <w:pPr>
              <w:spacing w:after="0" w:line="240" w:lineRule="auto"/>
              <w:rPr>
                <w:sz w:val="28"/>
                <w:szCs w:val="28"/>
              </w:rPr>
            </w:pPr>
            <w:r>
              <w:rPr>
                <w:sz w:val="28"/>
                <w:szCs w:val="28"/>
              </w:rPr>
              <w:t xml:space="preserve">                                    </w:t>
            </w:r>
            <w:r w:rsidRPr="00D2794A">
              <w:rPr>
                <w:sz w:val="28"/>
                <w:szCs w:val="28"/>
              </w:rPr>
              <w:t xml:space="preserve">Bilgi ve gereği rica olunur.                         </w:t>
            </w:r>
          </w:p>
          <w:p w:rsidR="00763C8E" w:rsidRDefault="00763C8E" w:rsidP="00763C8E">
            <w:pPr>
              <w:spacing w:after="0" w:line="240" w:lineRule="auto"/>
              <w:rPr>
                <w:sz w:val="28"/>
                <w:szCs w:val="28"/>
              </w:rPr>
            </w:pPr>
          </w:p>
          <w:p w:rsidR="00763C8E" w:rsidRDefault="00763C8E" w:rsidP="00763C8E">
            <w:pPr>
              <w:spacing w:after="0" w:line="240" w:lineRule="auto"/>
              <w:rPr>
                <w:sz w:val="28"/>
                <w:szCs w:val="28"/>
              </w:rPr>
            </w:pPr>
            <w:r>
              <w:rPr>
                <w:sz w:val="28"/>
                <w:szCs w:val="28"/>
              </w:rPr>
              <w:t xml:space="preserve">                                                                                                            </w:t>
            </w:r>
          </w:p>
          <w:p w:rsidR="00763C8E" w:rsidRDefault="00763C8E" w:rsidP="00763C8E">
            <w:pPr>
              <w:spacing w:after="0" w:line="240" w:lineRule="auto"/>
              <w:rPr>
                <w:sz w:val="28"/>
                <w:szCs w:val="28"/>
              </w:rPr>
            </w:pPr>
          </w:p>
          <w:p w:rsidR="00763C8E" w:rsidRDefault="00763C8E" w:rsidP="00763C8E">
            <w:pPr>
              <w:spacing w:after="0" w:line="240" w:lineRule="auto"/>
              <w:rPr>
                <w:sz w:val="28"/>
                <w:szCs w:val="28"/>
              </w:rPr>
            </w:pPr>
          </w:p>
          <w:p w:rsidR="00763C8E" w:rsidRDefault="00763C8E" w:rsidP="00763C8E">
            <w:pPr>
              <w:spacing w:after="0" w:line="240" w:lineRule="auto"/>
              <w:rPr>
                <w:sz w:val="28"/>
                <w:szCs w:val="28"/>
              </w:rPr>
            </w:pPr>
          </w:p>
          <w:p w:rsidR="00763C8E" w:rsidRDefault="00763C8E" w:rsidP="00763C8E">
            <w:pPr>
              <w:spacing w:after="0" w:line="240" w:lineRule="auto"/>
              <w:rPr>
                <w:sz w:val="28"/>
                <w:szCs w:val="28"/>
              </w:rPr>
            </w:pPr>
            <w:r>
              <w:rPr>
                <w:sz w:val="28"/>
                <w:szCs w:val="28"/>
              </w:rPr>
              <w:t xml:space="preserve">                                                                                                               Ahmet MAHİREL</w:t>
            </w:r>
          </w:p>
          <w:p w:rsidR="00763C8E" w:rsidRDefault="00763C8E" w:rsidP="00763C8E">
            <w:pPr>
              <w:spacing w:after="0" w:line="240" w:lineRule="auto"/>
            </w:pPr>
            <w:r>
              <w:rPr>
                <w:sz w:val="28"/>
                <w:szCs w:val="28"/>
              </w:rPr>
              <w:t xml:space="preserve">                                                                                                                      Başkan</w:t>
            </w:r>
            <w:r w:rsidRPr="00D2794A">
              <w:rPr>
                <w:sz w:val="28"/>
                <w:szCs w:val="28"/>
              </w:rPr>
              <w:t xml:space="preserve">                                                                                             </w:t>
            </w:r>
          </w:p>
          <w:p w:rsidR="000E56DD" w:rsidRDefault="000E56DD"/>
          <w:p w:rsidR="000E56DD" w:rsidRDefault="000E56DD"/>
          <w:p w:rsidR="000E56DD" w:rsidRDefault="000E56DD"/>
          <w:p w:rsidR="000E56DD" w:rsidRDefault="000E56DD"/>
          <w:p w:rsidR="000E56DD" w:rsidRDefault="000E56DD"/>
          <w:p w:rsidR="000E56DD" w:rsidRDefault="000E56DD">
            <w:bookmarkStart w:id="0" w:name="_GoBack"/>
            <w:bookmarkEnd w:id="0"/>
          </w:p>
          <w:tbl>
            <w:tblPr>
              <w:tblW w:w="0" w:type="auto"/>
              <w:tblLayout w:type="fixed"/>
              <w:tblCellMar>
                <w:left w:w="0" w:type="dxa"/>
                <w:right w:w="0" w:type="dxa"/>
              </w:tblCellMar>
              <w:tblLook w:val="0000"/>
            </w:tblPr>
            <w:tblGrid>
              <w:gridCol w:w="11112"/>
            </w:tblGrid>
            <w:tr w:rsidR="00FD6679" w:rsidTr="00763C8E">
              <w:trPr>
                <w:trHeight w:val="262"/>
              </w:trPr>
              <w:tc>
                <w:tcPr>
                  <w:tcW w:w="11112" w:type="dxa"/>
                  <w:tcBorders>
                    <w:top w:val="nil"/>
                    <w:left w:val="nil"/>
                    <w:bottom w:val="nil"/>
                    <w:right w:val="nil"/>
                  </w:tcBorders>
                  <w:tcMar>
                    <w:top w:w="39" w:type="dxa"/>
                    <w:left w:w="39" w:type="dxa"/>
                    <w:bottom w:w="39" w:type="dxa"/>
                    <w:right w:w="39" w:type="dxa"/>
                  </w:tcMar>
                </w:tcPr>
                <w:p w:rsidR="00FD6679" w:rsidRDefault="00FD6679">
                  <w:pPr>
                    <w:spacing w:after="0" w:line="240" w:lineRule="auto"/>
                  </w:pPr>
                </w:p>
              </w:tc>
            </w:tr>
          </w:tbl>
          <w:p w:rsidR="00FD6679" w:rsidRDefault="00FD6679">
            <w:pPr>
              <w:spacing w:after="0" w:line="240" w:lineRule="auto"/>
            </w:pPr>
          </w:p>
        </w:tc>
        <w:tc>
          <w:tcPr>
            <w:tcW w:w="179" w:type="dxa"/>
            <w:gridSpan w:val="2"/>
          </w:tcPr>
          <w:p w:rsidR="00FD6679" w:rsidRDefault="00FD6679">
            <w:pPr>
              <w:pStyle w:val="EmptyCellLayoutStyle"/>
              <w:spacing w:after="0" w:line="240" w:lineRule="auto"/>
            </w:pPr>
          </w:p>
        </w:tc>
      </w:tr>
      <w:tr w:rsidR="00FD6679" w:rsidTr="00763C8E">
        <w:trPr>
          <w:trHeight w:val="1511"/>
        </w:trPr>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20" w:type="dxa"/>
            <w:gridSpan w:val="3"/>
          </w:tcPr>
          <w:p w:rsidR="00FD6679" w:rsidRDefault="00FD6679">
            <w:pPr>
              <w:pStyle w:val="EmptyCellLayoutStyle"/>
              <w:spacing w:after="0" w:line="240" w:lineRule="auto"/>
            </w:pPr>
          </w:p>
        </w:tc>
        <w:tc>
          <w:tcPr>
            <w:tcW w:w="20" w:type="dxa"/>
            <w:gridSpan w:val="2"/>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6" w:type="dxa"/>
          </w:tcPr>
          <w:p w:rsidR="00FD6679" w:rsidRDefault="00FD6679">
            <w:pPr>
              <w:pStyle w:val="EmptyCellLayoutStyle"/>
              <w:spacing w:after="0" w:line="240" w:lineRule="auto"/>
            </w:pPr>
          </w:p>
        </w:tc>
        <w:tc>
          <w:tcPr>
            <w:tcW w:w="164" w:type="dxa"/>
            <w:gridSpan w:val="2"/>
          </w:tcPr>
          <w:p w:rsidR="00FD6679" w:rsidRDefault="00FD6679">
            <w:pPr>
              <w:pStyle w:val="EmptyCellLayoutStyle"/>
              <w:spacing w:after="0" w:line="240" w:lineRule="auto"/>
            </w:pPr>
          </w:p>
        </w:tc>
        <w:tc>
          <w:tcPr>
            <w:tcW w:w="1132" w:type="dxa"/>
            <w:gridSpan w:val="2"/>
          </w:tcPr>
          <w:p w:rsidR="00FD6679" w:rsidRDefault="00FD6679">
            <w:pPr>
              <w:pStyle w:val="EmptyCellLayoutStyle"/>
              <w:spacing w:after="0" w:line="240" w:lineRule="auto"/>
            </w:pPr>
          </w:p>
        </w:tc>
        <w:tc>
          <w:tcPr>
            <w:tcW w:w="39" w:type="dxa"/>
            <w:gridSpan w:val="2"/>
          </w:tcPr>
          <w:p w:rsidR="00FD6679" w:rsidRDefault="00FD6679">
            <w:pPr>
              <w:pStyle w:val="EmptyCellLayoutStyle"/>
              <w:spacing w:after="0" w:line="240" w:lineRule="auto"/>
            </w:pPr>
          </w:p>
        </w:tc>
        <w:tc>
          <w:tcPr>
            <w:tcW w:w="363" w:type="dxa"/>
            <w:gridSpan w:val="2"/>
          </w:tcPr>
          <w:p w:rsidR="00FD6679" w:rsidRDefault="00FD6679">
            <w:pPr>
              <w:pStyle w:val="EmptyCellLayoutStyle"/>
              <w:spacing w:after="0" w:line="240" w:lineRule="auto"/>
            </w:pPr>
          </w:p>
        </w:tc>
        <w:tc>
          <w:tcPr>
            <w:tcW w:w="1054" w:type="dxa"/>
            <w:gridSpan w:val="2"/>
          </w:tcPr>
          <w:p w:rsidR="00FD6679" w:rsidRDefault="00FD6679">
            <w:pPr>
              <w:pStyle w:val="EmptyCellLayoutStyle"/>
              <w:spacing w:after="0" w:line="240" w:lineRule="auto"/>
            </w:pPr>
          </w:p>
        </w:tc>
        <w:tc>
          <w:tcPr>
            <w:tcW w:w="4386" w:type="dxa"/>
            <w:gridSpan w:val="2"/>
          </w:tcPr>
          <w:p w:rsidR="00FD6679" w:rsidRDefault="00FD6679">
            <w:pPr>
              <w:pStyle w:val="EmptyCellLayoutStyle"/>
              <w:spacing w:after="0" w:line="240" w:lineRule="auto"/>
            </w:pPr>
          </w:p>
        </w:tc>
        <w:tc>
          <w:tcPr>
            <w:tcW w:w="2318" w:type="dxa"/>
            <w:gridSpan w:val="2"/>
          </w:tcPr>
          <w:p w:rsidR="00FD6679" w:rsidRDefault="00FD6679">
            <w:pPr>
              <w:pStyle w:val="EmptyCellLayoutStyle"/>
              <w:spacing w:after="0" w:line="240" w:lineRule="auto"/>
            </w:pPr>
          </w:p>
        </w:tc>
        <w:tc>
          <w:tcPr>
            <w:tcW w:w="35" w:type="dxa"/>
            <w:gridSpan w:val="2"/>
          </w:tcPr>
          <w:p w:rsidR="00FD6679" w:rsidRDefault="00FD6679">
            <w:pPr>
              <w:pStyle w:val="EmptyCellLayoutStyle"/>
              <w:spacing w:after="0" w:line="240" w:lineRule="auto"/>
            </w:pPr>
          </w:p>
        </w:tc>
        <w:tc>
          <w:tcPr>
            <w:tcW w:w="972" w:type="dxa"/>
            <w:gridSpan w:val="2"/>
          </w:tcPr>
          <w:p w:rsidR="00FD6679" w:rsidRDefault="00FD6679">
            <w:pPr>
              <w:pStyle w:val="EmptyCellLayoutStyle"/>
              <w:spacing w:after="0" w:line="240" w:lineRule="auto"/>
            </w:pPr>
          </w:p>
        </w:tc>
        <w:tc>
          <w:tcPr>
            <w:tcW w:w="408" w:type="dxa"/>
            <w:gridSpan w:val="2"/>
          </w:tcPr>
          <w:p w:rsidR="00FD6679" w:rsidRDefault="00FD6679">
            <w:pPr>
              <w:pStyle w:val="EmptyCellLayoutStyle"/>
              <w:spacing w:after="0" w:line="240" w:lineRule="auto"/>
            </w:pPr>
          </w:p>
        </w:tc>
        <w:tc>
          <w:tcPr>
            <w:tcW w:w="241" w:type="dxa"/>
            <w:gridSpan w:val="2"/>
          </w:tcPr>
          <w:p w:rsidR="00FD6679" w:rsidRDefault="00FD6679">
            <w:pPr>
              <w:pStyle w:val="EmptyCellLayoutStyle"/>
              <w:spacing w:after="0" w:line="240" w:lineRule="auto"/>
            </w:pPr>
          </w:p>
        </w:tc>
        <w:tc>
          <w:tcPr>
            <w:tcW w:w="179" w:type="dxa"/>
            <w:gridSpan w:val="2"/>
          </w:tcPr>
          <w:p w:rsidR="00FD6679" w:rsidRDefault="00FD6679">
            <w:pPr>
              <w:pStyle w:val="EmptyCellLayoutStyle"/>
              <w:spacing w:after="0" w:line="240" w:lineRule="auto"/>
            </w:pPr>
          </w:p>
        </w:tc>
      </w:tr>
    </w:tbl>
    <w:p w:rsidR="00FD6679" w:rsidRDefault="00FD6679">
      <w:pPr>
        <w:spacing w:after="0" w:line="240" w:lineRule="auto"/>
      </w:pPr>
    </w:p>
    <w:sectPr w:rsidR="00FD6679" w:rsidSect="00FC45B4">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847" w:rsidRDefault="00AE1847" w:rsidP="00C90745">
      <w:pPr>
        <w:spacing w:after="0" w:line="240" w:lineRule="auto"/>
      </w:pPr>
      <w:r>
        <w:separator/>
      </w:r>
    </w:p>
  </w:endnote>
  <w:endnote w:type="continuationSeparator" w:id="0">
    <w:p w:rsidR="00AE1847" w:rsidRDefault="00AE1847" w:rsidP="00C907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9829719"/>
      <w:docPartObj>
        <w:docPartGallery w:val="Page Numbers (Bottom of Page)"/>
        <w:docPartUnique/>
      </w:docPartObj>
    </w:sdtPr>
    <w:sdtContent>
      <w:p w:rsidR="00C90745" w:rsidRDefault="00FC45B4">
        <w:pPr>
          <w:pStyle w:val="Altbilgi"/>
          <w:jc w:val="center"/>
        </w:pPr>
        <w:r>
          <w:fldChar w:fldCharType="begin"/>
        </w:r>
        <w:r w:rsidR="00C90745">
          <w:instrText>PAGE   \* MERGEFORMAT</w:instrText>
        </w:r>
        <w:r>
          <w:fldChar w:fldCharType="separate"/>
        </w:r>
        <w:r w:rsidR="00871669">
          <w:rPr>
            <w:noProof/>
          </w:rPr>
          <w:t>11</w:t>
        </w:r>
        <w:r>
          <w:fldChar w:fldCharType="end"/>
        </w:r>
      </w:p>
    </w:sdtContent>
  </w:sdt>
  <w:p w:rsidR="00C90745" w:rsidRDefault="00C90745">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847" w:rsidRDefault="00AE1847" w:rsidP="00C90745">
      <w:pPr>
        <w:spacing w:after="0" w:line="240" w:lineRule="auto"/>
      </w:pPr>
      <w:r>
        <w:separator/>
      </w:r>
    </w:p>
  </w:footnote>
  <w:footnote w:type="continuationSeparator" w:id="0">
    <w:p w:rsidR="00AE1847" w:rsidRDefault="00AE1847" w:rsidP="00C907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1EA42023"/>
    <w:multiLevelType w:val="hybridMultilevel"/>
    <w:tmpl w:val="EDCC4D34"/>
    <w:lvl w:ilvl="0" w:tplc="DD0CD2B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nsid w:val="73722BD7"/>
    <w:multiLevelType w:val="hybridMultilevel"/>
    <w:tmpl w:val="85CC43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FD6679"/>
    <w:rsid w:val="000C6C7D"/>
    <w:rsid w:val="000E56DD"/>
    <w:rsid w:val="001318E3"/>
    <w:rsid w:val="0050200F"/>
    <w:rsid w:val="005D720C"/>
    <w:rsid w:val="006B2625"/>
    <w:rsid w:val="00763C8E"/>
    <w:rsid w:val="00871669"/>
    <w:rsid w:val="008E2B75"/>
    <w:rsid w:val="009F5DF3"/>
    <w:rsid w:val="00AE1847"/>
    <w:rsid w:val="00C90745"/>
    <w:rsid w:val="00FC45B4"/>
    <w:rsid w:val="00FD667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5B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FC45B4"/>
    <w:rPr>
      <w:sz w:val="2"/>
    </w:rPr>
  </w:style>
  <w:style w:type="paragraph" w:styleId="stbilgi">
    <w:name w:val="header"/>
    <w:basedOn w:val="Normal"/>
    <w:link w:val="stbilgiChar"/>
    <w:uiPriority w:val="99"/>
    <w:unhideWhenUsed/>
    <w:rsid w:val="00C9074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90745"/>
  </w:style>
  <w:style w:type="paragraph" w:styleId="Altbilgi">
    <w:name w:val="footer"/>
    <w:basedOn w:val="Normal"/>
    <w:link w:val="AltbilgiChar"/>
    <w:uiPriority w:val="99"/>
    <w:unhideWhenUsed/>
    <w:rsid w:val="00C9074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90745"/>
  </w:style>
  <w:style w:type="paragraph" w:styleId="ListeParagraf">
    <w:name w:val="List Paragraph"/>
    <w:basedOn w:val="Normal"/>
    <w:uiPriority w:val="34"/>
    <w:qFormat/>
    <w:rsid w:val="005020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C9074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90745"/>
  </w:style>
  <w:style w:type="paragraph" w:styleId="Altbilgi">
    <w:name w:val="footer"/>
    <w:basedOn w:val="Normal"/>
    <w:link w:val="AltbilgiChar"/>
    <w:uiPriority w:val="99"/>
    <w:unhideWhenUsed/>
    <w:rsid w:val="00C9074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90745"/>
  </w:style>
  <w:style w:type="paragraph" w:styleId="ListeParagraf">
    <w:name w:val="List Paragraph"/>
    <w:basedOn w:val="Normal"/>
    <w:uiPriority w:val="34"/>
    <w:qFormat/>
    <w:rsid w:val="0050200F"/>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3214</Words>
  <Characters>18324</Characters>
  <Application>Microsoft Office Word</Application>
  <DocSecurity>0</DocSecurity>
  <Lines>152</Lines>
  <Paragraphs>42</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2018-01-11T12:42:00Z</cp:lastPrinted>
  <dcterms:created xsi:type="dcterms:W3CDTF">2018-01-11T13:06:00Z</dcterms:created>
  <dcterms:modified xsi:type="dcterms:W3CDTF">2018-01-11T13:06:00Z</dcterms:modified>
</cp:coreProperties>
</file>