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006481" w:rsidTr="00006481">
        <w:trPr>
          <w:trHeight w:val="88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444EA">
              <w:trPr>
                <w:trHeight w:val="802"/>
              </w:trPr>
              <w:tc>
                <w:tcPr>
                  <w:tcW w:w="10982"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444EA" w:rsidRDefault="005961F9">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8444EA" w:rsidRDefault="005961F9">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7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4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444EA">
              <w:trPr>
                <w:trHeight w:val="262"/>
              </w:trPr>
              <w:tc>
                <w:tcPr>
                  <w:tcW w:w="129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rFonts w:ascii="Arial" w:eastAsia="Arial" w:hAnsi="Arial"/>
                      <w:b/>
                      <w:color w:val="000000"/>
                    </w:rPr>
                    <w:t>Genelge No:</w:t>
                  </w:r>
                </w:p>
              </w:tc>
            </w:tr>
          </w:tbl>
          <w:p w:rsidR="008444EA" w:rsidRDefault="008444EA">
            <w:pPr>
              <w:spacing w:after="0" w:line="240" w:lineRule="auto"/>
            </w:pPr>
          </w:p>
        </w:tc>
        <w:tc>
          <w:tcPr>
            <w:tcW w:w="39" w:type="dxa"/>
          </w:tcPr>
          <w:p w:rsidR="008444EA" w:rsidRDefault="008444EA">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8444EA">
              <w:trPr>
                <w:trHeight w:val="262"/>
              </w:trPr>
              <w:tc>
                <w:tcPr>
                  <w:tcW w:w="14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rFonts w:ascii="Arial" w:eastAsia="Arial" w:hAnsi="Arial"/>
                      <w:b/>
                      <w:color w:val="000000"/>
                    </w:rPr>
                    <w:t>14/2017-2018</w:t>
                  </w:r>
                </w:p>
              </w:tc>
            </w:tr>
          </w:tbl>
          <w:p w:rsidR="008444EA" w:rsidRDefault="008444EA">
            <w:pPr>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8444EA">
              <w:trPr>
                <w:trHeight w:val="262"/>
              </w:trPr>
              <w:tc>
                <w:tcPr>
                  <w:tcW w:w="14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right"/>
                  </w:pPr>
                  <w:r>
                    <w:rPr>
                      <w:rFonts w:ascii="Arial" w:eastAsia="Arial" w:hAnsi="Arial"/>
                      <w:b/>
                      <w:color w:val="000000"/>
                      <w:sz w:val="18"/>
                    </w:rPr>
                    <w:t>26.12.2017</w:t>
                  </w:r>
                </w:p>
              </w:tc>
            </w:tr>
          </w:tbl>
          <w:p w:rsidR="008444EA" w:rsidRDefault="008444EA">
            <w:pPr>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10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795"/>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444EA">
              <w:trPr>
                <w:trHeight w:val="717"/>
              </w:trPr>
              <w:tc>
                <w:tcPr>
                  <w:tcW w:w="71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rFonts w:ascii="Arial" w:eastAsia="Arial" w:hAnsi="Arial"/>
                      <w:b/>
                      <w:color w:val="000000"/>
                      <w:u w:val="single"/>
                    </w:rPr>
                    <w:t>KIBRIS TÜRK FUTBOL FEDERASYONU</w:t>
                  </w:r>
                </w:p>
                <w:p w:rsidR="008444EA" w:rsidRDefault="005961F9">
                  <w:pPr>
                    <w:spacing w:after="0" w:line="240" w:lineRule="auto"/>
                  </w:pPr>
                  <w:r>
                    <w:rPr>
                      <w:rFonts w:ascii="Arial" w:eastAsia="Arial" w:hAnsi="Arial"/>
                      <w:b/>
                      <w:color w:val="000000"/>
                      <w:u w:val="single"/>
                    </w:rPr>
                    <w:t xml:space="preserve">K-PET SÜPER LİG, K-PET BİRİNCİ LİG VE BTM LİGLERİ </w:t>
                  </w:r>
                </w:p>
                <w:p w:rsidR="008444EA" w:rsidRDefault="005961F9">
                  <w:pPr>
                    <w:spacing w:after="0" w:line="240" w:lineRule="auto"/>
                  </w:pPr>
                  <w:r>
                    <w:rPr>
                      <w:rFonts w:ascii="Arial" w:eastAsia="Arial" w:hAnsi="Arial"/>
                      <w:b/>
                      <w:color w:val="000000"/>
                      <w:u w:val="single"/>
                    </w:rPr>
                    <w:t>KULÜPLERİ YÖNETİM KURULLARI BAŞKANLARINA</w:t>
                  </w:r>
                </w:p>
              </w:tc>
            </w:tr>
          </w:tbl>
          <w:p w:rsidR="008444EA" w:rsidRDefault="008444EA">
            <w:pPr>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10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8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444EA">
              <w:trPr>
                <w:trHeight w:val="302"/>
              </w:trPr>
              <w:tc>
                <w:tcPr>
                  <w:tcW w:w="111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center"/>
                  </w:pPr>
                  <w:r>
                    <w:rPr>
                      <w:b/>
                      <w:color w:val="000000"/>
                      <w:sz w:val="28"/>
                    </w:rPr>
                    <w:t>DİSİPLİN KURULU KARARLARI</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19"/>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55"/>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444EA">
              <w:trPr>
                <w:trHeight w:val="277"/>
              </w:trPr>
              <w:tc>
                <w:tcPr>
                  <w:tcW w:w="11147" w:type="dxa"/>
                  <w:tcBorders>
                    <w:top w:val="nil"/>
                    <w:left w:val="nil"/>
                    <w:bottom w:val="nil"/>
                    <w:right w:val="nil"/>
                  </w:tcBorders>
                  <w:tcMar>
                    <w:top w:w="39" w:type="dxa"/>
                    <w:left w:w="39" w:type="dxa"/>
                    <w:bottom w:w="39" w:type="dxa"/>
                    <w:right w:w="39" w:type="dxa"/>
                  </w:tcMar>
                </w:tcPr>
                <w:p w:rsidR="008444EA" w:rsidRDefault="00006481">
                  <w:pPr>
                    <w:spacing w:after="0" w:line="240" w:lineRule="auto"/>
                  </w:pPr>
                  <w:r>
                    <w:rPr>
                      <w:color w:val="000000"/>
                    </w:rPr>
                    <w:t xml:space="preserve">22-24 ARALIK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44"/>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425"/>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444EA">
              <w:trPr>
                <w:trHeight w:val="347"/>
              </w:trPr>
              <w:tc>
                <w:tcPr>
                  <w:tcW w:w="111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center"/>
                  </w:pPr>
                  <w:r>
                    <w:rPr>
                      <w:b/>
                      <w:color w:val="000000"/>
                      <w:sz w:val="28"/>
                    </w:rPr>
                    <w:t>SARI KARTLAR</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84"/>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Sarı Kart Nedeni</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BAF ÜLKÜ YURDU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102311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HAMİS ÇAKIR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108586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SEDATGİL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102391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MUSTAFA KILIÇ</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108482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FEYYAZ GÜL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CİHANGİR GSK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103741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BURAK EMİR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106728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KALİFA DEMBELE</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Oyun bir köşe vuruşu veya serbest vuruş ile tekrar başlarken gerekli mesafeye açılmamak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100255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ERCAN SAMANCIOĞLU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101458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TANSEL EKİNGEN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GAÜ ÇETİNKAYA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101204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ÜMİTCAN BABAHAN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105077</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TUNÇ ÖZGÜRGÜN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104871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UĞUR NACİ GÖK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8444EA" w:rsidRDefault="005961F9">
                  <w:pPr>
                    <w:spacing w:after="0" w:line="240" w:lineRule="auto"/>
                  </w:pPr>
                  <w:r>
                    <w:rPr>
                      <w:b/>
                      <w:color w:val="000000"/>
                    </w:rPr>
                    <w:lastRenderedPageBreak/>
                    <w:t>GENÇLİK GÜCÜ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lastRenderedPageBreak/>
                    <w:t>GENÇLİK GÜCÜ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Yedek kulübesinde ihtarlık hareketlerde bulunmak</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Yedek kulübesinde ihtarlık hareketlerde bulunmak</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 GENÇLER BİRLİĞİ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103713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HAŞİM GİRGİN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104872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GENEL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110083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ZÜBEYİR ELMAZOĞLU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LEFKE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MAĞUSA TÜRK GÜCÜ - BİNATLI YSK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100558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KEMAL YILDIRIM</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100629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ERBAY BERTİZ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102920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ABDULLAH UMUT</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103552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HALİL TURAN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104879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YASİN KURT</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110142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SAMUEL FABEICE  ZOKOU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TÜRK OCAĞI LİMASOL - YALOVA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100483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İSMET DÜZCE</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105725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ALİ KARAYEL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BAF ÜLKÜ YURDU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101095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EGE KAŞ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8444EA" w:rsidRDefault="005961F9">
                  <w:pPr>
                    <w:spacing w:after="0" w:line="240" w:lineRule="auto"/>
                  </w:pPr>
                  <w:r>
                    <w:rPr>
                      <w:b/>
                      <w:color w:val="000000"/>
                    </w:rPr>
                    <w:t>CİHANGİR GSK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lastRenderedPageBreak/>
                    <w:t>CİHANGİR GSK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101930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ARKADAŞ CAN ARI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110651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ATİLA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110832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ÖMER ATILGAN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109756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OĞUZHAN KARA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GAÜ ÇETİNKAYA TSK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110010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FIRAT BAŞTÜRK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111261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ŞAHİN SOYHAN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101216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ARDA KORTAY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GENÇLİK GÜCÜ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110088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BORA AHMED</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111753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 ÖNER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111362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MÜNÜR GÜRLER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111603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ABDULLATİF YANAR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 GENÇLER BİRLİĞİ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110396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ERBAY CEMMEDO</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111444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DOĞUŞ ÖZER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LEFKE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101090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BERK ÖREÇ</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112345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GÖKHAN ILGAZ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MAĞUSA TÜRK GÜCÜ - BİNATLI YSK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101811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REMZİ DALGIÇ</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TÜRK OCAĞI LİMASOL - YALOVA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110674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METİN SERDAR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006481" w:rsidRDefault="00006481">
                  <w:pPr>
                    <w:spacing w:after="0" w:line="240" w:lineRule="auto"/>
                    <w:rPr>
                      <w:b/>
                      <w:color w:val="000000"/>
                      <w:u w:val="single"/>
                    </w:rPr>
                  </w:pPr>
                </w:p>
                <w:p w:rsidR="00006481" w:rsidRDefault="00006481">
                  <w:pPr>
                    <w:spacing w:after="0" w:line="240" w:lineRule="auto"/>
                    <w:rPr>
                      <w:b/>
                      <w:color w:val="000000"/>
                      <w:u w:val="single"/>
                    </w:rPr>
                  </w:pPr>
                </w:p>
                <w:p w:rsidR="00006481" w:rsidRDefault="00006481">
                  <w:pPr>
                    <w:spacing w:after="0" w:line="240" w:lineRule="auto"/>
                    <w:rPr>
                      <w:b/>
                      <w:color w:val="000000"/>
                      <w:u w:val="single"/>
                    </w:rPr>
                  </w:pPr>
                </w:p>
                <w:p w:rsidR="00006481" w:rsidRDefault="00006481">
                  <w:pPr>
                    <w:spacing w:after="0" w:line="240" w:lineRule="auto"/>
                    <w:rPr>
                      <w:b/>
                      <w:color w:val="000000"/>
                      <w:u w:val="single"/>
                    </w:rPr>
                  </w:pPr>
                </w:p>
                <w:p w:rsidR="00006481" w:rsidRDefault="00006481">
                  <w:pPr>
                    <w:spacing w:after="0" w:line="240" w:lineRule="auto"/>
                    <w:rPr>
                      <w:b/>
                      <w:color w:val="000000"/>
                      <w:u w:val="single"/>
                    </w:rPr>
                  </w:pPr>
                </w:p>
                <w:p w:rsidR="00006481" w:rsidRDefault="00006481">
                  <w:pPr>
                    <w:spacing w:after="0" w:line="240" w:lineRule="auto"/>
                    <w:rPr>
                      <w:b/>
                      <w:color w:val="000000"/>
                      <w:u w:val="single"/>
                    </w:rPr>
                  </w:pPr>
                </w:p>
                <w:p w:rsidR="008444EA" w:rsidRDefault="005961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lastRenderedPageBreak/>
                    <w:t>AKOVA VUDA T.Ç.B. - DOĞANCI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100451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CEYHUN ÖZALKIN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109265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KUM</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BOSTANCI BAĞCIL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102513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CAN  ÖZSOY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DEĞİRMENLİK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102772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FEHİM YILMAZ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106939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MERCAN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112457</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PHILIPPOS VAKHOS</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DUMLUPINAR TSK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105888</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BİLAL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GİRNE HALK EVİ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 kurallarını devamlı ihlal ederse kurallarını devamlı ihlal</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111015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AHMET ALTUN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103240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ERTAN DENİZER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Yedek kulübesinde ihtarlık hareketlerde bulunmak</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109231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HALİL DAĞER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HAMİTKÖY ŞHSK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100606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İBRAHİM ÖKSÜZOĞLULARI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103150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UMUT GÖKTAŞ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KAYA MEHMETÇİK TÇB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110451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SOYTÜRK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103943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ÇİL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8444EA" w:rsidRDefault="005961F9">
                  <w:pPr>
                    <w:spacing w:after="0" w:line="240" w:lineRule="auto"/>
                  </w:pPr>
                  <w:r>
                    <w:rPr>
                      <w:b/>
                      <w:color w:val="000000"/>
                    </w:rPr>
                    <w:t>MARAŞ GSK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lastRenderedPageBreak/>
                    <w:t>GÖÇMENKÖY İYSK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Oyunun tekrar başlamasını geciktirmek</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DEĞİRMENLİK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111146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BOYBEYİ KOÇ</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112822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BERKAY OVAYOLU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DİPKARPAZ TÜRK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109881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ERDOĞAN KIZILÖRS</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109882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SELİM KAZIM AKSOY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DUMLUPINAR TSK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111322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İBRAHİM OKUR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110666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ALTAY RÜZGAR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GÖRNEÇ 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109510</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DOĞUKAN GÜMÜŞSOY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113746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SEYHAN KARADAĞ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110305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COŞKU PAŞA</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MESARYA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110986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ALİ SOYTÜRK</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111491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EFE EKREM KILIÇ</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Hakeme veya hakemin kararlarına sözle veya hareketle itiraz </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110722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FATİH GÜNEŞ</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111656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EROL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GAÜ ÇETİNKAYA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111207</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OYAL AKTAŞLI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111405</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YEŞİL</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112726</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MUSTAFA  SELEKER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112749</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CANER İYİCİ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112613</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MUHSİN GÜRÜN</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006481" w:rsidRDefault="00006481">
                  <w:pPr>
                    <w:spacing w:after="0" w:line="240" w:lineRule="auto"/>
                    <w:rPr>
                      <w:b/>
                      <w:color w:val="000000"/>
                    </w:rPr>
                  </w:pPr>
                </w:p>
                <w:p w:rsidR="008444EA" w:rsidRDefault="005961F9">
                  <w:pPr>
                    <w:spacing w:after="0" w:line="240" w:lineRule="auto"/>
                  </w:pPr>
                  <w:r>
                    <w:rPr>
                      <w:b/>
                      <w:color w:val="000000"/>
                    </w:rPr>
                    <w:t>YENİCAMİ AK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lastRenderedPageBreak/>
                    <w:t>GENÇLİK GÜCÜ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112911</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ALİCAN TATAR</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val="restart"/>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112702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UMUT  BATURAY</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r w:rsidR="008444EA">
              <w:trPr>
                <w:trHeight w:val="262"/>
              </w:trPr>
              <w:tc>
                <w:tcPr>
                  <w:tcW w:w="2287" w:type="dxa"/>
                  <w:vMerge/>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113272</w:t>
                  </w:r>
                </w:p>
              </w:tc>
              <w:tc>
                <w:tcPr>
                  <w:tcW w:w="3143"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ASRIN ALİCAN SÖNMEZ</w:t>
                  </w:r>
                </w:p>
              </w:tc>
              <w:tc>
                <w:tcPr>
                  <w:tcW w:w="375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Sportmenliğe aykırı hareket ve/veya davranış</w:t>
                  </w:r>
                </w:p>
              </w:tc>
            </w:tr>
          </w:tbl>
          <w:p w:rsidR="008444EA" w:rsidRDefault="008444EA">
            <w:pPr>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6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67"/>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3"/>
          </w:tcPr>
          <w:p w:rsidR="00006481" w:rsidRDefault="00006481"/>
          <w:p w:rsidR="00006481" w:rsidRDefault="00006481"/>
          <w:p w:rsidR="00006481" w:rsidRDefault="00006481"/>
          <w:p w:rsidR="00006481" w:rsidRDefault="00006481"/>
          <w:tbl>
            <w:tblPr>
              <w:tblW w:w="0" w:type="auto"/>
              <w:tblCellMar>
                <w:left w:w="0" w:type="dxa"/>
                <w:right w:w="0" w:type="dxa"/>
              </w:tblCellMar>
              <w:tblLook w:val="0000"/>
            </w:tblPr>
            <w:tblGrid>
              <w:gridCol w:w="11124"/>
            </w:tblGrid>
            <w:tr w:rsidR="008444EA" w:rsidTr="00006481">
              <w:trPr>
                <w:trHeight w:val="289"/>
              </w:trPr>
              <w:tc>
                <w:tcPr>
                  <w:tcW w:w="11124"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center"/>
                  </w:pPr>
                  <w:r>
                    <w:rPr>
                      <w:b/>
                      <w:color w:val="000000"/>
                      <w:sz w:val="28"/>
                    </w:rPr>
                    <w:t>KIRMIZI KARTLAR</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59"/>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4"/>
              <w:gridCol w:w="1246"/>
              <w:gridCol w:w="2864"/>
              <w:gridCol w:w="877"/>
            </w:tblGrid>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BAF ÜLKÜ YURDU - OZANKÖY 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111564</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MENTEŞ KUTAY</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88/4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CİHANGİR GSK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110762</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İMİRZE ÖZER</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43/2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 GENÇLER BİRLİĞİ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101020</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ERGÜN TÜRKER</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88/4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KAYA MEHMETÇİK TÇB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105242</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HASAN AKTAŞ</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43/2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GAÜ ÇETİNKAYA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111214</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SALİH VELİ</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35/1(a)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YENİCAMİ AK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112309</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ÖZGÜR ÖRENCİK</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88/4 </w:t>
                  </w:r>
                </w:p>
              </w:tc>
            </w:tr>
          </w:tbl>
          <w:p w:rsidR="008444EA" w:rsidRDefault="008444EA">
            <w:pPr>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59"/>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429"/>
        </w:trPr>
        <w:tc>
          <w:tcPr>
            <w:tcW w:w="0" w:type="dxa"/>
          </w:tcPr>
          <w:p w:rsidR="008444EA" w:rsidRDefault="008444EA">
            <w:pPr>
              <w:pStyle w:val="EmptyCellLayoutStyle"/>
              <w:spacing w:after="0" w:line="240" w:lineRule="auto"/>
            </w:pPr>
          </w:p>
        </w:tc>
        <w:tc>
          <w:tcPr>
            <w:tcW w:w="0" w:type="dxa"/>
            <w:gridSpan w:val="18"/>
          </w:tcPr>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tbl>
            <w:tblPr>
              <w:tblW w:w="0" w:type="auto"/>
              <w:tblCellMar>
                <w:left w:w="0" w:type="dxa"/>
                <w:right w:w="0" w:type="dxa"/>
              </w:tblCellMar>
              <w:tblLook w:val="0000"/>
            </w:tblPr>
            <w:tblGrid>
              <w:gridCol w:w="11147"/>
            </w:tblGrid>
            <w:tr w:rsidR="008444EA">
              <w:trPr>
                <w:trHeight w:val="351"/>
              </w:trPr>
              <w:tc>
                <w:tcPr>
                  <w:tcW w:w="11147" w:type="dxa"/>
                  <w:tcBorders>
                    <w:top w:val="nil"/>
                    <w:left w:val="nil"/>
                    <w:bottom w:val="nil"/>
                    <w:right w:val="nil"/>
                  </w:tcBorders>
                  <w:tcMar>
                    <w:top w:w="39" w:type="dxa"/>
                    <w:left w:w="39" w:type="dxa"/>
                    <w:bottom w:w="39" w:type="dxa"/>
                    <w:right w:w="39" w:type="dxa"/>
                  </w:tcMar>
                </w:tcPr>
                <w:p w:rsidR="00006481" w:rsidRDefault="00006481">
                  <w:pPr>
                    <w:spacing w:after="0" w:line="240" w:lineRule="auto"/>
                    <w:jc w:val="center"/>
                    <w:rPr>
                      <w:b/>
                      <w:color w:val="000000"/>
                      <w:sz w:val="28"/>
                    </w:rPr>
                  </w:pPr>
                </w:p>
                <w:p w:rsidR="00006481" w:rsidRDefault="00006481">
                  <w:pPr>
                    <w:spacing w:after="0" w:line="240" w:lineRule="auto"/>
                    <w:jc w:val="center"/>
                    <w:rPr>
                      <w:b/>
                      <w:color w:val="000000"/>
                      <w:sz w:val="28"/>
                    </w:rPr>
                  </w:pPr>
                </w:p>
                <w:p w:rsidR="008444EA" w:rsidRDefault="005961F9">
                  <w:pPr>
                    <w:spacing w:after="0" w:line="240" w:lineRule="auto"/>
                    <w:jc w:val="center"/>
                  </w:pPr>
                  <w:r>
                    <w:rPr>
                      <w:b/>
                      <w:color w:val="000000"/>
                      <w:sz w:val="28"/>
                    </w:rPr>
                    <w:t>YÖNETİCİ, ANTRENÖR VE KULÜP PERSONELİ CEZALARI</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10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MAĞUSA TÜRK GÜCÜ BİNATLI YSK</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1001</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GÖKMEN  DAVUTOĞLU</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35/1(ç)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2732</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ALİ ORALOĞLU</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35/1(ç)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HAMİTKÖY ŞHSK GÖNYELİ SK</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1165</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AHMET  SAKALLI </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 xml:space="preserve">35/1(ç) </w:t>
                  </w: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KAYA MEHMETÇİK TÇB ESENTEPE KKSK</w:t>
                  </w:r>
                </w:p>
              </w:tc>
              <w:tc>
                <w:tcPr>
                  <w:tcW w:w="1305"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r w:rsidR="008444EA">
              <w:trPr>
                <w:trHeight w:val="262"/>
              </w:trPr>
              <w:tc>
                <w:tcPr>
                  <w:tcW w:w="228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3477</w:t>
                  </w:r>
                </w:p>
              </w:tc>
              <w:tc>
                <w:tcPr>
                  <w:tcW w:w="231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ABDİ DÜNDAR</w:t>
                  </w:r>
                </w:p>
              </w:tc>
              <w:tc>
                <w:tcPr>
                  <w:tcW w:w="12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8444EA" w:rsidRDefault="005961F9" w:rsidP="00006481">
                  <w:pPr>
                    <w:spacing w:after="0" w:line="240" w:lineRule="auto"/>
                  </w:pPr>
                  <w:r>
                    <w:rPr>
                      <w:color w:val="000000"/>
                    </w:rPr>
                    <w:t xml:space="preserve">35/1 (c) </w:t>
                  </w:r>
                </w:p>
              </w:tc>
            </w:tr>
          </w:tbl>
          <w:p w:rsidR="008444EA" w:rsidRDefault="008444EA">
            <w:pPr>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114"/>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60"/>
        </w:trPr>
        <w:tc>
          <w:tcPr>
            <w:tcW w:w="0" w:type="dxa"/>
            <w:gridSpan w:val="19"/>
          </w:tcPr>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p w:rsidR="00006481" w:rsidRDefault="00006481"/>
          <w:tbl>
            <w:tblPr>
              <w:tblW w:w="0" w:type="auto"/>
              <w:tblCellMar>
                <w:left w:w="0" w:type="dxa"/>
                <w:right w:w="0" w:type="dxa"/>
              </w:tblCellMar>
              <w:tblLook w:val="0000"/>
            </w:tblPr>
            <w:tblGrid>
              <w:gridCol w:w="11147"/>
            </w:tblGrid>
            <w:tr w:rsidR="008444EA">
              <w:trPr>
                <w:trHeight w:val="282"/>
              </w:trPr>
              <w:tc>
                <w:tcPr>
                  <w:tcW w:w="111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jc w:val="center"/>
                  </w:pPr>
                  <w:r>
                    <w:rPr>
                      <w:b/>
                      <w:color w:val="000000"/>
                      <w:sz w:val="28"/>
                    </w:rPr>
                    <w:t>4 SARI KART NEDENİYLE 1 MAÇ CEZALI OLAN FUTBOLCULAR</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8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8"/>
              <w:gridCol w:w="2600"/>
            </w:tblGrid>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rPr>
                    <w:t>Kulübü</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101265</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OKANER</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 TÜRK BİRLİĞİ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102289</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KAYALILAR</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GAÜ ÇETİNKAYA TSK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102513</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CAN  ÖZSOY</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MORMENEKŞE GB</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102519</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AHMET COŞKUN</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DOĞAN TÜRK BİRLİĞİ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102772</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FEHİM YILMAZ</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DEĞİRMENLİK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104128</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KAYGISIZ</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KÜÇÜK KAYMAKLI TSK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104228</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TAŞÇI</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GENÇLİK GÜCÜ TSK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104872</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HÜSEYİN GENEL</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 BOĞAZİÇİ DSK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104879</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YASİN KURT</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MAĞUSA TÜRK GÜCÜ</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105448</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BEKİR YILDIZ</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OZANKÖY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105773</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ÜNAL KAYA</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106228</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ÖMER E. GÜL</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YENİCAMİ AK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106530</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UĞUR AKTAŞ</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KAYA MEHMETÇİK TÇB</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106775</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EROL AKSUNLAR</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CİHANGİR GSK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107724</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YANKI AKTÜL</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GİRNE HALK EVİ</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109184</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YEKTA POLAT</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MAĞUSA TÜRK GÜCÜ</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109514</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EMRE DENİZALP</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GÖRNEÇ KSK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109743</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İMRAN BOLKANLI</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AKOVA VUDA T.Ç.B.</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110010</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FIRAT BAŞTÜRK</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GAÜ ÇETİNKAYA TSK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110200</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CENKER PEHLİVAN</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BOSTANCI BAĞCIL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110674</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METİN SERDAR</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YALOVA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112455</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MERT ÖZTAŞ</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OZANKÖY SK</w:t>
                  </w:r>
                </w:p>
              </w:tc>
            </w:tr>
            <w:tr w:rsidR="008444EA">
              <w:trPr>
                <w:trHeight w:val="262"/>
              </w:trPr>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113005</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MEHMET ERFİNİKE</w:t>
                  </w:r>
                </w:p>
              </w:tc>
              <w:tc>
                <w:tcPr>
                  <w:tcW w:w="260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color w:val="000000"/>
                    </w:rPr>
                    <w:t>MERİT ALSANCAK YEŞİLOVA SK</w:t>
                  </w:r>
                </w:p>
              </w:tc>
            </w:tr>
          </w:tbl>
          <w:p w:rsidR="008444EA" w:rsidRDefault="008444EA">
            <w:pPr>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8444EA">
        <w:trPr>
          <w:trHeight w:val="10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694"/>
        </w:trPr>
        <w:tc>
          <w:tcPr>
            <w:tcW w:w="0" w:type="dxa"/>
            <w:gridSpan w:val="19"/>
          </w:tcPr>
          <w:tbl>
            <w:tblPr>
              <w:tblW w:w="0" w:type="auto"/>
              <w:tblCellMar>
                <w:left w:w="0" w:type="dxa"/>
                <w:right w:w="0" w:type="dxa"/>
              </w:tblCellMar>
              <w:tblLook w:val="0000"/>
            </w:tblPr>
            <w:tblGrid>
              <w:gridCol w:w="11147"/>
            </w:tblGrid>
            <w:tr w:rsidR="008444EA">
              <w:trPr>
                <w:trHeight w:val="616"/>
              </w:trPr>
              <w:tc>
                <w:tcPr>
                  <w:tcW w:w="11147" w:type="dxa"/>
                  <w:tcBorders>
                    <w:top w:val="nil"/>
                    <w:left w:val="nil"/>
                    <w:bottom w:val="nil"/>
                    <w:right w:val="nil"/>
                  </w:tcBorders>
                  <w:tcMar>
                    <w:top w:w="39" w:type="dxa"/>
                    <w:left w:w="39" w:type="dxa"/>
                    <w:bottom w:w="39" w:type="dxa"/>
                    <w:right w:w="39" w:type="dxa"/>
                  </w:tcMar>
                </w:tcPr>
                <w:p w:rsidR="008444EA" w:rsidRDefault="005961F9">
                  <w:pPr>
                    <w:spacing w:after="0" w:line="240" w:lineRule="auto"/>
                  </w:pPr>
                  <w:r>
                    <w:rPr>
                      <w:b/>
                      <w:color w:val="000000"/>
                      <w:sz w:val="24"/>
                    </w:rPr>
                    <w:t>AÇIKLAMA: Disiplin Kurulu Kararları genelgesinde aldıkları cezaların içeriğinde Disiplin Talimatının 93. Maddesi de bulunan kişilerin dikkatine</w:t>
                  </w:r>
                </w:p>
                <w:p w:rsidR="008444EA" w:rsidRDefault="008444EA">
                  <w:pPr>
                    <w:spacing w:after="0" w:line="240" w:lineRule="auto"/>
                  </w:pPr>
                </w:p>
                <w:p w:rsidR="008444EA" w:rsidRDefault="005961F9">
                  <w:pPr>
                    <w:spacing w:after="0" w:line="240" w:lineRule="auto"/>
                  </w:pPr>
                  <w:r>
                    <w:rPr>
                      <w:rFonts w:ascii="Cambria" w:eastAsia="Cambria" w:hAnsi="Cambria"/>
                      <w:b/>
                      <w:color w:val="000000"/>
                      <w:sz w:val="24"/>
                    </w:rPr>
                    <w:t>MADDE 93 - SOYUNMA ODASI ve YEDEK KULÜBESİNE GİRİŞ YASAĞI</w:t>
                  </w:r>
                </w:p>
                <w:p w:rsidR="008444EA" w:rsidRDefault="005961F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006481" w:rsidTr="00006481">
        <w:trPr>
          <w:trHeight w:val="429"/>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gridSpan w:val="12"/>
          </w:tcPr>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79"/>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r w:rsidR="00006481" w:rsidTr="00006481">
        <w:trPr>
          <w:trHeight w:val="340"/>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gridSpan w:val="11"/>
          </w:tcPr>
          <w:p w:rsidR="00006481" w:rsidRDefault="00006481"/>
          <w:p w:rsidR="00006481" w:rsidRDefault="00006481" w:rsidP="00006481">
            <w:pPr>
              <w:spacing w:after="0" w:line="240" w:lineRule="auto"/>
              <w:rPr>
                <w:sz w:val="28"/>
                <w:szCs w:val="28"/>
              </w:rPr>
            </w:pPr>
            <w:r>
              <w:rPr>
                <w:sz w:val="28"/>
                <w:szCs w:val="28"/>
              </w:rPr>
              <w:t xml:space="preserve">                                                          </w:t>
            </w:r>
            <w:r w:rsidRPr="00D2794A">
              <w:rPr>
                <w:sz w:val="28"/>
                <w:szCs w:val="28"/>
              </w:rPr>
              <w:t xml:space="preserve">Bilgi ve gereği rica olunur.                         </w:t>
            </w:r>
          </w:p>
          <w:p w:rsidR="00006481" w:rsidRDefault="00006481" w:rsidP="00006481">
            <w:pPr>
              <w:spacing w:after="0" w:line="240" w:lineRule="auto"/>
              <w:rPr>
                <w:sz w:val="28"/>
                <w:szCs w:val="28"/>
              </w:rPr>
            </w:pPr>
          </w:p>
          <w:p w:rsidR="00006481" w:rsidRDefault="00006481" w:rsidP="00006481">
            <w:pPr>
              <w:spacing w:after="0" w:line="240" w:lineRule="auto"/>
              <w:rPr>
                <w:sz w:val="28"/>
                <w:szCs w:val="28"/>
              </w:rPr>
            </w:pPr>
            <w:r>
              <w:rPr>
                <w:sz w:val="28"/>
                <w:szCs w:val="28"/>
              </w:rPr>
              <w:t xml:space="preserve">                                                                                                            </w:t>
            </w:r>
          </w:p>
          <w:p w:rsidR="00006481" w:rsidRDefault="00006481" w:rsidP="00006481">
            <w:pPr>
              <w:spacing w:after="0" w:line="240" w:lineRule="auto"/>
              <w:rPr>
                <w:sz w:val="28"/>
                <w:szCs w:val="28"/>
              </w:rPr>
            </w:pPr>
          </w:p>
          <w:p w:rsidR="00006481" w:rsidRDefault="00006481" w:rsidP="00006481">
            <w:pPr>
              <w:spacing w:after="0" w:line="240" w:lineRule="auto"/>
              <w:rPr>
                <w:sz w:val="28"/>
                <w:szCs w:val="28"/>
              </w:rPr>
            </w:pPr>
          </w:p>
          <w:p w:rsidR="00006481" w:rsidRDefault="00006481" w:rsidP="00006481">
            <w:pPr>
              <w:spacing w:after="0" w:line="240" w:lineRule="auto"/>
              <w:rPr>
                <w:sz w:val="28"/>
                <w:szCs w:val="28"/>
              </w:rPr>
            </w:pPr>
          </w:p>
          <w:p w:rsidR="00006481" w:rsidRDefault="00006481" w:rsidP="00006481">
            <w:pPr>
              <w:spacing w:after="0" w:line="240" w:lineRule="auto"/>
              <w:rPr>
                <w:sz w:val="28"/>
                <w:szCs w:val="28"/>
              </w:rPr>
            </w:pPr>
            <w:r>
              <w:rPr>
                <w:sz w:val="28"/>
                <w:szCs w:val="28"/>
              </w:rPr>
              <w:t xml:space="preserve">                                                                                                               Ahmet MAHİREL</w:t>
            </w:r>
          </w:p>
          <w:p w:rsidR="00006481" w:rsidRDefault="00006481" w:rsidP="00006481">
            <w:pPr>
              <w:spacing w:after="0" w:line="240" w:lineRule="auto"/>
            </w:pPr>
            <w:r>
              <w:rPr>
                <w:sz w:val="28"/>
                <w:szCs w:val="28"/>
              </w:rPr>
              <w:t xml:space="preserve">                                                                                                                      Başkan</w:t>
            </w:r>
            <w:r w:rsidRPr="00D2794A">
              <w:rPr>
                <w:sz w:val="28"/>
                <w:szCs w:val="28"/>
              </w:rPr>
              <w:t xml:space="preserve">                                                                                             </w:t>
            </w:r>
          </w:p>
          <w:p w:rsidR="00006481" w:rsidRDefault="00006481" w:rsidP="00006481">
            <w:pPr>
              <w:spacing w:after="0" w:line="240" w:lineRule="auto"/>
              <w:rPr>
                <w:sz w:val="24"/>
                <w:szCs w:val="24"/>
              </w:rPr>
            </w:pPr>
          </w:p>
          <w:p w:rsidR="00006481" w:rsidRDefault="00006481"/>
          <w:p w:rsidR="00006481" w:rsidRDefault="00006481"/>
          <w:p w:rsidR="00006481" w:rsidRDefault="00006481"/>
          <w:tbl>
            <w:tblPr>
              <w:tblW w:w="0" w:type="auto"/>
              <w:tblCellMar>
                <w:left w:w="0" w:type="dxa"/>
                <w:right w:w="0" w:type="dxa"/>
              </w:tblCellMar>
              <w:tblLook w:val="0000"/>
            </w:tblPr>
            <w:tblGrid>
              <w:gridCol w:w="11112"/>
            </w:tblGrid>
            <w:tr w:rsidR="008444EA" w:rsidTr="00006481">
              <w:trPr>
                <w:trHeight w:val="262"/>
              </w:trPr>
              <w:tc>
                <w:tcPr>
                  <w:tcW w:w="11112" w:type="dxa"/>
                  <w:tcBorders>
                    <w:top w:val="nil"/>
                    <w:left w:val="nil"/>
                    <w:bottom w:val="nil"/>
                    <w:right w:val="nil"/>
                  </w:tcBorders>
                  <w:tcMar>
                    <w:top w:w="39" w:type="dxa"/>
                    <w:left w:w="39" w:type="dxa"/>
                    <w:bottom w:w="39" w:type="dxa"/>
                    <w:right w:w="39" w:type="dxa"/>
                  </w:tcMar>
                </w:tcPr>
                <w:p w:rsidR="008444EA" w:rsidRDefault="008444EA">
                  <w:pPr>
                    <w:spacing w:after="0" w:line="240" w:lineRule="auto"/>
                  </w:pPr>
                </w:p>
              </w:tc>
            </w:tr>
          </w:tbl>
          <w:p w:rsidR="008444EA" w:rsidRDefault="008444EA">
            <w:pPr>
              <w:spacing w:after="0" w:line="240" w:lineRule="auto"/>
            </w:pPr>
          </w:p>
        </w:tc>
        <w:tc>
          <w:tcPr>
            <w:tcW w:w="180" w:type="dxa"/>
          </w:tcPr>
          <w:p w:rsidR="008444EA" w:rsidRDefault="008444EA">
            <w:pPr>
              <w:pStyle w:val="EmptyCellLayoutStyle"/>
              <w:spacing w:after="0" w:line="240" w:lineRule="auto"/>
            </w:pPr>
          </w:p>
        </w:tc>
      </w:tr>
      <w:tr w:rsidR="008444EA">
        <w:trPr>
          <w:trHeight w:val="1511"/>
        </w:trPr>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0" w:type="dxa"/>
          </w:tcPr>
          <w:p w:rsidR="008444EA" w:rsidRDefault="008444EA">
            <w:pPr>
              <w:pStyle w:val="EmptyCellLayoutStyle"/>
              <w:spacing w:after="0" w:line="240" w:lineRule="auto"/>
            </w:pPr>
          </w:p>
        </w:tc>
        <w:tc>
          <w:tcPr>
            <w:tcW w:w="164" w:type="dxa"/>
          </w:tcPr>
          <w:p w:rsidR="008444EA" w:rsidRDefault="008444EA">
            <w:pPr>
              <w:pStyle w:val="EmptyCellLayoutStyle"/>
              <w:spacing w:after="0" w:line="240" w:lineRule="auto"/>
            </w:pPr>
          </w:p>
        </w:tc>
        <w:tc>
          <w:tcPr>
            <w:tcW w:w="1132" w:type="dxa"/>
          </w:tcPr>
          <w:p w:rsidR="008444EA" w:rsidRDefault="008444EA">
            <w:pPr>
              <w:pStyle w:val="EmptyCellLayoutStyle"/>
              <w:spacing w:after="0" w:line="240" w:lineRule="auto"/>
            </w:pPr>
          </w:p>
        </w:tc>
        <w:tc>
          <w:tcPr>
            <w:tcW w:w="39" w:type="dxa"/>
          </w:tcPr>
          <w:p w:rsidR="008444EA" w:rsidRDefault="008444EA">
            <w:pPr>
              <w:pStyle w:val="EmptyCellLayoutStyle"/>
              <w:spacing w:after="0" w:line="240" w:lineRule="auto"/>
            </w:pPr>
          </w:p>
        </w:tc>
        <w:tc>
          <w:tcPr>
            <w:tcW w:w="363" w:type="dxa"/>
          </w:tcPr>
          <w:p w:rsidR="008444EA" w:rsidRDefault="008444EA">
            <w:pPr>
              <w:pStyle w:val="EmptyCellLayoutStyle"/>
              <w:spacing w:after="0" w:line="240" w:lineRule="auto"/>
            </w:pPr>
          </w:p>
        </w:tc>
        <w:tc>
          <w:tcPr>
            <w:tcW w:w="1054" w:type="dxa"/>
          </w:tcPr>
          <w:p w:rsidR="008444EA" w:rsidRDefault="008444EA">
            <w:pPr>
              <w:pStyle w:val="EmptyCellLayoutStyle"/>
              <w:spacing w:after="0" w:line="240" w:lineRule="auto"/>
            </w:pPr>
          </w:p>
        </w:tc>
        <w:tc>
          <w:tcPr>
            <w:tcW w:w="4403" w:type="dxa"/>
          </w:tcPr>
          <w:p w:rsidR="008444EA" w:rsidRDefault="008444EA">
            <w:pPr>
              <w:pStyle w:val="EmptyCellLayoutStyle"/>
              <w:spacing w:after="0" w:line="240" w:lineRule="auto"/>
            </w:pPr>
          </w:p>
        </w:tc>
        <w:tc>
          <w:tcPr>
            <w:tcW w:w="2328" w:type="dxa"/>
          </w:tcPr>
          <w:p w:rsidR="008444EA" w:rsidRDefault="008444EA">
            <w:pPr>
              <w:pStyle w:val="EmptyCellLayoutStyle"/>
              <w:spacing w:after="0" w:line="240" w:lineRule="auto"/>
            </w:pPr>
          </w:p>
        </w:tc>
        <w:tc>
          <w:tcPr>
            <w:tcW w:w="35" w:type="dxa"/>
          </w:tcPr>
          <w:p w:rsidR="008444EA" w:rsidRDefault="008444EA">
            <w:pPr>
              <w:pStyle w:val="EmptyCellLayoutStyle"/>
              <w:spacing w:after="0" w:line="240" w:lineRule="auto"/>
            </w:pPr>
          </w:p>
        </w:tc>
        <w:tc>
          <w:tcPr>
            <w:tcW w:w="972" w:type="dxa"/>
          </w:tcPr>
          <w:p w:rsidR="008444EA" w:rsidRDefault="008444EA">
            <w:pPr>
              <w:pStyle w:val="EmptyCellLayoutStyle"/>
              <w:spacing w:after="0" w:line="240" w:lineRule="auto"/>
            </w:pPr>
          </w:p>
        </w:tc>
        <w:tc>
          <w:tcPr>
            <w:tcW w:w="409" w:type="dxa"/>
          </w:tcPr>
          <w:p w:rsidR="008444EA" w:rsidRDefault="008444EA">
            <w:pPr>
              <w:pStyle w:val="EmptyCellLayoutStyle"/>
              <w:spacing w:after="0" w:line="240" w:lineRule="auto"/>
            </w:pPr>
          </w:p>
        </w:tc>
        <w:tc>
          <w:tcPr>
            <w:tcW w:w="242" w:type="dxa"/>
          </w:tcPr>
          <w:p w:rsidR="008444EA" w:rsidRDefault="008444EA">
            <w:pPr>
              <w:pStyle w:val="EmptyCellLayoutStyle"/>
              <w:spacing w:after="0" w:line="240" w:lineRule="auto"/>
            </w:pPr>
          </w:p>
        </w:tc>
        <w:tc>
          <w:tcPr>
            <w:tcW w:w="180" w:type="dxa"/>
          </w:tcPr>
          <w:p w:rsidR="008444EA" w:rsidRDefault="008444EA">
            <w:pPr>
              <w:pStyle w:val="EmptyCellLayoutStyle"/>
              <w:spacing w:after="0" w:line="240" w:lineRule="auto"/>
            </w:pPr>
          </w:p>
        </w:tc>
      </w:tr>
    </w:tbl>
    <w:p w:rsidR="008444EA" w:rsidRDefault="008444EA">
      <w:pPr>
        <w:spacing w:after="0" w:line="240" w:lineRule="auto"/>
      </w:pPr>
      <w:bookmarkStart w:id="0" w:name="_GoBack"/>
      <w:bookmarkEnd w:id="0"/>
    </w:p>
    <w:sectPr w:rsidR="008444EA" w:rsidSect="00A46F41">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0E8" w:rsidRDefault="009E00E8" w:rsidP="00006481">
      <w:pPr>
        <w:spacing w:after="0" w:line="240" w:lineRule="auto"/>
      </w:pPr>
      <w:r>
        <w:separator/>
      </w:r>
    </w:p>
  </w:endnote>
  <w:endnote w:type="continuationSeparator" w:id="0">
    <w:p w:rsidR="009E00E8" w:rsidRDefault="009E00E8" w:rsidP="000064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791132"/>
      <w:docPartObj>
        <w:docPartGallery w:val="Page Numbers (Bottom of Page)"/>
        <w:docPartUnique/>
      </w:docPartObj>
    </w:sdtPr>
    <w:sdtContent>
      <w:p w:rsidR="00006481" w:rsidRDefault="00A46F41">
        <w:pPr>
          <w:pStyle w:val="Altbilgi"/>
          <w:jc w:val="center"/>
        </w:pPr>
        <w:r>
          <w:fldChar w:fldCharType="begin"/>
        </w:r>
        <w:r w:rsidR="00006481">
          <w:instrText>PAGE   \* MERGEFORMAT</w:instrText>
        </w:r>
        <w:r>
          <w:fldChar w:fldCharType="separate"/>
        </w:r>
        <w:r w:rsidR="0069663C">
          <w:rPr>
            <w:noProof/>
          </w:rPr>
          <w:t>1</w:t>
        </w:r>
        <w:r>
          <w:fldChar w:fldCharType="end"/>
        </w:r>
      </w:p>
    </w:sdtContent>
  </w:sdt>
  <w:p w:rsidR="00006481" w:rsidRDefault="0000648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0E8" w:rsidRDefault="009E00E8" w:rsidP="00006481">
      <w:pPr>
        <w:spacing w:after="0" w:line="240" w:lineRule="auto"/>
      </w:pPr>
      <w:r>
        <w:separator/>
      </w:r>
    </w:p>
  </w:footnote>
  <w:footnote w:type="continuationSeparator" w:id="0">
    <w:p w:rsidR="009E00E8" w:rsidRDefault="009E00E8" w:rsidP="000064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444EA"/>
    <w:rsid w:val="00006481"/>
    <w:rsid w:val="000B25A7"/>
    <w:rsid w:val="005961F9"/>
    <w:rsid w:val="0069663C"/>
    <w:rsid w:val="008444EA"/>
    <w:rsid w:val="009E00E8"/>
    <w:rsid w:val="00A46F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F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46F41"/>
    <w:rPr>
      <w:sz w:val="2"/>
    </w:rPr>
  </w:style>
  <w:style w:type="paragraph" w:styleId="stbilgi">
    <w:name w:val="header"/>
    <w:basedOn w:val="Normal"/>
    <w:link w:val="stbilgiChar"/>
    <w:uiPriority w:val="99"/>
    <w:unhideWhenUsed/>
    <w:rsid w:val="0000648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6481"/>
  </w:style>
  <w:style w:type="paragraph" w:styleId="Altbilgi">
    <w:name w:val="footer"/>
    <w:basedOn w:val="Normal"/>
    <w:link w:val="AltbilgiChar"/>
    <w:uiPriority w:val="99"/>
    <w:unhideWhenUsed/>
    <w:rsid w:val="0000648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64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00648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6481"/>
  </w:style>
  <w:style w:type="paragraph" w:styleId="Altbilgi">
    <w:name w:val="footer"/>
    <w:basedOn w:val="Normal"/>
    <w:link w:val="AltbilgiChar"/>
    <w:uiPriority w:val="99"/>
    <w:unhideWhenUsed/>
    <w:rsid w:val="0000648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648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2367</Words>
  <Characters>13492</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2017-12-26T12:51:00Z</cp:lastPrinted>
  <dcterms:created xsi:type="dcterms:W3CDTF">2017-12-26T13:05:00Z</dcterms:created>
  <dcterms:modified xsi:type="dcterms:W3CDTF">2017-12-26T13:05:00Z</dcterms:modified>
</cp:coreProperties>
</file>