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215972" w:rsidTr="00215972">
        <w:trPr>
          <w:trHeight w:val="88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6C5899">
              <w:trPr>
                <w:trHeight w:val="802"/>
              </w:trPr>
              <w:tc>
                <w:tcPr>
                  <w:tcW w:w="10982"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6C5899" w:rsidRDefault="00393690">
                  <w:pPr>
                    <w:spacing w:after="0" w:line="240" w:lineRule="auto"/>
                    <w:jc w:val="center"/>
                  </w:pPr>
                  <w:r>
                    <w:rPr>
                      <w:rFonts w:ascii="Arial" w:eastAsia="Arial" w:hAnsi="Arial"/>
                      <w:color w:val="000000"/>
                      <w:sz w:val="18"/>
                    </w:rPr>
                    <w:t>7, Memduh Asaf Sokak Lefkoşa-Kıbrıs Tel: 0 (392) 444 1955 , Fax :0 (392) 228 25 78</w:t>
                  </w:r>
                </w:p>
                <w:p w:rsidR="006C5899" w:rsidRDefault="00393690">
                  <w:pPr>
                    <w:spacing w:after="0" w:line="240" w:lineRule="auto"/>
                    <w:jc w:val="center"/>
                  </w:pPr>
                  <w:r>
                    <w:rPr>
                      <w:rFonts w:ascii="Arial" w:eastAsia="Arial" w:hAnsi="Arial"/>
                      <w:color w:val="000000"/>
                      <w:sz w:val="18"/>
                    </w:rPr>
                    <w:t>E-Mail : info@ktff.org, Web Page : http://www.ktff.org</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7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4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6C5899">
              <w:trPr>
                <w:trHeight w:val="262"/>
              </w:trPr>
              <w:tc>
                <w:tcPr>
                  <w:tcW w:w="129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rFonts w:ascii="Arial" w:eastAsia="Arial" w:hAnsi="Arial"/>
                      <w:b/>
                      <w:color w:val="000000"/>
                    </w:rPr>
                    <w:t>Genelge No:</w:t>
                  </w:r>
                </w:p>
              </w:tc>
            </w:tr>
          </w:tbl>
          <w:p w:rsidR="006C5899" w:rsidRDefault="006C5899">
            <w:pPr>
              <w:spacing w:after="0" w:line="240" w:lineRule="auto"/>
            </w:pPr>
          </w:p>
        </w:tc>
        <w:tc>
          <w:tcPr>
            <w:tcW w:w="39" w:type="dxa"/>
          </w:tcPr>
          <w:p w:rsidR="006C5899" w:rsidRDefault="006C5899">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6C5899">
              <w:trPr>
                <w:trHeight w:val="262"/>
              </w:trPr>
              <w:tc>
                <w:tcPr>
                  <w:tcW w:w="14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rFonts w:ascii="Arial" w:eastAsia="Arial" w:hAnsi="Arial"/>
                      <w:b/>
                      <w:color w:val="000000"/>
                    </w:rPr>
                    <w:t>12/2017-2018</w:t>
                  </w:r>
                </w:p>
              </w:tc>
            </w:tr>
          </w:tbl>
          <w:p w:rsidR="006C5899" w:rsidRDefault="006C5899">
            <w:pPr>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6C5899">
              <w:trPr>
                <w:trHeight w:val="262"/>
              </w:trPr>
              <w:tc>
                <w:tcPr>
                  <w:tcW w:w="1417" w:type="dxa"/>
                  <w:tcBorders>
                    <w:top w:val="nil"/>
                    <w:left w:val="nil"/>
                    <w:bottom w:val="nil"/>
                    <w:right w:val="nil"/>
                  </w:tcBorders>
                  <w:tcMar>
                    <w:top w:w="39" w:type="dxa"/>
                    <w:left w:w="39" w:type="dxa"/>
                    <w:bottom w:w="39" w:type="dxa"/>
                    <w:right w:w="39" w:type="dxa"/>
                  </w:tcMar>
                </w:tcPr>
                <w:p w:rsidR="006C5899" w:rsidRDefault="00393690" w:rsidP="00770434">
                  <w:pPr>
                    <w:spacing w:after="0" w:line="240" w:lineRule="auto"/>
                    <w:jc w:val="right"/>
                  </w:pPr>
                  <w:r>
                    <w:rPr>
                      <w:rFonts w:ascii="Arial" w:eastAsia="Arial" w:hAnsi="Arial"/>
                      <w:b/>
                      <w:color w:val="000000"/>
                      <w:sz w:val="18"/>
                    </w:rPr>
                    <w:t>1</w:t>
                  </w:r>
                  <w:r w:rsidR="00770434">
                    <w:rPr>
                      <w:rFonts w:ascii="Arial" w:eastAsia="Arial" w:hAnsi="Arial"/>
                      <w:b/>
                      <w:color w:val="000000"/>
                      <w:sz w:val="18"/>
                    </w:rPr>
                    <w:t>3</w:t>
                  </w:r>
                  <w:bookmarkStart w:id="0" w:name="_GoBack"/>
                  <w:bookmarkEnd w:id="0"/>
                  <w:r>
                    <w:rPr>
                      <w:rFonts w:ascii="Arial" w:eastAsia="Arial" w:hAnsi="Arial"/>
                      <w:b/>
                      <w:color w:val="000000"/>
                      <w:sz w:val="18"/>
                    </w:rPr>
                    <w:t>.12.2017</w:t>
                  </w:r>
                </w:p>
              </w:tc>
            </w:tr>
          </w:tbl>
          <w:p w:rsidR="006C5899" w:rsidRDefault="006C5899">
            <w:pPr>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10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795"/>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6C5899">
              <w:trPr>
                <w:trHeight w:val="717"/>
              </w:trPr>
              <w:tc>
                <w:tcPr>
                  <w:tcW w:w="71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rFonts w:ascii="Arial" w:eastAsia="Arial" w:hAnsi="Arial"/>
                      <w:b/>
                      <w:color w:val="000000"/>
                      <w:u w:val="single"/>
                    </w:rPr>
                    <w:t>KIBRIS TÜRK FUTBOL FEDERASYONU</w:t>
                  </w:r>
                </w:p>
                <w:p w:rsidR="006C5899" w:rsidRDefault="00393690">
                  <w:pPr>
                    <w:spacing w:after="0" w:line="240" w:lineRule="auto"/>
                  </w:pPr>
                  <w:r>
                    <w:rPr>
                      <w:rFonts w:ascii="Arial" w:eastAsia="Arial" w:hAnsi="Arial"/>
                      <w:b/>
                      <w:color w:val="000000"/>
                      <w:u w:val="single"/>
                    </w:rPr>
                    <w:t xml:space="preserve">K-PET SÜPER LİG, K-PET BİRİNCİ LİG VE BTM LİGLERİ </w:t>
                  </w:r>
                </w:p>
                <w:p w:rsidR="006C5899" w:rsidRDefault="00393690">
                  <w:pPr>
                    <w:spacing w:after="0" w:line="240" w:lineRule="auto"/>
                  </w:pPr>
                  <w:r>
                    <w:rPr>
                      <w:rFonts w:ascii="Arial" w:eastAsia="Arial" w:hAnsi="Arial"/>
                      <w:b/>
                      <w:color w:val="000000"/>
                      <w:u w:val="single"/>
                    </w:rPr>
                    <w:t>KULÜPLERİ YÖNETİM KURULLARI BAŞKANLARINA</w:t>
                  </w:r>
                </w:p>
              </w:tc>
            </w:tr>
          </w:tbl>
          <w:p w:rsidR="006C5899" w:rsidRDefault="006C5899">
            <w:pPr>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10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8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6C5899">
              <w:trPr>
                <w:trHeight w:val="302"/>
              </w:trPr>
              <w:tc>
                <w:tcPr>
                  <w:tcW w:w="111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28"/>
                    </w:rPr>
                    <w:t>DİSİPLİN KURULU KARARLARI</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1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55"/>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6C5899">
              <w:trPr>
                <w:trHeight w:val="277"/>
              </w:trPr>
              <w:tc>
                <w:tcPr>
                  <w:tcW w:w="11147" w:type="dxa"/>
                  <w:tcBorders>
                    <w:top w:val="nil"/>
                    <w:left w:val="nil"/>
                    <w:bottom w:val="nil"/>
                    <w:right w:val="nil"/>
                  </w:tcBorders>
                  <w:tcMar>
                    <w:top w:w="39" w:type="dxa"/>
                    <w:left w:w="39" w:type="dxa"/>
                    <w:bottom w:w="39" w:type="dxa"/>
                    <w:right w:w="39" w:type="dxa"/>
                  </w:tcMar>
                </w:tcPr>
                <w:p w:rsidR="006C5899" w:rsidRDefault="00215972">
                  <w:pPr>
                    <w:spacing w:after="0" w:line="240" w:lineRule="auto"/>
                  </w:pPr>
                  <w:r>
                    <w:rPr>
                      <w:color w:val="000000"/>
                    </w:rPr>
                    <w:t xml:space="preserve">08-11 ARALIK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44"/>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425"/>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6C5899">
              <w:trPr>
                <w:trHeight w:val="347"/>
              </w:trPr>
              <w:tc>
                <w:tcPr>
                  <w:tcW w:w="111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28"/>
                    </w:rPr>
                    <w:t>SARI KARTLAR</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84"/>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Sarı Kart Nedeni</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BAF ÜLKÜ YURDU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102311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HAMİS ÇAKIR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Yedek kulübesinde ihtarlık hareketlerde bulunmak</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CİHANGİR GSK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113811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EBIMOBOWEI THANKGOD PETER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106728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KALİFA DEMBELE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GENÇLİK GÜCÜ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103091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CENK YILMAZ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101529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TAYFUN DOĞAN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104125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ALİ AKBULUT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215972" w:rsidRDefault="00215972">
                  <w:pPr>
                    <w:spacing w:after="0" w:line="240" w:lineRule="auto"/>
                    <w:rPr>
                      <w:b/>
                      <w:color w:val="000000"/>
                    </w:rPr>
                  </w:pPr>
                </w:p>
                <w:p w:rsidR="006C5899" w:rsidRDefault="00393690">
                  <w:pPr>
                    <w:spacing w:after="0" w:line="240" w:lineRule="auto"/>
                  </w:pPr>
                  <w:r>
                    <w:rPr>
                      <w:b/>
                      <w:color w:val="000000"/>
                    </w:rPr>
                    <w:t>L. GENÇLER BİRLİĞİ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100378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SELİM SAYGI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113044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QUADRI OLANASE RAHEMM</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101208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SİNAN ÖĞÜT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113716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TONBARA TIONGOLI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LEFKE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MAĞUSA TÜRK GÜCÜ - OZANKÖY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TÜRK OCAĞI LİMASOL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100483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İSMET DÜZCE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109418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BİLAL  CEYLAN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YENİCAMİ AK - YALOVA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101351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ERKAN GEZİCİ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103711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SALİH GÜVENSOY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104158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EMİN ATABEK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113027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JOHN EBUKA OKOYE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6C5899" w:rsidRDefault="00393690">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BAF ÜLKÜ YURDU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101916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UMUT BİRSEN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109976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GÖRKEM ANER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110049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 ERTÜRK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111175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KUBİLAY TOK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101275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GÖÇBEN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CİHANGİR GSK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101811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REMZİ DALGIÇ</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GENÇLİK GÜCÜ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110010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FIRAT BAŞTÜRK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 GENÇLER BİRLİĞİ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109878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KARA</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LEFKE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101086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GARİP CAN KARAKUŞ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MAĞUSA TÜRK GÜCÜ - OZANKÖY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111069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BİÇEN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112253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ALPER YILDIRIM</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TÜRK OCAĞI LİMASOL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101756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RASİM GÜL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YENİCAMİ AK - YALOVA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101218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REFİK CİHAD İŞKEY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6C5899" w:rsidRDefault="00393690">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AKOVA VUDA T.Ç.B.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105931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KORAY KELEŞ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BOSTANCI BAĞCIL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102335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ZAİFOĞLU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DEĞİRMENLİK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104283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KELEŞ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DUMLUPINAR TSK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103182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BARKINAY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104748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ÖZGÜR GÜL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109359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OKAN GÖKTÜRK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GİRNE HALK EVİ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104984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ŞENOL HIZLIOĞLU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113833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BATUHAN KEREZ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102336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S. DEMİR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106294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AHMET ARITAŞ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109411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EMRE KUVVETLİŞAHİN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GÖRNEÇ KSK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109429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SUAT KURT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HAMİTKÖY ŞHSK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103150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UMUT GÖKTAŞ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MARAŞ GSK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105597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BAKİ KILIÇ</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109154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EMRE UYSAL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6C5899" w:rsidRDefault="00393690">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BOSTANCI BAĞCIL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101931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ALİ TÜRKBAYOĞLU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109966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KEMAL YILMAZOĞLU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111398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BİRKAN SERT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111913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HAKAN EMRE ŞANVERDİ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111916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TOMAS CHARLES</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DENİZLİ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111412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SERVET GURBAN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113085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HAKAN  İLGAZ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111199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BURKE CENKCİLER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DOĞANCI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100690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RASIH KARADAYI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111251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YASİN TUŞ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KARŞIYAKA ASK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112281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OĞULCAN BALCI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112282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KAHRAMAN DÖNMEZ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112755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ÖZKAN GÜZELER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109445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MUSTAFA BAHADİ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LAPTA TBSK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110503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EROL ÖKER ARUBULUCU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113400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FURKAN ŞENGÜL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110849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SAMET YILDIRIM</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111050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ENES</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111583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KADİR AHMET DİLEK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6C5899" w:rsidRDefault="00393690">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DEĞİRMENLİK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101197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KEMAL KURT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Oyunun tekrar başlamasını geciktirmek</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101198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ENES MURAT YAZICI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111127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KAYHAN ZUBAİR SİDDİGUİ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111149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EREN YAZICI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111535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İSMAİL KAFFAOĞLU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113091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ÖMER AKDENİZ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DİPKARPAZ TÜRK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GÖRNEÇ KSK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112172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ERGÜN ÜRÜNCÜOĞLU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MARAŞ GSK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109882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SELİM KAZIM AKSOY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110774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HASAN  KURT</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Hakemin izni olmaksızın oyun alanını kasıtlı olarak terk etmek</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101789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FERAY ÇOBAN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MORMENEKŞE GB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109378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HASAN PARLAN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110546</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MAHMUT OLCAY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110661</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ÇAĞIN ALİBEY</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110600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NURETTİN ÇOBANOĞLU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110647</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ERTAN MENEKŞELİ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215972" w:rsidRDefault="00215972">
                  <w:pPr>
                    <w:spacing w:after="0" w:line="240" w:lineRule="auto"/>
                    <w:rPr>
                      <w:b/>
                      <w:color w:val="000000"/>
                      <w:u w:val="single"/>
                    </w:rPr>
                  </w:pPr>
                </w:p>
                <w:p w:rsidR="006C5899" w:rsidRDefault="00393690">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CİHANGİR GSK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111405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YEŞİL</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111979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OSMAN  VELİ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113142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ASIM ALKAN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GAÜ ÇETİNKAYA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112219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ÖMER ERGÜN</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113190</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MUHAMMED SAİT KARTOPU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110829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YUNUS EMRE KURUMUŞ</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112309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ÖZGÜR ÖRENCİK</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112324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KAYA</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112334</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AZAT DEMİR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TÜRK OCAĞI LİMASOL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112132</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SÜLEYMAN TOZCU</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112725</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DERİN COŞAR</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Sportmenliğe aykırı hareket ve/veya davranış</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112659</w:t>
                  </w:r>
                </w:p>
              </w:tc>
              <w:tc>
                <w:tcPr>
                  <w:tcW w:w="3143"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KETKANLI</w:t>
                  </w:r>
                </w:p>
              </w:tc>
              <w:tc>
                <w:tcPr>
                  <w:tcW w:w="375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Hakeme veya hakemin kararlarına sözle veya hareketle itiraz </w:t>
                  </w:r>
                </w:p>
              </w:tc>
            </w:tr>
          </w:tbl>
          <w:p w:rsidR="006C5899" w:rsidRDefault="006C5899">
            <w:pPr>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5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67"/>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3"/>
          </w:tcPr>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p w:rsidR="00215972" w:rsidRDefault="00215972"/>
          <w:tbl>
            <w:tblPr>
              <w:tblW w:w="0" w:type="auto"/>
              <w:tblCellMar>
                <w:left w:w="0" w:type="dxa"/>
                <w:right w:w="0" w:type="dxa"/>
              </w:tblCellMar>
              <w:tblLook w:val="0000"/>
            </w:tblPr>
            <w:tblGrid>
              <w:gridCol w:w="11124"/>
            </w:tblGrid>
            <w:tr w:rsidR="006C5899" w:rsidTr="00215972">
              <w:trPr>
                <w:trHeight w:val="289"/>
              </w:trPr>
              <w:tc>
                <w:tcPr>
                  <w:tcW w:w="11124"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28"/>
                    </w:rPr>
                    <w:t>KIRMIZI KARTLAR</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6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 xml:space="preserve">Adı </w:t>
                  </w:r>
                  <w:r w:rsidR="0046387B">
                    <w:rPr>
                      <w:b/>
                      <w:color w:val="000000"/>
                    </w:rPr>
                    <w:t>–</w:t>
                  </w:r>
                  <w:r>
                    <w:rPr>
                      <w:b/>
                      <w:color w:val="000000"/>
                    </w:rPr>
                    <w:t xml:space="preserve"> Soyadı</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Dis. Tal.</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MAĞUSA TÜRK GÜCÜ - OZANKÖY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108490</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GÜL</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109168</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ALPAY EMİNOĞLU</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TÜRK OCAĞI LİMASOL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113762</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ISRAEL DESIRE TETY</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LEFKE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113060</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OĞUZ SONAN DAVUTOĞLU</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6C5899" w:rsidRDefault="00393690" w:rsidP="0046387B">
                  <w:pPr>
                    <w:spacing w:after="0" w:line="240" w:lineRule="auto"/>
                  </w:pPr>
                  <w:r>
                    <w:rPr>
                      <w:color w:val="000000"/>
                    </w:rPr>
                    <w:t xml:space="preserve">41/1(a)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BOSTANCI BAĞCIL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113175</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ANDREAS FOTIOU</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GİRNE HALK EVİ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104406</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SALAHİ GÜNEY</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BOSTANCI BAĞCIL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113098</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ABDULLAH FIRAT</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35/1(a)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113104</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HASAN TOPAL</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LAPTA TBSK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111499</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TUĞBERK KARATAŞ</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DİPKARPAZ TÜRK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109675</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DEVRİM ERDOĞAN</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111594</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KÜRŞAT ÇİL</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MORMENEKŞE GB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109382</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ERGÜN ÇEKİÇ</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r w:rsidR="006C5899">
              <w:trPr>
                <w:trHeight w:val="262"/>
              </w:trPr>
              <w:tc>
                <w:tcPr>
                  <w:tcW w:w="2287" w:type="dxa"/>
                  <w:vMerge w:val="restart"/>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101925</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SABRİ ÇİFTÇİOĞLU</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w:t>
                  </w:r>
                </w:p>
              </w:tc>
            </w:tr>
            <w:tr w:rsidR="006C5899">
              <w:trPr>
                <w:trHeight w:val="262"/>
              </w:trPr>
              <w:tc>
                <w:tcPr>
                  <w:tcW w:w="2287" w:type="dxa"/>
                  <w:vMerge/>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109829</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MUSTAFA ZORBA</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Çift sarı karttan sonra 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88/4 + 41/1(a)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46387B" w:rsidRDefault="0046387B">
                  <w:pPr>
                    <w:spacing w:after="0" w:line="240" w:lineRule="auto"/>
                    <w:rPr>
                      <w:b/>
                      <w:color w:val="000000"/>
                      <w:u w:val="single"/>
                    </w:rPr>
                  </w:pPr>
                </w:p>
                <w:p w:rsidR="0046387B" w:rsidRDefault="0046387B">
                  <w:pPr>
                    <w:spacing w:after="0" w:line="240" w:lineRule="auto"/>
                    <w:rPr>
                      <w:b/>
                      <w:color w:val="000000"/>
                      <w:u w:val="single"/>
                    </w:rPr>
                  </w:pPr>
                </w:p>
                <w:p w:rsidR="0046387B" w:rsidRDefault="0046387B">
                  <w:pPr>
                    <w:spacing w:after="0" w:line="240" w:lineRule="auto"/>
                    <w:rPr>
                      <w:b/>
                      <w:color w:val="000000"/>
                      <w:u w:val="single"/>
                    </w:rPr>
                  </w:pPr>
                </w:p>
                <w:p w:rsidR="0046387B" w:rsidRDefault="0046387B">
                  <w:pPr>
                    <w:spacing w:after="0" w:line="240" w:lineRule="auto"/>
                    <w:rPr>
                      <w:b/>
                      <w:color w:val="000000"/>
                      <w:u w:val="single"/>
                    </w:rPr>
                  </w:pPr>
                </w:p>
                <w:p w:rsidR="0046387B" w:rsidRDefault="0046387B">
                  <w:pPr>
                    <w:spacing w:after="0" w:line="240" w:lineRule="auto"/>
                    <w:rPr>
                      <w:b/>
                      <w:color w:val="000000"/>
                      <w:u w:val="single"/>
                    </w:rPr>
                  </w:pPr>
                </w:p>
                <w:p w:rsidR="006C5899" w:rsidRDefault="00393690">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lastRenderedPageBreak/>
                    <w:t>CİHANGİR GSK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111404</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HALİL İBRAHİM SİVRİ</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112677</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SOYER AKBAŞ</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43/2 </w:t>
                  </w:r>
                </w:p>
              </w:tc>
            </w:tr>
          </w:tbl>
          <w:p w:rsidR="006C5899" w:rsidRDefault="006C5899">
            <w:pPr>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5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429"/>
        </w:trPr>
        <w:tc>
          <w:tcPr>
            <w:tcW w:w="0" w:type="dxa"/>
          </w:tcPr>
          <w:p w:rsidR="006C5899" w:rsidRDefault="006C5899">
            <w:pPr>
              <w:pStyle w:val="EmptyCellLayoutStyle"/>
              <w:spacing w:after="0" w:line="240" w:lineRule="auto"/>
            </w:pPr>
          </w:p>
        </w:tc>
        <w:tc>
          <w:tcPr>
            <w:tcW w:w="0" w:type="dxa"/>
            <w:gridSpan w:val="18"/>
          </w:tcPr>
          <w:p w:rsidR="0046387B" w:rsidRDefault="0046387B"/>
          <w:p w:rsidR="0046387B" w:rsidRDefault="0046387B"/>
          <w:p w:rsidR="0046387B" w:rsidRDefault="0046387B"/>
          <w:p w:rsidR="0046387B" w:rsidRDefault="0046387B"/>
          <w:tbl>
            <w:tblPr>
              <w:tblW w:w="0" w:type="auto"/>
              <w:tblCellMar>
                <w:left w:w="0" w:type="dxa"/>
                <w:right w:w="0" w:type="dxa"/>
              </w:tblCellMar>
              <w:tblLook w:val="0000"/>
            </w:tblPr>
            <w:tblGrid>
              <w:gridCol w:w="11147"/>
            </w:tblGrid>
            <w:tr w:rsidR="006C5899">
              <w:trPr>
                <w:trHeight w:val="351"/>
              </w:trPr>
              <w:tc>
                <w:tcPr>
                  <w:tcW w:w="111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28"/>
                    </w:rPr>
                    <w:t>YÖNETİCİ, ANTRENÖR VE KULÜP PERSONELİ CEZALARI</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10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 xml:space="preserve">Adı </w:t>
                  </w:r>
                  <w:r w:rsidR="0046387B">
                    <w:rPr>
                      <w:b/>
                      <w:color w:val="000000"/>
                    </w:rPr>
                    <w:t>–</w:t>
                  </w:r>
                  <w:r>
                    <w:rPr>
                      <w:b/>
                      <w:color w:val="000000"/>
                    </w:rPr>
                    <w:t xml:space="preserve"> Soyadı</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Dis. Tal.</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MAĞUSA TÜRK GÜCÜ OZANKÖY SK</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3684</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SELÇUK ERGENLİ</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6C5899" w:rsidRDefault="00393690" w:rsidP="0046387B">
                  <w:pPr>
                    <w:spacing w:after="0" w:line="240" w:lineRule="auto"/>
                  </w:pPr>
                  <w:r>
                    <w:rPr>
                      <w:color w:val="000000"/>
                    </w:rPr>
                    <w:t xml:space="preserve">41/1 (b)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LAPTA TBSK DÜZKAYA KOSK</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3470</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KORAY OZANSOY</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35/1(ç) </w:t>
                  </w: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CİHANGİR GSK 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C5899" w:rsidRDefault="006C5899">
                  <w:pPr>
                    <w:spacing w:after="0" w:line="240" w:lineRule="auto"/>
                  </w:pPr>
                </w:p>
              </w:tc>
            </w:tr>
            <w:tr w:rsidR="006C5899">
              <w:trPr>
                <w:trHeight w:val="262"/>
              </w:trPr>
              <w:tc>
                <w:tcPr>
                  <w:tcW w:w="228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1747</w:t>
                  </w:r>
                </w:p>
              </w:tc>
              <w:tc>
                <w:tcPr>
                  <w:tcW w:w="231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MUSTAFA  ÖZPOLİLİ </w:t>
                  </w:r>
                </w:p>
              </w:tc>
              <w:tc>
                <w:tcPr>
                  <w:tcW w:w="12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 xml:space="preserve">35/1(ç) </w:t>
                  </w:r>
                </w:p>
              </w:tc>
            </w:tr>
          </w:tbl>
          <w:p w:rsidR="006C5899" w:rsidRDefault="006C5899">
            <w:pPr>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114"/>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60"/>
        </w:trPr>
        <w:tc>
          <w:tcPr>
            <w:tcW w:w="0" w:type="dxa"/>
            <w:gridSpan w:val="19"/>
          </w:tcPr>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p w:rsidR="0046387B" w:rsidRDefault="0046387B"/>
          <w:tbl>
            <w:tblPr>
              <w:tblW w:w="0" w:type="auto"/>
              <w:tblCellMar>
                <w:left w:w="0" w:type="dxa"/>
                <w:right w:w="0" w:type="dxa"/>
              </w:tblCellMar>
              <w:tblLook w:val="0000"/>
            </w:tblPr>
            <w:tblGrid>
              <w:gridCol w:w="11147"/>
            </w:tblGrid>
            <w:tr w:rsidR="006C5899">
              <w:trPr>
                <w:trHeight w:val="282"/>
              </w:trPr>
              <w:tc>
                <w:tcPr>
                  <w:tcW w:w="111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jc w:val="center"/>
                  </w:pPr>
                  <w:r>
                    <w:rPr>
                      <w:b/>
                      <w:color w:val="000000"/>
                      <w:sz w:val="28"/>
                    </w:rPr>
                    <w:t>4 SARI KART NEDENİYLE 1 MAÇ CEZALI OLAN FUTBOLCULAR</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7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600"/>
              <w:gridCol w:w="2599"/>
            </w:tblGrid>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rPr>
                    <w:t>Kulübü</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101086</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GARİP CAN KARAKUŞ</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LEFKE TSK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101433</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ALKAN BAHÇE</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DOĞANCI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101529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TAYFUN DOĞAN</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GENÇLİK GÜCÜ TSK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101584</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AYTAÇ KARAVEZİRLER</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103761</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EMEK KIRILMAZ</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 TÜRK BİRLİĞİ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105931</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KORAY KELEŞ</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AKOVA VUDA T.Ç.B.</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109439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YUNUS  ILGAZ</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LEFKE TSK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109825</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EKREM ZABİTLER</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ÇANAKKALE TSK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109938</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HAZAR HİÇKORKMAZ</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GÖÇMENKÖY İYSK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110588</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VOLKAN SÖNMEZ</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DİPKARPAZ TÜRK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110774</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HASAN  KURT</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ÇANAKKALE TSK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111342</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ALİ RÜŞLÜ</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DOĞAN TÜRK BİRLİĞİ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111369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MERT ALİ DEMİR</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MERİT ALSANCAK YEŞİLOVA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111405</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YEŞİL</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111979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OSMAN  VELİ</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CİHANGİR GSK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112496</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MURAT DELİBAŞ</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L. GENÇLER BİRLİĞİ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112509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MEHMET DÖNMEZ</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GÖNYELİ SK</w:t>
                  </w:r>
                </w:p>
              </w:tc>
            </w:tr>
            <w:tr w:rsidR="006C5899">
              <w:trPr>
                <w:trHeight w:val="262"/>
              </w:trPr>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112659</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HÜSEYİN KETKANLI</w:t>
                  </w:r>
                </w:p>
              </w:tc>
              <w:tc>
                <w:tcPr>
                  <w:tcW w:w="260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color w:val="000000"/>
                    </w:rPr>
                    <w:t>TÜRK OCAĞI LİMASOL</w:t>
                  </w:r>
                </w:p>
              </w:tc>
            </w:tr>
          </w:tbl>
          <w:p w:rsidR="006C5899" w:rsidRDefault="006C5899">
            <w:pPr>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6C5899">
        <w:trPr>
          <w:trHeight w:val="10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694"/>
        </w:trPr>
        <w:tc>
          <w:tcPr>
            <w:tcW w:w="0" w:type="dxa"/>
            <w:gridSpan w:val="19"/>
          </w:tcPr>
          <w:tbl>
            <w:tblPr>
              <w:tblW w:w="0" w:type="auto"/>
              <w:tblCellMar>
                <w:left w:w="0" w:type="dxa"/>
                <w:right w:w="0" w:type="dxa"/>
              </w:tblCellMar>
              <w:tblLook w:val="0000"/>
            </w:tblPr>
            <w:tblGrid>
              <w:gridCol w:w="11147"/>
            </w:tblGrid>
            <w:tr w:rsidR="006C5899">
              <w:trPr>
                <w:trHeight w:val="616"/>
              </w:trPr>
              <w:tc>
                <w:tcPr>
                  <w:tcW w:w="11147" w:type="dxa"/>
                  <w:tcBorders>
                    <w:top w:val="nil"/>
                    <w:left w:val="nil"/>
                    <w:bottom w:val="nil"/>
                    <w:right w:val="nil"/>
                  </w:tcBorders>
                  <w:tcMar>
                    <w:top w:w="39" w:type="dxa"/>
                    <w:left w:w="39" w:type="dxa"/>
                    <w:bottom w:w="39" w:type="dxa"/>
                    <w:right w:w="39" w:type="dxa"/>
                  </w:tcMar>
                </w:tcPr>
                <w:p w:rsidR="006C5899" w:rsidRDefault="00393690">
                  <w:pPr>
                    <w:spacing w:after="0" w:line="240" w:lineRule="auto"/>
                  </w:pPr>
                  <w:r>
                    <w:rPr>
                      <w:b/>
                      <w:color w:val="000000"/>
                      <w:sz w:val="24"/>
                    </w:rPr>
                    <w:t>AÇIKLAMA: Disiplin Kurulu Kararları genelgesinde aldıkları cezaların içeriğinde Disiplin Talimatının 93. Maddesi de bulunan kişilerin dikkatine</w:t>
                  </w:r>
                </w:p>
                <w:p w:rsidR="006C5899" w:rsidRDefault="006C5899">
                  <w:pPr>
                    <w:spacing w:after="0" w:line="240" w:lineRule="auto"/>
                  </w:pPr>
                </w:p>
                <w:p w:rsidR="006C5899" w:rsidRDefault="00393690">
                  <w:pPr>
                    <w:spacing w:after="0" w:line="240" w:lineRule="auto"/>
                  </w:pPr>
                  <w:r>
                    <w:rPr>
                      <w:rFonts w:ascii="Cambria" w:eastAsia="Cambria" w:hAnsi="Cambria"/>
                      <w:b/>
                      <w:color w:val="000000"/>
                      <w:sz w:val="24"/>
                    </w:rPr>
                    <w:t>MADDE 93 - SOYUNMA ODASI ve YEDEK KULÜBESİNE GİRİŞ YASAĞI</w:t>
                  </w:r>
                </w:p>
                <w:p w:rsidR="006C5899" w:rsidRDefault="0039369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215972" w:rsidTr="00215972">
        <w:trPr>
          <w:trHeight w:val="42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8"/>
            </w:tblGrid>
            <w:tr w:rsidR="006C5899" w:rsidTr="0046387B">
              <w:trPr>
                <w:trHeight w:val="351"/>
              </w:trPr>
              <w:tc>
                <w:tcPr>
                  <w:tcW w:w="11118" w:type="dxa"/>
                  <w:tcBorders>
                    <w:top w:val="nil"/>
                    <w:left w:val="nil"/>
                    <w:bottom w:val="nil"/>
                    <w:right w:val="nil"/>
                  </w:tcBorders>
                  <w:tcMar>
                    <w:top w:w="39" w:type="dxa"/>
                    <w:left w:w="39" w:type="dxa"/>
                    <w:bottom w:w="39" w:type="dxa"/>
                    <w:right w:w="39" w:type="dxa"/>
                  </w:tcMar>
                </w:tcPr>
                <w:p w:rsidR="0046387B" w:rsidRDefault="00393690" w:rsidP="0046387B">
                  <w:pPr>
                    <w:spacing w:after="0" w:line="240" w:lineRule="auto"/>
                    <w:jc w:val="center"/>
                  </w:pPr>
                  <w:r>
                    <w:rPr>
                      <w:b/>
                      <w:color w:val="000000"/>
                      <w:sz w:val="28"/>
                    </w:rPr>
                    <w:t>KTFF DİSİPLİN KURULU KARARI</w:t>
                  </w: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79"/>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r w:rsidR="00215972" w:rsidTr="00215972">
        <w:trPr>
          <w:trHeight w:val="340"/>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6C5899">
              <w:trPr>
                <w:trHeight w:val="262"/>
              </w:trPr>
              <w:tc>
                <w:tcPr>
                  <w:tcW w:w="11147" w:type="dxa"/>
                  <w:tcBorders>
                    <w:top w:val="nil"/>
                    <w:left w:val="nil"/>
                    <w:bottom w:val="nil"/>
                    <w:right w:val="nil"/>
                  </w:tcBorders>
                  <w:tcMar>
                    <w:top w:w="39" w:type="dxa"/>
                    <w:left w:w="39" w:type="dxa"/>
                    <w:bottom w:w="39" w:type="dxa"/>
                    <w:right w:w="39" w:type="dxa"/>
                  </w:tcMar>
                </w:tcPr>
                <w:p w:rsidR="006C5899" w:rsidRDefault="00215972" w:rsidP="00215972">
                  <w:pPr>
                    <w:pStyle w:val="ListeParagraf"/>
                    <w:numPr>
                      <w:ilvl w:val="0"/>
                      <w:numId w:val="13"/>
                    </w:numPr>
                    <w:spacing w:after="0" w:line="240" w:lineRule="auto"/>
                  </w:pPr>
                  <w:r w:rsidRPr="00215972">
                    <w:rPr>
                      <w:sz w:val="28"/>
                      <w:szCs w:val="28"/>
                    </w:rPr>
                    <w:t>12/12/2017 tarihinde yapılan toplantıda Girne Halk Evi S.K’nün Kurulumuza yapmış olduğu başvuru değerlendirilip incelem</w:t>
                  </w:r>
                  <w:r>
                    <w:rPr>
                      <w:sz w:val="28"/>
                      <w:szCs w:val="28"/>
                    </w:rPr>
                    <w:t>e</w:t>
                  </w:r>
                  <w:r w:rsidRPr="00215972">
                    <w:rPr>
                      <w:sz w:val="28"/>
                      <w:szCs w:val="28"/>
                    </w:rPr>
                    <w:t xml:space="preserve"> yapıldıktan sonra 10/12/2017 tarihinde Bostancı Yakup Özorun stadında oynanan Bostancı Bağcıl S.K. – Girne Halk Evi U21 Bölgesel Lig Batı grubu müsabakasında U21 Bölgesel 1.lig statüsünün 9.maddesinin ( c) fıkrasına aykırı davranışta bulunarak ihlalde bulunduğu tespit edilen Bostancı Bağcıl S.K.’ne DT 46/10 uyarınca 750.-TL para cezası verilmesine oybirliğiyle karar verilmiştir</w:t>
                  </w:r>
                  <w:r>
                    <w:t>.</w:t>
                  </w:r>
                </w:p>
                <w:p w:rsidR="00215972" w:rsidRDefault="00215972" w:rsidP="00215972">
                  <w:pPr>
                    <w:spacing w:after="0" w:line="240" w:lineRule="auto"/>
                  </w:pPr>
                </w:p>
                <w:p w:rsidR="00215972" w:rsidRDefault="00215972" w:rsidP="00215972">
                  <w:pPr>
                    <w:spacing w:after="0" w:line="240" w:lineRule="auto"/>
                  </w:pPr>
                </w:p>
                <w:p w:rsidR="00215972" w:rsidRDefault="00215972" w:rsidP="00215972">
                  <w:pPr>
                    <w:spacing w:after="0" w:line="240" w:lineRule="auto"/>
                    <w:rPr>
                      <w:sz w:val="28"/>
                      <w:szCs w:val="28"/>
                    </w:rPr>
                  </w:pPr>
                  <w:r>
                    <w:rPr>
                      <w:sz w:val="28"/>
                      <w:szCs w:val="28"/>
                    </w:rPr>
                    <w:t xml:space="preserve">                                                                       </w:t>
                  </w:r>
                  <w:r w:rsidRPr="00D2794A">
                    <w:rPr>
                      <w:sz w:val="28"/>
                      <w:szCs w:val="28"/>
                    </w:rPr>
                    <w:t xml:space="preserve">Bilgi ve gereği rica olunur.                         </w:t>
                  </w:r>
                </w:p>
                <w:p w:rsidR="00215972" w:rsidRDefault="00215972" w:rsidP="00215972">
                  <w:pPr>
                    <w:spacing w:after="0" w:line="240" w:lineRule="auto"/>
                    <w:rPr>
                      <w:sz w:val="28"/>
                      <w:szCs w:val="28"/>
                    </w:rPr>
                  </w:pPr>
                </w:p>
                <w:p w:rsidR="00215972" w:rsidRDefault="00215972" w:rsidP="00215972">
                  <w:pPr>
                    <w:spacing w:after="0" w:line="240" w:lineRule="auto"/>
                    <w:rPr>
                      <w:sz w:val="28"/>
                      <w:szCs w:val="28"/>
                    </w:rPr>
                  </w:pPr>
                  <w:r>
                    <w:rPr>
                      <w:sz w:val="28"/>
                      <w:szCs w:val="28"/>
                    </w:rPr>
                    <w:t xml:space="preserve">                                                                                                            </w:t>
                  </w:r>
                </w:p>
                <w:p w:rsidR="00215972" w:rsidRDefault="00215972" w:rsidP="00215972">
                  <w:pPr>
                    <w:spacing w:after="0" w:line="240" w:lineRule="auto"/>
                    <w:rPr>
                      <w:sz w:val="28"/>
                      <w:szCs w:val="28"/>
                    </w:rPr>
                  </w:pPr>
                </w:p>
                <w:p w:rsidR="00215972" w:rsidRDefault="00215972" w:rsidP="00215972">
                  <w:pPr>
                    <w:spacing w:after="0" w:line="240" w:lineRule="auto"/>
                    <w:rPr>
                      <w:sz w:val="28"/>
                      <w:szCs w:val="28"/>
                    </w:rPr>
                  </w:pPr>
                </w:p>
                <w:p w:rsidR="00215972" w:rsidRDefault="00215972" w:rsidP="00215972">
                  <w:pPr>
                    <w:spacing w:after="0" w:line="240" w:lineRule="auto"/>
                    <w:rPr>
                      <w:sz w:val="28"/>
                      <w:szCs w:val="28"/>
                    </w:rPr>
                  </w:pPr>
                </w:p>
                <w:p w:rsidR="00215972" w:rsidRDefault="00215972" w:rsidP="00215972">
                  <w:pPr>
                    <w:spacing w:after="0" w:line="240" w:lineRule="auto"/>
                    <w:rPr>
                      <w:sz w:val="28"/>
                      <w:szCs w:val="28"/>
                    </w:rPr>
                  </w:pPr>
                  <w:r>
                    <w:rPr>
                      <w:sz w:val="28"/>
                      <w:szCs w:val="28"/>
                    </w:rPr>
                    <w:t xml:space="preserve">                                                                                                               Ahmet MAHİREL</w:t>
                  </w:r>
                </w:p>
                <w:p w:rsidR="00215972" w:rsidRDefault="00215972" w:rsidP="00215972">
                  <w:pPr>
                    <w:spacing w:after="0" w:line="240" w:lineRule="auto"/>
                  </w:pPr>
                  <w:r>
                    <w:rPr>
                      <w:sz w:val="28"/>
                      <w:szCs w:val="28"/>
                    </w:rPr>
                    <w:t xml:space="preserve">                                                                                                                      Başkan</w:t>
                  </w:r>
                  <w:r w:rsidRPr="00D2794A">
                    <w:rPr>
                      <w:sz w:val="28"/>
                      <w:szCs w:val="28"/>
                    </w:rPr>
                    <w:t xml:space="preserve">                                                                                             </w:t>
                  </w:r>
                </w:p>
                <w:p w:rsidR="00215972" w:rsidRDefault="00215972" w:rsidP="00215972">
                  <w:pPr>
                    <w:spacing w:after="0" w:line="240" w:lineRule="auto"/>
                    <w:rPr>
                      <w:rFonts w:ascii="Arial" w:hAnsi="Arial" w:cs="Arial"/>
                      <w:sz w:val="24"/>
                      <w:szCs w:val="24"/>
                    </w:rPr>
                  </w:pPr>
                </w:p>
                <w:p w:rsidR="00215972" w:rsidRDefault="00215972" w:rsidP="00215972">
                  <w:pPr>
                    <w:spacing w:after="0" w:line="240" w:lineRule="auto"/>
                  </w:pPr>
                </w:p>
                <w:p w:rsidR="00215972" w:rsidRDefault="00215972" w:rsidP="00215972">
                  <w:pPr>
                    <w:spacing w:after="0" w:line="240" w:lineRule="auto"/>
                  </w:pPr>
                </w:p>
                <w:p w:rsidR="00215972" w:rsidRDefault="00215972" w:rsidP="00215972">
                  <w:pPr>
                    <w:spacing w:after="0" w:line="240" w:lineRule="auto"/>
                  </w:pPr>
                </w:p>
                <w:p w:rsidR="00215972" w:rsidRDefault="00215972" w:rsidP="00215972">
                  <w:pPr>
                    <w:spacing w:after="0" w:line="240" w:lineRule="auto"/>
                  </w:pPr>
                </w:p>
                <w:p w:rsidR="00215972" w:rsidRDefault="00215972" w:rsidP="00215972">
                  <w:pPr>
                    <w:spacing w:after="0" w:line="240" w:lineRule="auto"/>
                  </w:pPr>
                </w:p>
                <w:p w:rsidR="00215972" w:rsidRDefault="00215972" w:rsidP="00215972">
                  <w:pPr>
                    <w:spacing w:after="0" w:line="240" w:lineRule="auto"/>
                  </w:pPr>
                </w:p>
              </w:tc>
            </w:tr>
          </w:tbl>
          <w:p w:rsidR="006C5899" w:rsidRDefault="006C5899">
            <w:pPr>
              <w:spacing w:after="0" w:line="240" w:lineRule="auto"/>
            </w:pPr>
          </w:p>
        </w:tc>
        <w:tc>
          <w:tcPr>
            <w:tcW w:w="180" w:type="dxa"/>
          </w:tcPr>
          <w:p w:rsidR="006C5899" w:rsidRDefault="006C5899">
            <w:pPr>
              <w:pStyle w:val="EmptyCellLayoutStyle"/>
              <w:spacing w:after="0" w:line="240" w:lineRule="auto"/>
            </w:pPr>
          </w:p>
        </w:tc>
      </w:tr>
      <w:tr w:rsidR="006C5899">
        <w:trPr>
          <w:trHeight w:val="1511"/>
        </w:trPr>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0" w:type="dxa"/>
          </w:tcPr>
          <w:p w:rsidR="006C5899" w:rsidRDefault="006C5899">
            <w:pPr>
              <w:pStyle w:val="EmptyCellLayoutStyle"/>
              <w:spacing w:after="0" w:line="240" w:lineRule="auto"/>
            </w:pPr>
          </w:p>
        </w:tc>
        <w:tc>
          <w:tcPr>
            <w:tcW w:w="164" w:type="dxa"/>
          </w:tcPr>
          <w:p w:rsidR="006C5899" w:rsidRDefault="006C5899">
            <w:pPr>
              <w:pStyle w:val="EmptyCellLayoutStyle"/>
              <w:spacing w:after="0" w:line="240" w:lineRule="auto"/>
            </w:pPr>
          </w:p>
        </w:tc>
        <w:tc>
          <w:tcPr>
            <w:tcW w:w="1132" w:type="dxa"/>
          </w:tcPr>
          <w:p w:rsidR="006C5899" w:rsidRDefault="006C5899">
            <w:pPr>
              <w:pStyle w:val="EmptyCellLayoutStyle"/>
              <w:spacing w:after="0" w:line="240" w:lineRule="auto"/>
            </w:pPr>
          </w:p>
        </w:tc>
        <w:tc>
          <w:tcPr>
            <w:tcW w:w="39" w:type="dxa"/>
          </w:tcPr>
          <w:p w:rsidR="006C5899" w:rsidRDefault="006C5899">
            <w:pPr>
              <w:pStyle w:val="EmptyCellLayoutStyle"/>
              <w:spacing w:after="0" w:line="240" w:lineRule="auto"/>
            </w:pPr>
          </w:p>
        </w:tc>
        <w:tc>
          <w:tcPr>
            <w:tcW w:w="363" w:type="dxa"/>
          </w:tcPr>
          <w:p w:rsidR="006C5899" w:rsidRDefault="006C5899">
            <w:pPr>
              <w:pStyle w:val="EmptyCellLayoutStyle"/>
              <w:spacing w:after="0" w:line="240" w:lineRule="auto"/>
            </w:pPr>
          </w:p>
        </w:tc>
        <w:tc>
          <w:tcPr>
            <w:tcW w:w="1054" w:type="dxa"/>
          </w:tcPr>
          <w:p w:rsidR="006C5899" w:rsidRDefault="006C5899">
            <w:pPr>
              <w:pStyle w:val="EmptyCellLayoutStyle"/>
              <w:spacing w:after="0" w:line="240" w:lineRule="auto"/>
            </w:pPr>
          </w:p>
        </w:tc>
        <w:tc>
          <w:tcPr>
            <w:tcW w:w="4403" w:type="dxa"/>
          </w:tcPr>
          <w:p w:rsidR="006C5899" w:rsidRDefault="006C5899">
            <w:pPr>
              <w:pStyle w:val="EmptyCellLayoutStyle"/>
              <w:spacing w:after="0" w:line="240" w:lineRule="auto"/>
            </w:pPr>
          </w:p>
        </w:tc>
        <w:tc>
          <w:tcPr>
            <w:tcW w:w="2328" w:type="dxa"/>
          </w:tcPr>
          <w:p w:rsidR="006C5899" w:rsidRDefault="006C5899">
            <w:pPr>
              <w:pStyle w:val="EmptyCellLayoutStyle"/>
              <w:spacing w:after="0" w:line="240" w:lineRule="auto"/>
            </w:pPr>
          </w:p>
        </w:tc>
        <w:tc>
          <w:tcPr>
            <w:tcW w:w="35" w:type="dxa"/>
          </w:tcPr>
          <w:p w:rsidR="006C5899" w:rsidRDefault="006C5899">
            <w:pPr>
              <w:pStyle w:val="EmptyCellLayoutStyle"/>
              <w:spacing w:after="0" w:line="240" w:lineRule="auto"/>
            </w:pPr>
          </w:p>
        </w:tc>
        <w:tc>
          <w:tcPr>
            <w:tcW w:w="972" w:type="dxa"/>
          </w:tcPr>
          <w:p w:rsidR="006C5899" w:rsidRDefault="006C5899">
            <w:pPr>
              <w:pStyle w:val="EmptyCellLayoutStyle"/>
              <w:spacing w:after="0" w:line="240" w:lineRule="auto"/>
            </w:pPr>
          </w:p>
        </w:tc>
        <w:tc>
          <w:tcPr>
            <w:tcW w:w="409" w:type="dxa"/>
          </w:tcPr>
          <w:p w:rsidR="006C5899" w:rsidRDefault="006C5899">
            <w:pPr>
              <w:pStyle w:val="EmptyCellLayoutStyle"/>
              <w:spacing w:after="0" w:line="240" w:lineRule="auto"/>
            </w:pPr>
          </w:p>
        </w:tc>
        <w:tc>
          <w:tcPr>
            <w:tcW w:w="242" w:type="dxa"/>
          </w:tcPr>
          <w:p w:rsidR="006C5899" w:rsidRDefault="006C5899">
            <w:pPr>
              <w:pStyle w:val="EmptyCellLayoutStyle"/>
              <w:spacing w:after="0" w:line="240" w:lineRule="auto"/>
            </w:pPr>
          </w:p>
        </w:tc>
        <w:tc>
          <w:tcPr>
            <w:tcW w:w="180" w:type="dxa"/>
          </w:tcPr>
          <w:p w:rsidR="006C5899" w:rsidRDefault="006C5899">
            <w:pPr>
              <w:pStyle w:val="EmptyCellLayoutStyle"/>
              <w:spacing w:after="0" w:line="240" w:lineRule="auto"/>
            </w:pPr>
          </w:p>
        </w:tc>
      </w:tr>
    </w:tbl>
    <w:p w:rsidR="006C5899" w:rsidRDefault="006C5899">
      <w:pPr>
        <w:spacing w:after="0" w:line="240" w:lineRule="auto"/>
      </w:pPr>
    </w:p>
    <w:sectPr w:rsidR="006C5899" w:rsidSect="003E0DD0">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FDD" w:rsidRDefault="00F36FDD" w:rsidP="00215972">
      <w:pPr>
        <w:spacing w:after="0" w:line="240" w:lineRule="auto"/>
      </w:pPr>
      <w:r>
        <w:separator/>
      </w:r>
    </w:p>
  </w:endnote>
  <w:endnote w:type="continuationSeparator" w:id="0">
    <w:p w:rsidR="00F36FDD" w:rsidRDefault="00F36FDD" w:rsidP="00215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941368"/>
      <w:docPartObj>
        <w:docPartGallery w:val="Page Numbers (Bottom of Page)"/>
        <w:docPartUnique/>
      </w:docPartObj>
    </w:sdtPr>
    <w:sdtContent>
      <w:p w:rsidR="00215972" w:rsidRDefault="003E0DD0">
        <w:pPr>
          <w:pStyle w:val="Altbilgi"/>
          <w:jc w:val="center"/>
        </w:pPr>
        <w:r>
          <w:fldChar w:fldCharType="begin"/>
        </w:r>
        <w:r w:rsidR="00215972">
          <w:instrText>PAGE   \* MERGEFORMAT</w:instrText>
        </w:r>
        <w:r>
          <w:fldChar w:fldCharType="separate"/>
        </w:r>
        <w:r w:rsidR="00EA0EAD">
          <w:rPr>
            <w:noProof/>
          </w:rPr>
          <w:t>11</w:t>
        </w:r>
        <w:r>
          <w:fldChar w:fldCharType="end"/>
        </w:r>
      </w:p>
    </w:sdtContent>
  </w:sdt>
  <w:p w:rsidR="00215972" w:rsidRDefault="0021597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FDD" w:rsidRDefault="00F36FDD" w:rsidP="00215972">
      <w:pPr>
        <w:spacing w:after="0" w:line="240" w:lineRule="auto"/>
      </w:pPr>
      <w:r>
        <w:separator/>
      </w:r>
    </w:p>
  </w:footnote>
  <w:footnote w:type="continuationSeparator" w:id="0">
    <w:p w:rsidR="00F36FDD" w:rsidRDefault="00F36FDD" w:rsidP="002159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73765813"/>
    <w:multiLevelType w:val="hybridMultilevel"/>
    <w:tmpl w:val="09904D7E"/>
    <w:lvl w:ilvl="0" w:tplc="4FF87542">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C5899"/>
    <w:rsid w:val="00215972"/>
    <w:rsid w:val="002C3DBD"/>
    <w:rsid w:val="00393690"/>
    <w:rsid w:val="003E0DD0"/>
    <w:rsid w:val="0046387B"/>
    <w:rsid w:val="006C5899"/>
    <w:rsid w:val="00770434"/>
    <w:rsid w:val="00E95FDC"/>
    <w:rsid w:val="00EA0EAD"/>
    <w:rsid w:val="00F36F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D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3E0DD0"/>
    <w:rPr>
      <w:sz w:val="2"/>
    </w:rPr>
  </w:style>
  <w:style w:type="paragraph" w:styleId="stbilgi">
    <w:name w:val="header"/>
    <w:basedOn w:val="Normal"/>
    <w:link w:val="stbilgiChar"/>
    <w:uiPriority w:val="99"/>
    <w:unhideWhenUsed/>
    <w:rsid w:val="002159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15972"/>
  </w:style>
  <w:style w:type="paragraph" w:styleId="Altbilgi">
    <w:name w:val="footer"/>
    <w:basedOn w:val="Normal"/>
    <w:link w:val="AltbilgiChar"/>
    <w:uiPriority w:val="99"/>
    <w:unhideWhenUsed/>
    <w:rsid w:val="002159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15972"/>
  </w:style>
  <w:style w:type="paragraph" w:styleId="ListeParagraf">
    <w:name w:val="List Paragraph"/>
    <w:basedOn w:val="Normal"/>
    <w:uiPriority w:val="34"/>
    <w:qFormat/>
    <w:rsid w:val="002159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159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15972"/>
  </w:style>
  <w:style w:type="paragraph" w:styleId="Altbilgi">
    <w:name w:val="footer"/>
    <w:basedOn w:val="Normal"/>
    <w:link w:val="AltbilgiChar"/>
    <w:uiPriority w:val="99"/>
    <w:unhideWhenUsed/>
    <w:rsid w:val="002159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15972"/>
  </w:style>
  <w:style w:type="paragraph" w:styleId="ListeParagraf">
    <w:name w:val="List Paragraph"/>
    <w:basedOn w:val="Normal"/>
    <w:uiPriority w:val="34"/>
    <w:qFormat/>
    <w:rsid w:val="0021597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2837</Words>
  <Characters>16171</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2017-12-12T14:29:00Z</cp:lastPrinted>
  <dcterms:created xsi:type="dcterms:W3CDTF">2017-12-13T10:04:00Z</dcterms:created>
  <dcterms:modified xsi:type="dcterms:W3CDTF">2017-12-13T10:04:00Z</dcterms:modified>
</cp:coreProperties>
</file>