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12"/>
        <w:gridCol w:w="6"/>
        <w:gridCol w:w="6"/>
        <w:gridCol w:w="6"/>
        <w:gridCol w:w="6"/>
        <w:gridCol w:w="6"/>
        <w:gridCol w:w="6"/>
        <w:gridCol w:w="6"/>
        <w:gridCol w:w="6"/>
        <w:gridCol w:w="6"/>
        <w:gridCol w:w="164"/>
        <w:gridCol w:w="1132"/>
        <w:gridCol w:w="39"/>
        <w:gridCol w:w="363"/>
        <w:gridCol w:w="1054"/>
        <w:gridCol w:w="4376"/>
        <w:gridCol w:w="2311"/>
        <w:gridCol w:w="35"/>
        <w:gridCol w:w="972"/>
        <w:gridCol w:w="408"/>
        <w:gridCol w:w="241"/>
        <w:gridCol w:w="178"/>
      </w:tblGrid>
      <w:tr w:rsidR="006A1903" w:rsidTr="00055649">
        <w:trPr>
          <w:trHeight w:val="880"/>
        </w:trPr>
        <w:tc>
          <w:tcPr>
            <w:tcW w:w="7" w:type="dxa"/>
          </w:tcPr>
          <w:p w:rsidR="00EC33D2" w:rsidRDefault="00266F5D">
            <w:pPr>
              <w:pStyle w:val="EmptyCellLayoutStyle"/>
              <w:spacing w:after="0" w:line="240" w:lineRule="auto"/>
            </w:pPr>
            <w:r>
              <w:t>+</w:t>
            </w:r>
            <w:bookmarkStart w:id="0" w:name="_GoBack"/>
            <w:bookmarkEnd w:id="0"/>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0936" w:type="dxa"/>
            <w:gridSpan w:val="10"/>
          </w:tcPr>
          <w:tbl>
            <w:tblPr>
              <w:tblW w:w="0" w:type="auto"/>
              <w:tblCellMar>
                <w:left w:w="0" w:type="dxa"/>
                <w:right w:w="0" w:type="dxa"/>
              </w:tblCellMar>
              <w:tblLook w:val="0000"/>
            </w:tblPr>
            <w:tblGrid>
              <w:gridCol w:w="10931"/>
            </w:tblGrid>
            <w:tr w:rsidR="00EC33D2">
              <w:trPr>
                <w:trHeight w:val="802"/>
              </w:trPr>
              <w:tc>
                <w:tcPr>
                  <w:tcW w:w="10982" w:type="dxa"/>
                  <w:tcBorders>
                    <w:top w:val="nil"/>
                    <w:left w:val="nil"/>
                    <w:bottom w:val="nil"/>
                    <w:right w:val="nil"/>
                  </w:tcBorders>
                  <w:tcMar>
                    <w:top w:w="39" w:type="dxa"/>
                    <w:left w:w="39" w:type="dxa"/>
                    <w:bottom w:w="39" w:type="dxa"/>
                    <w:right w:w="39" w:type="dxa"/>
                  </w:tcMar>
                </w:tcPr>
                <w:p w:rsidR="00EC33D2" w:rsidRDefault="004150D7">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C33D2" w:rsidRDefault="004150D7">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EC33D2" w:rsidRDefault="004150D7">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7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34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320" w:type="dxa"/>
            <w:gridSpan w:val="6"/>
          </w:tcPr>
          <w:tbl>
            <w:tblPr>
              <w:tblW w:w="0" w:type="auto"/>
              <w:tblCellMar>
                <w:left w:w="0" w:type="dxa"/>
                <w:right w:w="0" w:type="dxa"/>
              </w:tblCellMar>
              <w:tblLook w:val="0000"/>
            </w:tblPr>
            <w:tblGrid>
              <w:gridCol w:w="1297"/>
            </w:tblGrid>
            <w:tr w:rsidR="00EC33D2">
              <w:trPr>
                <w:trHeight w:val="262"/>
              </w:trPr>
              <w:tc>
                <w:tcPr>
                  <w:tcW w:w="129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rFonts w:ascii="Arial" w:eastAsia="Arial" w:hAnsi="Arial"/>
                      <w:b/>
                      <w:color w:val="000000"/>
                    </w:rPr>
                    <w:t>Genelge No:</w:t>
                  </w:r>
                </w:p>
              </w:tc>
            </w:tr>
          </w:tbl>
          <w:p w:rsidR="00EC33D2" w:rsidRDefault="00EC33D2">
            <w:pPr>
              <w:spacing w:after="0" w:line="240" w:lineRule="auto"/>
            </w:pPr>
          </w:p>
        </w:tc>
        <w:tc>
          <w:tcPr>
            <w:tcW w:w="39" w:type="dxa"/>
          </w:tcPr>
          <w:p w:rsidR="00EC33D2" w:rsidRDefault="00EC33D2">
            <w:pPr>
              <w:pStyle w:val="EmptyCellLayoutStyle"/>
              <w:spacing w:after="0" w:line="240" w:lineRule="auto"/>
            </w:pPr>
          </w:p>
        </w:tc>
        <w:tc>
          <w:tcPr>
            <w:tcW w:w="1417" w:type="dxa"/>
            <w:gridSpan w:val="2"/>
          </w:tcPr>
          <w:tbl>
            <w:tblPr>
              <w:tblW w:w="0" w:type="auto"/>
              <w:tblCellMar>
                <w:left w:w="0" w:type="dxa"/>
                <w:right w:w="0" w:type="dxa"/>
              </w:tblCellMar>
              <w:tblLook w:val="0000"/>
            </w:tblPr>
            <w:tblGrid>
              <w:gridCol w:w="1417"/>
            </w:tblGrid>
            <w:tr w:rsidR="00EC33D2">
              <w:trPr>
                <w:trHeight w:val="262"/>
              </w:trPr>
              <w:tc>
                <w:tcPr>
                  <w:tcW w:w="14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rFonts w:ascii="Arial" w:eastAsia="Arial" w:hAnsi="Arial"/>
                      <w:b/>
                      <w:color w:val="000000"/>
                    </w:rPr>
                    <w:t>1/2017-2018</w:t>
                  </w:r>
                </w:p>
              </w:tc>
            </w:tr>
          </w:tbl>
          <w:p w:rsidR="00EC33D2" w:rsidRDefault="00EC33D2">
            <w:pPr>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EC33D2">
              <w:trPr>
                <w:trHeight w:val="262"/>
              </w:trPr>
              <w:tc>
                <w:tcPr>
                  <w:tcW w:w="14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jc w:val="right"/>
                  </w:pPr>
                  <w:r>
                    <w:rPr>
                      <w:rFonts w:ascii="Arial" w:eastAsia="Arial" w:hAnsi="Arial"/>
                      <w:b/>
                      <w:color w:val="000000"/>
                      <w:sz w:val="18"/>
                    </w:rPr>
                    <w:t>27.09.2017</w:t>
                  </w:r>
                </w:p>
              </w:tc>
            </w:tr>
          </w:tbl>
          <w:p w:rsidR="00EC33D2" w:rsidRDefault="00EC33D2">
            <w:pPr>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EC33D2" w:rsidTr="00055649">
        <w:trPr>
          <w:trHeight w:val="10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795"/>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7167" w:type="dxa"/>
            <w:gridSpan w:val="12"/>
          </w:tcPr>
          <w:tbl>
            <w:tblPr>
              <w:tblW w:w="0" w:type="auto"/>
              <w:tblCellMar>
                <w:left w:w="0" w:type="dxa"/>
                <w:right w:w="0" w:type="dxa"/>
              </w:tblCellMar>
              <w:tblLook w:val="0000"/>
            </w:tblPr>
            <w:tblGrid>
              <w:gridCol w:w="7158"/>
            </w:tblGrid>
            <w:tr w:rsidR="00EC33D2">
              <w:trPr>
                <w:trHeight w:val="717"/>
              </w:trPr>
              <w:tc>
                <w:tcPr>
                  <w:tcW w:w="71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rFonts w:ascii="Arial" w:eastAsia="Arial" w:hAnsi="Arial"/>
                      <w:b/>
                      <w:color w:val="000000"/>
                      <w:u w:val="single"/>
                    </w:rPr>
                    <w:t>KIBRIS TÜRK FUTBOL FEDERASYONU</w:t>
                  </w:r>
                </w:p>
                <w:p w:rsidR="00EC33D2" w:rsidRDefault="004150D7" w:rsidP="004150D7">
                  <w:pPr>
                    <w:spacing w:after="0" w:line="240" w:lineRule="auto"/>
                  </w:pPr>
                  <w:r>
                    <w:rPr>
                      <w:rFonts w:ascii="Arial" w:eastAsia="Arial" w:hAnsi="Arial"/>
                      <w:b/>
                      <w:color w:val="000000"/>
                      <w:u w:val="single"/>
                    </w:rPr>
                    <w:t>K-PET SÜPER LİG, K-PET BİRİNCİ LİG VE BTM LİGLERİ KULÜPLERİ YÖNETİM KURULLARI BAŞKANLARINA</w:t>
                  </w:r>
                </w:p>
              </w:tc>
            </w:tr>
          </w:tbl>
          <w:p w:rsidR="00EC33D2" w:rsidRDefault="00EC33D2">
            <w:pPr>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EC33D2" w:rsidTr="00055649">
        <w:trPr>
          <w:trHeight w:val="10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38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1136" w:type="dxa"/>
            <w:gridSpan w:val="17"/>
          </w:tcPr>
          <w:tbl>
            <w:tblPr>
              <w:tblW w:w="0" w:type="auto"/>
              <w:tblCellMar>
                <w:left w:w="0" w:type="dxa"/>
                <w:right w:w="0" w:type="dxa"/>
              </w:tblCellMar>
              <w:tblLook w:val="0000"/>
            </w:tblPr>
            <w:tblGrid>
              <w:gridCol w:w="11131"/>
            </w:tblGrid>
            <w:tr w:rsidR="00EC33D2">
              <w:trPr>
                <w:trHeight w:val="302"/>
              </w:trPr>
              <w:tc>
                <w:tcPr>
                  <w:tcW w:w="111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jc w:val="center"/>
                  </w:pPr>
                  <w:r>
                    <w:rPr>
                      <w:b/>
                      <w:color w:val="000000"/>
                      <w:sz w:val="28"/>
                    </w:rPr>
                    <w:t>DİSİPLİN KURULU KARARLARI</w:t>
                  </w:r>
                </w:p>
              </w:tc>
            </w:tr>
          </w:tbl>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19"/>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355"/>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1136" w:type="dxa"/>
            <w:gridSpan w:val="17"/>
          </w:tcPr>
          <w:tbl>
            <w:tblPr>
              <w:tblW w:w="0" w:type="auto"/>
              <w:tblCellMar>
                <w:left w:w="0" w:type="dxa"/>
                <w:right w:w="0" w:type="dxa"/>
              </w:tblCellMar>
              <w:tblLook w:val="0000"/>
            </w:tblPr>
            <w:tblGrid>
              <w:gridCol w:w="11131"/>
            </w:tblGrid>
            <w:tr w:rsidR="00EC33D2">
              <w:trPr>
                <w:trHeight w:val="277"/>
              </w:trPr>
              <w:tc>
                <w:tcPr>
                  <w:tcW w:w="11147" w:type="dxa"/>
                  <w:tcBorders>
                    <w:top w:val="nil"/>
                    <w:left w:val="nil"/>
                    <w:bottom w:val="nil"/>
                    <w:right w:val="nil"/>
                  </w:tcBorders>
                  <w:tcMar>
                    <w:top w:w="39" w:type="dxa"/>
                    <w:left w:w="39" w:type="dxa"/>
                    <w:bottom w:w="39" w:type="dxa"/>
                    <w:right w:w="39" w:type="dxa"/>
                  </w:tcMar>
                </w:tcPr>
                <w:p w:rsidR="00EC33D2" w:rsidRDefault="004150D7" w:rsidP="002A2E1A">
                  <w:pPr>
                    <w:spacing w:after="0" w:line="240" w:lineRule="auto"/>
                  </w:pPr>
                  <w:r>
                    <w:rPr>
                      <w:color w:val="000000"/>
                    </w:rPr>
                    <w:t>22</w:t>
                  </w:r>
                  <w:r w:rsidR="002A2E1A">
                    <w:rPr>
                      <w:color w:val="000000"/>
                    </w:rPr>
                    <w:t>-23-24-</w:t>
                  </w:r>
                  <w:r>
                    <w:rPr>
                      <w:color w:val="000000"/>
                    </w:rPr>
                    <w:t xml:space="preserve"> 25 EYLÜL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VE U21 LİGİ</w:t>
                  </w:r>
                  <w:r w:rsidRPr="00206F30">
                    <w:rPr>
                      <w:color w:val="000000"/>
                    </w:rPr>
                    <w:t xml:space="preserve"> İLE İLGİLİ OLARAK DİSİPLİN KURULU'NA İNTİKAL ETTİRİLEN MÜSABAKA İSİM LİSTELERİ, HAKEM, GÖZLEMCİ VE SAHA KOMİSERLERİ RAPORLARI IŞIĞINDA ALINAN KARARLAR AŞAĞIDA BELİRTİLDİĞİ GİBİDİ</w:t>
                  </w:r>
                </w:p>
              </w:tc>
            </w:tr>
          </w:tbl>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44"/>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425"/>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1142" w:type="dxa"/>
            <w:gridSpan w:val="18"/>
          </w:tcPr>
          <w:tbl>
            <w:tblPr>
              <w:tblW w:w="0" w:type="auto"/>
              <w:tblCellMar>
                <w:left w:w="0" w:type="dxa"/>
                <w:right w:w="0" w:type="dxa"/>
              </w:tblCellMar>
              <w:tblLook w:val="0000"/>
            </w:tblPr>
            <w:tblGrid>
              <w:gridCol w:w="11137"/>
            </w:tblGrid>
            <w:tr w:rsidR="00EC33D2">
              <w:trPr>
                <w:trHeight w:val="347"/>
              </w:trPr>
              <w:tc>
                <w:tcPr>
                  <w:tcW w:w="111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jc w:val="center"/>
                  </w:pPr>
                  <w:r>
                    <w:rPr>
                      <w:b/>
                      <w:color w:val="000000"/>
                      <w:sz w:val="28"/>
                    </w:rPr>
                    <w:t>SARI KARTLAR</w:t>
                  </w:r>
                </w:p>
              </w:tc>
            </w:tr>
          </w:tbl>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84"/>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0487" w:type="dxa"/>
            <w:gridSpan w:val="15"/>
          </w:tcPr>
          <w:tbl>
            <w:tblPr>
              <w:tblW w:w="0" w:type="auto"/>
              <w:tblBorders>
                <w:top w:val="nil"/>
                <w:left w:val="nil"/>
                <w:bottom w:val="nil"/>
                <w:right w:val="nil"/>
              </w:tblBorders>
              <w:tblCellMar>
                <w:left w:w="0" w:type="dxa"/>
                <w:right w:w="0" w:type="dxa"/>
              </w:tblCellMar>
              <w:tblLook w:val="0000"/>
            </w:tblPr>
            <w:tblGrid>
              <w:gridCol w:w="2285"/>
              <w:gridCol w:w="1304"/>
              <w:gridCol w:w="3140"/>
              <w:gridCol w:w="3753"/>
            </w:tblGrid>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Sarı Kart Nedeni</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BAF ÜLKÜ YURDU - BİNATLI YSK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105564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FİKRİ ARSLAN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107551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SERTAÇ ÖZBİLİN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GAÜ ÇETİNKAYA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112443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BARINE EKO</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 GENÇLER BİRLİĞİ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101933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MEHMET AYLANÇ</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108910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SERTAN KURUKAFA</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111783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NNAEMEKA JUVENAL UZOR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113691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OLIVER UCHE SUNDAY OGBONNAYA</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LEFKE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101090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BERK ÖREÇ</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107924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RAHMİ ÇELİK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108548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YILMAZ ŞİPAL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113762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ISRAEL DESIRE TETY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MAĞUSA TÜRK GÜCÜ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102226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ERDOĞ BARKINAY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Oyunun tekrar başlamasını geciktirmek</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EC33D2" w:rsidRDefault="004150D7">
                  <w:pPr>
                    <w:spacing w:after="0" w:line="240" w:lineRule="auto"/>
                  </w:pPr>
                  <w:r>
                    <w:rPr>
                      <w:b/>
                      <w:color w:val="000000"/>
                    </w:rPr>
                    <w:t>MERİT ALSANCAK YEŞİLOVA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lastRenderedPageBreak/>
                    <w:t>DOĞAN TÜRK BİRLİĞİ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100377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KENAN OSHAN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102713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AYDIN AYGIN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102679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BAYRAM ÖZGÜN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104035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İLYAS NİYAZİ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109257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MEMDUH SARIOĞLU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113794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LOMANA TRESOR LUA </w:t>
                  </w:r>
                  <w:proofErr w:type="spellStart"/>
                  <w:r>
                    <w:rPr>
                      <w:color w:val="000000"/>
                    </w:rPr>
                    <w:t>LUA</w:t>
                  </w:r>
                  <w:proofErr w:type="spellEnd"/>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TÜRK OCAĞI LİMASOL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100404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103741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BURAK EMİR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104414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METE SAĞIR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106728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KALİFA DEMBELE</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113779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YACE MARIUS G. OKPOKON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106857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MUHAMMED ALİ UÇAR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BAF ÜLKÜ YURDU - BİNATLI YSK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109995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MUSTAFA SÜZGEN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110489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İRFAN KKZILTOPRAK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111382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ERAY YEŞİLYAYLA</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111486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AHMET YURDAL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112091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ZÜBEYİR ÇERİ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GAÜ ÇETİNKAYA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101779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HÜSEYİN ATEŞ</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111564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MENTEŞ KUTAY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111749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MURAT BESLİ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111750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EKREM ASLAN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112455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MERT ÖZTAŞ</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4150D7" w:rsidRDefault="004150D7">
                  <w:pPr>
                    <w:spacing w:after="0" w:line="240" w:lineRule="auto"/>
                    <w:rPr>
                      <w:b/>
                      <w:color w:val="000000"/>
                    </w:rPr>
                  </w:pPr>
                </w:p>
                <w:p w:rsidR="00EC33D2" w:rsidRDefault="004150D7">
                  <w:pPr>
                    <w:spacing w:after="0" w:line="240" w:lineRule="auto"/>
                  </w:pPr>
                  <w:r>
                    <w:rPr>
                      <w:b/>
                      <w:color w:val="000000"/>
                    </w:rPr>
                    <w:lastRenderedPageBreak/>
                    <w:t>KÜÇÜK KAYMAKLI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lastRenderedPageBreak/>
                    <w:t>GENÇLİK GÜCÜ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110088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BORA AHMED</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110938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ABDULLAH ÇAPAN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101891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ERCE ÇAKMAK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 GENÇLER BİRLİĞİ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110396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ERBAY CEMMEDO</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101218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REFİK CİHAD İŞKEY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104313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NURİCAN TALİMAN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110653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İSA ÇAKIL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110936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KEMAL ÖZ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LEFKE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112367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HASAN BAYRAMOĞLU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109734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BAKİ  AŞCIBAŞI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110084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EMRE AKBELLİ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110091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KÜRŞAT RAMAZAN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111375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DOĞUŞ PLEVNE</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MAĞUSA TÜRK GÜCÜ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110153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İSMET ÖZALP</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111265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SALİH SUNGUR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110333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YILMAZ YILDIRIMLAR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110444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KAAN ERDOĞAN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MERİT ALSANCAK YEŞİLOVA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111339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GÜVENÇ SAKALLIOĞLU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112129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DOĞUKAN DAVMAN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113052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ARDA EREN METİN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TÜRK OCAĞI LİMASOL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100688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ONUR AYDIN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4150D7" w:rsidRDefault="004150D7">
                  <w:pPr>
                    <w:spacing w:after="0" w:line="240" w:lineRule="auto"/>
                    <w:rPr>
                      <w:b/>
                      <w:color w:val="000000"/>
                      <w:u w:val="single"/>
                    </w:rPr>
                  </w:pPr>
                </w:p>
                <w:p w:rsidR="004150D7" w:rsidRDefault="004150D7">
                  <w:pPr>
                    <w:spacing w:after="0" w:line="240" w:lineRule="auto"/>
                    <w:rPr>
                      <w:b/>
                      <w:color w:val="000000"/>
                      <w:u w:val="single"/>
                    </w:rPr>
                  </w:pPr>
                </w:p>
                <w:p w:rsidR="004150D7" w:rsidRDefault="004150D7">
                  <w:pPr>
                    <w:spacing w:after="0" w:line="240" w:lineRule="auto"/>
                    <w:rPr>
                      <w:b/>
                      <w:color w:val="000000"/>
                      <w:u w:val="single"/>
                    </w:rPr>
                  </w:pPr>
                </w:p>
                <w:p w:rsidR="004150D7" w:rsidRDefault="004150D7">
                  <w:pPr>
                    <w:spacing w:after="0" w:line="240" w:lineRule="auto"/>
                    <w:rPr>
                      <w:b/>
                      <w:color w:val="000000"/>
                      <w:u w:val="single"/>
                    </w:rPr>
                  </w:pPr>
                </w:p>
                <w:p w:rsidR="004150D7" w:rsidRDefault="004150D7">
                  <w:pPr>
                    <w:spacing w:after="0" w:line="240" w:lineRule="auto"/>
                    <w:rPr>
                      <w:b/>
                      <w:color w:val="000000"/>
                      <w:u w:val="single"/>
                    </w:rPr>
                  </w:pPr>
                </w:p>
                <w:p w:rsidR="004150D7" w:rsidRDefault="004150D7">
                  <w:pPr>
                    <w:spacing w:after="0" w:line="240" w:lineRule="auto"/>
                    <w:rPr>
                      <w:b/>
                      <w:color w:val="000000"/>
                      <w:u w:val="single"/>
                    </w:rPr>
                  </w:pPr>
                </w:p>
                <w:p w:rsidR="00EC33D2" w:rsidRDefault="004150D7">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lastRenderedPageBreak/>
                    <w:t>BOSTANCI BAĞCIL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104088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ERCAN OYAL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108075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BERKEM KORBAY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108433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SERHAN DAMDELEN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109973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ZEKİ BESİM</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AMSTRONG CHIGOUE CHIDI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DEĞİRMENLİK 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102546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ALİ İMAM</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102772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FEHİM YILMAZ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102139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SABRİ SELDEN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102451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İSMAİL SOYDAN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103182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MEHMET BARKINAY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DOĞANCI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100520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HÜSEYİN KARAVA</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102418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ADNAN YILDIZ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103755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CEMAL CEMSAL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106792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TURGUT KAÇAR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109826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FETİN BEYİTOGLULARI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113789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GÖKAY ALPÇOĞAY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ESENTEPE KKSK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104063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ZEKİ TAÇSOY</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104208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HASAN ANKARALI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103685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İSMAİL UÇAR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104949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HÜSEYİN ERMİŞ</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Oyunun tekrar başlamasını geciktirmek</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GİRNE HALK EVİ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102601</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GÖKHAN MAMİ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103240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ERTAN DENİZER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104984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ŞENOL HIZLIOĞLU</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Oyunun tekrar başlamasını geciktirmek</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113799</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HİLMİ REŞİTİ</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103758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BEYTULLAH ARIK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108688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RİFAT KANIÖZ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4150D7" w:rsidRDefault="004150D7">
                  <w:pPr>
                    <w:spacing w:after="0" w:line="240" w:lineRule="auto"/>
                    <w:rPr>
                      <w:b/>
                      <w:color w:val="000000"/>
                    </w:rPr>
                  </w:pPr>
                </w:p>
                <w:p w:rsidR="00EC33D2" w:rsidRDefault="004150D7">
                  <w:pPr>
                    <w:spacing w:after="0" w:line="240" w:lineRule="auto"/>
                  </w:pPr>
                  <w:r>
                    <w:rPr>
                      <w:b/>
                      <w:color w:val="000000"/>
                    </w:rPr>
                    <w:lastRenderedPageBreak/>
                    <w:t>HAMİTKÖY ŞHSK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lastRenderedPageBreak/>
                    <w:t>GÖRNEÇ KSK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101437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ERTAN KUNT</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108177</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BESİM DENİZALP</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KAYA MEHMETÇİK TÇB - LAPTA TBSK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105242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HASAN AKTAŞ</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109434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RIDVAN  DOYMAZ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110948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EMİR YILDIZ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110184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MUSTAFA YAŞAR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111823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MİCHALİS MICHAIL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MARAŞ GSK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102716</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HASAN BAHTIKARA</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111044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OĞUZHAN DOŞAR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Oyunun tekrar başlamasını geciktirmek</w:t>
                  </w: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100314</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GÖKHAN DEMİR</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Sportmenliğe aykırı hareket ve/veya davranış</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103315</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GÖKHAN YAZLIK</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107462</w:t>
                  </w:r>
                </w:p>
              </w:tc>
              <w:tc>
                <w:tcPr>
                  <w:tcW w:w="3143"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VOLKAN ÜŞENMEZ</w:t>
                  </w:r>
                </w:p>
              </w:tc>
              <w:tc>
                <w:tcPr>
                  <w:tcW w:w="375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Hakeme veya hakemin kararlarına sözle veya hareketle itiraz </w:t>
                  </w:r>
                </w:p>
              </w:tc>
            </w:tr>
          </w:tbl>
          <w:p w:rsidR="00EC33D2" w:rsidRDefault="00EC33D2">
            <w:pPr>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EC33D2" w:rsidTr="00055649">
        <w:trPr>
          <w:trHeight w:val="59"/>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367"/>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1124" w:type="dxa"/>
            <w:gridSpan w:val="15"/>
          </w:tcPr>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p w:rsidR="004150D7" w:rsidRDefault="004150D7"/>
          <w:tbl>
            <w:tblPr>
              <w:tblW w:w="0" w:type="auto"/>
              <w:tblCellMar>
                <w:left w:w="0" w:type="dxa"/>
                <w:right w:w="0" w:type="dxa"/>
              </w:tblCellMar>
              <w:tblLook w:val="0000"/>
            </w:tblPr>
            <w:tblGrid>
              <w:gridCol w:w="11119"/>
            </w:tblGrid>
            <w:tr w:rsidR="00EC33D2" w:rsidTr="004150D7">
              <w:trPr>
                <w:trHeight w:val="289"/>
              </w:trPr>
              <w:tc>
                <w:tcPr>
                  <w:tcW w:w="11124" w:type="dxa"/>
                  <w:tcBorders>
                    <w:top w:val="nil"/>
                    <w:left w:val="nil"/>
                    <w:bottom w:val="nil"/>
                    <w:right w:val="nil"/>
                  </w:tcBorders>
                  <w:tcMar>
                    <w:top w:w="39" w:type="dxa"/>
                    <w:left w:w="39" w:type="dxa"/>
                    <w:bottom w:w="39" w:type="dxa"/>
                    <w:right w:w="39" w:type="dxa"/>
                  </w:tcMar>
                </w:tcPr>
                <w:p w:rsidR="00EC33D2" w:rsidRDefault="004150D7">
                  <w:pPr>
                    <w:spacing w:after="0" w:line="240" w:lineRule="auto"/>
                    <w:jc w:val="center"/>
                  </w:pPr>
                  <w:r>
                    <w:rPr>
                      <w:b/>
                      <w:color w:val="000000"/>
                      <w:sz w:val="28"/>
                    </w:rPr>
                    <w:t>KIRMIZI KARTLAR</w:t>
                  </w:r>
                </w:p>
              </w:tc>
            </w:tr>
          </w:tbl>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6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0889" w:type="dxa"/>
            <w:gridSpan w:val="15"/>
          </w:tcPr>
          <w:tbl>
            <w:tblPr>
              <w:tblW w:w="0" w:type="auto"/>
              <w:tblBorders>
                <w:top w:val="nil"/>
                <w:left w:val="nil"/>
                <w:bottom w:val="nil"/>
                <w:right w:val="nil"/>
              </w:tblBorders>
              <w:tblCellMar>
                <w:left w:w="0" w:type="dxa"/>
                <w:right w:w="0" w:type="dxa"/>
              </w:tblCellMar>
              <w:tblLook w:val="0000"/>
            </w:tblPr>
            <w:tblGrid>
              <w:gridCol w:w="2285"/>
              <w:gridCol w:w="1302"/>
              <w:gridCol w:w="2315"/>
              <w:gridCol w:w="1245"/>
              <w:gridCol w:w="2861"/>
              <w:gridCol w:w="876"/>
            </w:tblGrid>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BAF ÜLKÜ YURDU - BİNATLI YSK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100615</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MEHMET NEŞE</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LEFKE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109167</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ZİHNİ TEMELCİ</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MERİT ALSANCAK YEŞİLOVA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vMerge w:val="restart"/>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100316</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CENKER YAZAR</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43/2 </w:t>
                  </w:r>
                </w:p>
              </w:tc>
            </w:tr>
            <w:tr w:rsidR="00EC33D2">
              <w:trPr>
                <w:trHeight w:val="262"/>
              </w:trPr>
              <w:tc>
                <w:tcPr>
                  <w:tcW w:w="2287" w:type="dxa"/>
                  <w:vMerge/>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113795</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AUGUSTİN GİLLES BİNYA</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GAÜ ÇETİNKAYA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111216</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YİĞİT BERKCAN ATEŞALP</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43/2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KÜÇÜK KAYMAKLI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110438</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BORAN ESENLER</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MAĞUSA TÜRK GÜCÜ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110990</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HALİL CANBAZOĞLULARI</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MERİT ALSANCAK YEŞİLOVA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111343</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AZİZ AKTEPE</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EC33D2" w:rsidRDefault="004150D7" w:rsidP="00055649">
                  <w:pPr>
                    <w:spacing w:after="0" w:line="240" w:lineRule="auto"/>
                  </w:pPr>
                  <w:r>
                    <w:rPr>
                      <w:color w:val="000000"/>
                    </w:rPr>
                    <w:t xml:space="preserve">41/1(a)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BOSTANCI BAĞCIL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110200</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CENKER PEHLİVAN</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105088</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AHMET ÜNLÜSOY</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43/2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DOĞANCI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102566</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EMRE OZALIN</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HAMİTKÖY ŞHSK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105255</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HASAN SARIOĞLU</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88/4 </w:t>
                  </w:r>
                </w:p>
              </w:tc>
            </w:tr>
          </w:tbl>
          <w:p w:rsidR="00EC33D2" w:rsidRDefault="00EC33D2">
            <w:pPr>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EC33D2" w:rsidTr="00055649">
        <w:trPr>
          <w:trHeight w:val="59"/>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429"/>
        </w:trPr>
        <w:tc>
          <w:tcPr>
            <w:tcW w:w="7" w:type="dxa"/>
          </w:tcPr>
          <w:p w:rsidR="00EC33D2" w:rsidRDefault="00EC33D2">
            <w:pPr>
              <w:pStyle w:val="EmptyCellLayoutStyle"/>
              <w:spacing w:after="0" w:line="240" w:lineRule="auto"/>
            </w:pPr>
          </w:p>
        </w:tc>
        <w:tc>
          <w:tcPr>
            <w:tcW w:w="11154" w:type="dxa"/>
            <w:gridSpan w:val="20"/>
          </w:tcPr>
          <w:p w:rsidR="004150D7" w:rsidRDefault="004150D7"/>
          <w:p w:rsidR="004150D7" w:rsidRDefault="004150D7"/>
          <w:p w:rsidR="004150D7" w:rsidRDefault="004150D7"/>
          <w:p w:rsidR="004150D7" w:rsidRDefault="004150D7"/>
          <w:p w:rsidR="004150D7" w:rsidRDefault="004150D7"/>
          <w:tbl>
            <w:tblPr>
              <w:tblW w:w="0" w:type="auto"/>
              <w:tblCellMar>
                <w:left w:w="0" w:type="dxa"/>
                <w:right w:w="0" w:type="dxa"/>
              </w:tblCellMar>
              <w:tblLook w:val="0000"/>
            </w:tblPr>
            <w:tblGrid>
              <w:gridCol w:w="11147"/>
            </w:tblGrid>
            <w:tr w:rsidR="00EC33D2">
              <w:trPr>
                <w:trHeight w:val="351"/>
              </w:trPr>
              <w:tc>
                <w:tcPr>
                  <w:tcW w:w="111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jc w:val="center"/>
                  </w:pPr>
                  <w:r>
                    <w:rPr>
                      <w:b/>
                      <w:color w:val="000000"/>
                      <w:sz w:val="28"/>
                    </w:rPr>
                    <w:t>YÖNETİCİ, ANTRENÖR VE KULÜP PERSONELİ CEZALARI</w:t>
                  </w:r>
                </w:p>
              </w:tc>
            </w:tr>
          </w:tbl>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10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0907" w:type="dxa"/>
            <w:gridSpan w:val="18"/>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LEFKE TSK YENİ BOĞAZİÇİ DSK</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2895</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ŞEMSİ OYUNCU</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EC33D2" w:rsidRDefault="004150D7" w:rsidP="00055649">
                  <w:pPr>
                    <w:spacing w:after="0" w:line="240" w:lineRule="auto"/>
                  </w:pPr>
                  <w:r>
                    <w:rPr>
                      <w:color w:val="000000"/>
                    </w:rPr>
                    <w:t xml:space="preserve">35/1 (c)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L. GENÇLER BİRLİĞİ SK YALOVA SK</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1196</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LÜTFİ  KÖKSAL </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EC33D2" w:rsidRDefault="004150D7" w:rsidP="00055649">
                  <w:pPr>
                    <w:spacing w:after="0" w:line="240" w:lineRule="auto"/>
                  </w:pPr>
                  <w:r>
                    <w:rPr>
                      <w:color w:val="000000"/>
                    </w:rPr>
                    <w:t xml:space="preserve">35/1 (c)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1019</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ERHAN  ARITAN </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EC33D2" w:rsidRDefault="004150D7" w:rsidP="00055649">
                  <w:pPr>
                    <w:spacing w:after="0" w:line="240" w:lineRule="auto"/>
                  </w:pPr>
                  <w:r>
                    <w:rPr>
                      <w:color w:val="000000"/>
                    </w:rPr>
                    <w:t xml:space="preserve">35/1 (c)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MAĞUSA TÜRK GÜCÜ YENİCAMİ AK</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2537</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ÇAĞAN ÇERKEZ</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35/1(ç) </w:t>
                  </w: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rPr>
                    <w:t>MARAŞ GSK DUMLUPINAR TSK</w:t>
                  </w:r>
                </w:p>
              </w:tc>
              <w:tc>
                <w:tcPr>
                  <w:tcW w:w="1305"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33D2" w:rsidRDefault="00EC33D2">
                  <w:pPr>
                    <w:spacing w:after="0" w:line="240" w:lineRule="auto"/>
                  </w:pPr>
                </w:p>
              </w:tc>
            </w:tr>
            <w:tr w:rsidR="00EC33D2">
              <w:trPr>
                <w:trHeight w:val="262"/>
              </w:trPr>
              <w:tc>
                <w:tcPr>
                  <w:tcW w:w="228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1013</w:t>
                  </w:r>
                </w:p>
              </w:tc>
              <w:tc>
                <w:tcPr>
                  <w:tcW w:w="231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MEHMET  GÖÇER </w:t>
                  </w:r>
                </w:p>
              </w:tc>
              <w:tc>
                <w:tcPr>
                  <w:tcW w:w="12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color w:val="000000"/>
                    </w:rPr>
                    <w:t xml:space="preserve">35/1(ç) </w:t>
                  </w:r>
                </w:p>
              </w:tc>
            </w:tr>
          </w:tbl>
          <w:p w:rsidR="00EC33D2" w:rsidRDefault="00EC33D2">
            <w:pPr>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EC33D2" w:rsidTr="00055649">
        <w:trPr>
          <w:trHeight w:val="114"/>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360"/>
        </w:trPr>
        <w:tc>
          <w:tcPr>
            <w:tcW w:w="11161" w:type="dxa"/>
            <w:gridSpan w:val="21"/>
          </w:tcPr>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8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7781" w:type="dxa"/>
            <w:gridSpan w:val="4"/>
          </w:tcPr>
          <w:p w:rsidR="00EC33D2" w:rsidRDefault="00EC33D2">
            <w:pPr>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EC33D2" w:rsidTr="00055649">
        <w:trPr>
          <w:trHeight w:val="10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694"/>
        </w:trPr>
        <w:tc>
          <w:tcPr>
            <w:tcW w:w="11161" w:type="dxa"/>
            <w:gridSpan w:val="21"/>
          </w:tcPr>
          <w:tbl>
            <w:tblPr>
              <w:tblW w:w="0" w:type="auto"/>
              <w:tblCellMar>
                <w:left w:w="0" w:type="dxa"/>
                <w:right w:w="0" w:type="dxa"/>
              </w:tblCellMar>
              <w:tblLook w:val="0000"/>
            </w:tblPr>
            <w:tblGrid>
              <w:gridCol w:w="11147"/>
            </w:tblGrid>
            <w:tr w:rsidR="00EC33D2">
              <w:trPr>
                <w:trHeight w:val="616"/>
              </w:trPr>
              <w:tc>
                <w:tcPr>
                  <w:tcW w:w="11147" w:type="dxa"/>
                  <w:tcBorders>
                    <w:top w:val="nil"/>
                    <w:left w:val="nil"/>
                    <w:bottom w:val="nil"/>
                    <w:right w:val="nil"/>
                  </w:tcBorders>
                  <w:tcMar>
                    <w:top w:w="39" w:type="dxa"/>
                    <w:left w:w="39" w:type="dxa"/>
                    <w:bottom w:w="39" w:type="dxa"/>
                    <w:right w:w="39" w:type="dxa"/>
                  </w:tcMar>
                </w:tcPr>
                <w:p w:rsidR="00EC33D2" w:rsidRDefault="004150D7">
                  <w:pPr>
                    <w:spacing w:after="0" w:line="240" w:lineRule="auto"/>
                  </w:pPr>
                  <w:r>
                    <w:rPr>
                      <w:b/>
                      <w:color w:val="000000"/>
                      <w:sz w:val="24"/>
                    </w:rPr>
                    <w:t>AÇIKLAMA: Disiplin Kurulu Kararları genelgesinde aldıkları cezaların içeriğinde Disiplin Talimatının 93. Maddesi de bulunan kişilerin dikkatine</w:t>
                  </w:r>
                </w:p>
                <w:p w:rsidR="00EC33D2" w:rsidRDefault="00EC33D2">
                  <w:pPr>
                    <w:spacing w:after="0" w:line="240" w:lineRule="auto"/>
                  </w:pPr>
                </w:p>
                <w:p w:rsidR="00EC33D2" w:rsidRDefault="004150D7">
                  <w:pPr>
                    <w:spacing w:after="0" w:line="240" w:lineRule="auto"/>
                  </w:pPr>
                  <w:r>
                    <w:rPr>
                      <w:rFonts w:ascii="Cambria" w:eastAsia="Cambria" w:hAnsi="Cambria"/>
                      <w:b/>
                      <w:color w:val="000000"/>
                      <w:sz w:val="24"/>
                    </w:rPr>
                    <w:t>MADDE 93 - SOYUNMA ODASI ve YEDEK KULÜBESİNE GİRİŞ YASAĞI</w:t>
                  </w:r>
                </w:p>
                <w:p w:rsidR="00EC33D2" w:rsidRDefault="004150D7">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6A1903" w:rsidTr="00055649">
        <w:trPr>
          <w:trHeight w:val="429"/>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1112" w:type="dxa"/>
            <w:gridSpan w:val="13"/>
          </w:tcPr>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79"/>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rPr>
          <w:trHeight w:val="34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1106" w:type="dxa"/>
            <w:gridSpan w:val="12"/>
          </w:tcPr>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6A1903" w:rsidTr="00055649">
        <w:trPr>
          <w:trHeight w:val="40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1118" w:type="dxa"/>
            <w:gridSpan w:val="14"/>
          </w:tcPr>
          <w:p w:rsidR="00EC33D2" w:rsidRDefault="00EC33D2">
            <w:pPr>
              <w:spacing w:after="0" w:line="240" w:lineRule="auto"/>
            </w:pPr>
          </w:p>
        </w:tc>
        <w:tc>
          <w:tcPr>
            <w:tcW w:w="178" w:type="dxa"/>
          </w:tcPr>
          <w:p w:rsidR="00EC33D2" w:rsidRDefault="00EC33D2">
            <w:pPr>
              <w:pStyle w:val="EmptyCellLayoutStyle"/>
              <w:spacing w:after="0" w:line="240" w:lineRule="auto"/>
            </w:pPr>
          </w:p>
        </w:tc>
      </w:tr>
      <w:tr w:rsidR="00EC33D2" w:rsidTr="00055649">
        <w:trPr>
          <w:trHeight w:val="80"/>
        </w:trPr>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64" w:type="dxa"/>
          </w:tcPr>
          <w:p w:rsidR="00EC33D2" w:rsidRDefault="00EC33D2">
            <w:pPr>
              <w:pStyle w:val="EmptyCellLayoutStyle"/>
              <w:spacing w:after="0" w:line="240" w:lineRule="auto"/>
            </w:pPr>
          </w:p>
        </w:tc>
        <w:tc>
          <w:tcPr>
            <w:tcW w:w="1132" w:type="dxa"/>
          </w:tcPr>
          <w:p w:rsidR="00EC33D2" w:rsidRDefault="00EC33D2">
            <w:pPr>
              <w:pStyle w:val="EmptyCellLayoutStyle"/>
              <w:spacing w:after="0" w:line="240" w:lineRule="auto"/>
            </w:pPr>
          </w:p>
        </w:tc>
        <w:tc>
          <w:tcPr>
            <w:tcW w:w="39" w:type="dxa"/>
          </w:tcPr>
          <w:p w:rsidR="00EC33D2" w:rsidRDefault="00EC33D2">
            <w:pPr>
              <w:pStyle w:val="EmptyCellLayoutStyle"/>
              <w:spacing w:after="0" w:line="240" w:lineRule="auto"/>
            </w:pPr>
          </w:p>
        </w:tc>
        <w:tc>
          <w:tcPr>
            <w:tcW w:w="363" w:type="dxa"/>
          </w:tcPr>
          <w:p w:rsidR="00EC33D2" w:rsidRDefault="00EC33D2">
            <w:pPr>
              <w:pStyle w:val="EmptyCellLayoutStyle"/>
              <w:spacing w:after="0" w:line="240" w:lineRule="auto"/>
            </w:pPr>
          </w:p>
        </w:tc>
        <w:tc>
          <w:tcPr>
            <w:tcW w:w="1054" w:type="dxa"/>
          </w:tcPr>
          <w:p w:rsidR="00EC33D2" w:rsidRDefault="00EC33D2">
            <w:pPr>
              <w:pStyle w:val="EmptyCellLayoutStyle"/>
              <w:spacing w:after="0" w:line="240" w:lineRule="auto"/>
            </w:pPr>
          </w:p>
        </w:tc>
        <w:tc>
          <w:tcPr>
            <w:tcW w:w="4379" w:type="dxa"/>
          </w:tcPr>
          <w:p w:rsidR="00EC33D2" w:rsidRDefault="00EC33D2">
            <w:pPr>
              <w:pStyle w:val="EmptyCellLayoutStyle"/>
              <w:spacing w:after="0" w:line="240" w:lineRule="auto"/>
            </w:pPr>
          </w:p>
        </w:tc>
        <w:tc>
          <w:tcPr>
            <w:tcW w:w="2313" w:type="dxa"/>
          </w:tcPr>
          <w:p w:rsidR="00EC33D2" w:rsidRDefault="00EC33D2">
            <w:pPr>
              <w:pStyle w:val="EmptyCellLayoutStyle"/>
              <w:spacing w:after="0" w:line="240" w:lineRule="auto"/>
            </w:pPr>
          </w:p>
        </w:tc>
        <w:tc>
          <w:tcPr>
            <w:tcW w:w="35" w:type="dxa"/>
          </w:tcPr>
          <w:p w:rsidR="00EC33D2" w:rsidRDefault="00EC33D2">
            <w:pPr>
              <w:pStyle w:val="EmptyCellLayoutStyle"/>
              <w:spacing w:after="0" w:line="240" w:lineRule="auto"/>
            </w:pPr>
          </w:p>
        </w:tc>
        <w:tc>
          <w:tcPr>
            <w:tcW w:w="972" w:type="dxa"/>
          </w:tcPr>
          <w:p w:rsidR="00EC33D2" w:rsidRDefault="00EC33D2">
            <w:pPr>
              <w:pStyle w:val="EmptyCellLayoutStyle"/>
              <w:spacing w:after="0" w:line="240" w:lineRule="auto"/>
            </w:pPr>
          </w:p>
        </w:tc>
        <w:tc>
          <w:tcPr>
            <w:tcW w:w="408" w:type="dxa"/>
          </w:tcPr>
          <w:p w:rsidR="00EC33D2" w:rsidRDefault="00EC33D2">
            <w:pPr>
              <w:pStyle w:val="EmptyCellLayoutStyle"/>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r w:rsidR="006A1903" w:rsidTr="00055649">
        <w:tc>
          <w:tcPr>
            <w:tcW w:w="7"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6" w:type="dxa"/>
          </w:tcPr>
          <w:p w:rsidR="00EC33D2" w:rsidRDefault="00EC33D2">
            <w:pPr>
              <w:pStyle w:val="EmptyCellLayoutStyle"/>
              <w:spacing w:after="0" w:line="240" w:lineRule="auto"/>
            </w:pPr>
          </w:p>
        </w:tc>
        <w:tc>
          <w:tcPr>
            <w:tcW w:w="10859" w:type="dxa"/>
            <w:gridSpan w:val="10"/>
          </w:tcPr>
          <w:p w:rsidR="00EC33D2" w:rsidRDefault="00EC33D2">
            <w:pPr>
              <w:spacing w:after="0" w:line="240" w:lineRule="auto"/>
            </w:pPr>
          </w:p>
        </w:tc>
        <w:tc>
          <w:tcPr>
            <w:tcW w:w="241" w:type="dxa"/>
          </w:tcPr>
          <w:p w:rsidR="00EC33D2" w:rsidRDefault="00EC33D2">
            <w:pPr>
              <w:pStyle w:val="EmptyCellLayoutStyle"/>
              <w:spacing w:after="0" w:line="240" w:lineRule="auto"/>
            </w:pPr>
          </w:p>
        </w:tc>
        <w:tc>
          <w:tcPr>
            <w:tcW w:w="178" w:type="dxa"/>
          </w:tcPr>
          <w:p w:rsidR="00EC33D2" w:rsidRDefault="00EC33D2">
            <w:pPr>
              <w:pStyle w:val="EmptyCellLayoutStyle"/>
              <w:spacing w:after="0" w:line="240" w:lineRule="auto"/>
            </w:pPr>
          </w:p>
        </w:tc>
      </w:tr>
    </w:tbl>
    <w:p w:rsidR="00055649" w:rsidRDefault="00055649" w:rsidP="00055649">
      <w:pPr>
        <w:ind w:left="331" w:firstLine="29"/>
        <w:rPr>
          <w:sz w:val="32"/>
          <w:szCs w:val="32"/>
        </w:rPr>
      </w:pPr>
      <w:r>
        <w:rPr>
          <w:sz w:val="32"/>
          <w:szCs w:val="32"/>
        </w:rPr>
        <w:t xml:space="preserve">                </w:t>
      </w:r>
      <w:r w:rsidRPr="001E72F9">
        <w:rPr>
          <w:sz w:val="32"/>
          <w:szCs w:val="32"/>
        </w:rPr>
        <w:t>Bilgi ve gereği rica olunur.</w:t>
      </w:r>
    </w:p>
    <w:p w:rsidR="00055649" w:rsidRPr="001E72F9" w:rsidRDefault="00055649" w:rsidP="00055649">
      <w:pPr>
        <w:ind w:left="331" w:firstLine="29"/>
        <w:rPr>
          <w:sz w:val="32"/>
          <w:szCs w:val="32"/>
        </w:rPr>
      </w:pPr>
    </w:p>
    <w:p w:rsidR="00055649" w:rsidRPr="001E72F9" w:rsidRDefault="00055649" w:rsidP="00055649">
      <w:pPr>
        <w:spacing w:after="0"/>
        <w:ind w:left="331" w:firstLine="29"/>
        <w:rPr>
          <w:sz w:val="32"/>
          <w:szCs w:val="32"/>
        </w:rPr>
      </w:pPr>
      <w:r w:rsidRPr="001E72F9">
        <w:rPr>
          <w:sz w:val="32"/>
          <w:szCs w:val="32"/>
        </w:rPr>
        <w:t xml:space="preserve">                                                                                                        Ahmet MAHİREL</w:t>
      </w:r>
    </w:p>
    <w:tbl>
      <w:tblPr>
        <w:tblW w:w="0" w:type="auto"/>
        <w:tblLayout w:type="fixed"/>
        <w:tblCellMar>
          <w:left w:w="0" w:type="dxa"/>
          <w:right w:w="0" w:type="dxa"/>
        </w:tblCellMar>
        <w:tblLook w:val="0000"/>
      </w:tblPr>
      <w:tblGrid>
        <w:gridCol w:w="11106"/>
      </w:tblGrid>
      <w:tr w:rsidR="00055649" w:rsidRPr="001E72F9" w:rsidTr="009F0371">
        <w:trPr>
          <w:trHeight w:val="260"/>
        </w:trPr>
        <w:tc>
          <w:tcPr>
            <w:tcW w:w="11106" w:type="dxa"/>
            <w:tcMar>
              <w:top w:w="40" w:type="dxa"/>
              <w:left w:w="40" w:type="dxa"/>
              <w:bottom w:w="40" w:type="dxa"/>
              <w:right w:w="40" w:type="dxa"/>
            </w:tcMar>
          </w:tcPr>
          <w:p w:rsidR="00055649" w:rsidRPr="001E72F9" w:rsidRDefault="00055649" w:rsidP="00055649">
            <w:pPr>
              <w:spacing w:after="0"/>
              <w:rPr>
                <w:sz w:val="32"/>
                <w:szCs w:val="32"/>
              </w:rPr>
            </w:pPr>
            <w:r w:rsidRPr="001E72F9">
              <w:rPr>
                <w:sz w:val="32"/>
                <w:szCs w:val="32"/>
              </w:rPr>
              <w:t xml:space="preserve">                                                                                                               </w:t>
            </w:r>
            <w:r>
              <w:rPr>
                <w:sz w:val="32"/>
                <w:szCs w:val="32"/>
              </w:rPr>
              <w:t>B</w:t>
            </w:r>
            <w:r w:rsidRPr="001E72F9">
              <w:rPr>
                <w:sz w:val="32"/>
                <w:szCs w:val="32"/>
              </w:rPr>
              <w:t>aşkan</w:t>
            </w:r>
          </w:p>
        </w:tc>
      </w:tr>
    </w:tbl>
    <w:p w:rsidR="00055649" w:rsidRPr="001E72F9" w:rsidRDefault="00055649" w:rsidP="00055649">
      <w:pPr>
        <w:ind w:left="331" w:firstLine="29"/>
        <w:rPr>
          <w:sz w:val="32"/>
          <w:szCs w:val="32"/>
        </w:rPr>
      </w:pPr>
      <w:r w:rsidRPr="001E72F9">
        <w:rPr>
          <w:sz w:val="32"/>
          <w:szCs w:val="32"/>
        </w:rPr>
        <w:t xml:space="preserve">  </w:t>
      </w:r>
    </w:p>
    <w:p w:rsidR="00055649" w:rsidRPr="001E72F9" w:rsidRDefault="00055649" w:rsidP="00055649">
      <w:pPr>
        <w:ind w:left="331" w:firstLine="29"/>
        <w:rPr>
          <w:sz w:val="32"/>
          <w:szCs w:val="32"/>
        </w:rPr>
      </w:pPr>
      <w:r w:rsidRPr="001E72F9">
        <w:rPr>
          <w:sz w:val="32"/>
          <w:szCs w:val="32"/>
        </w:rPr>
        <w:lastRenderedPageBreak/>
        <w:t xml:space="preserve">                                                                                                                                                                                              </w:t>
      </w:r>
    </w:p>
    <w:p w:rsidR="00055649" w:rsidRPr="001E72F9" w:rsidRDefault="00055649" w:rsidP="00055649">
      <w:pPr>
        <w:ind w:left="331" w:firstLine="29"/>
        <w:rPr>
          <w:sz w:val="32"/>
          <w:szCs w:val="32"/>
        </w:rPr>
      </w:pPr>
    </w:p>
    <w:p w:rsidR="00055649" w:rsidRPr="007E4136" w:rsidRDefault="00055649" w:rsidP="00055649">
      <w:pPr>
        <w:ind w:left="331" w:firstLine="29"/>
        <w:rPr>
          <w:rFonts w:ascii="Arial" w:hAnsi="Arial" w:cs="Arial"/>
          <w:sz w:val="28"/>
          <w:szCs w:val="28"/>
        </w:rPr>
      </w:pPr>
      <w:r w:rsidRPr="001E72F9">
        <w:rPr>
          <w:sz w:val="32"/>
          <w:szCs w:val="32"/>
        </w:rPr>
        <w:t xml:space="preserve">                                                                                                    </w:t>
      </w:r>
    </w:p>
    <w:p w:rsidR="00EC33D2" w:rsidRDefault="00EC33D2">
      <w:pPr>
        <w:spacing w:after="0" w:line="240" w:lineRule="auto"/>
      </w:pPr>
    </w:p>
    <w:sectPr w:rsidR="00EC33D2" w:rsidSect="00CE6E2F">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988" w:rsidRDefault="00F82988" w:rsidP="004150D7">
      <w:pPr>
        <w:spacing w:after="0" w:line="240" w:lineRule="auto"/>
      </w:pPr>
      <w:r>
        <w:separator/>
      </w:r>
    </w:p>
  </w:endnote>
  <w:endnote w:type="continuationSeparator" w:id="0">
    <w:p w:rsidR="00F82988" w:rsidRDefault="00F82988" w:rsidP="004150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805035"/>
      <w:docPartObj>
        <w:docPartGallery w:val="Page Numbers (Bottom of Page)"/>
        <w:docPartUnique/>
      </w:docPartObj>
    </w:sdtPr>
    <w:sdtContent>
      <w:p w:rsidR="004150D7" w:rsidRDefault="00CE6E2F">
        <w:pPr>
          <w:pStyle w:val="Altbilgi"/>
          <w:jc w:val="center"/>
        </w:pPr>
        <w:r>
          <w:fldChar w:fldCharType="begin"/>
        </w:r>
        <w:r w:rsidR="004150D7">
          <w:instrText>PAGE   \* MERGEFORMAT</w:instrText>
        </w:r>
        <w:r>
          <w:fldChar w:fldCharType="separate"/>
        </w:r>
        <w:r w:rsidR="008C4A63">
          <w:rPr>
            <w:noProof/>
          </w:rPr>
          <w:t>1</w:t>
        </w:r>
        <w:r>
          <w:fldChar w:fldCharType="end"/>
        </w:r>
      </w:p>
    </w:sdtContent>
  </w:sdt>
  <w:p w:rsidR="004150D7" w:rsidRDefault="004150D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988" w:rsidRDefault="00F82988" w:rsidP="004150D7">
      <w:pPr>
        <w:spacing w:after="0" w:line="240" w:lineRule="auto"/>
      </w:pPr>
      <w:r>
        <w:separator/>
      </w:r>
    </w:p>
  </w:footnote>
  <w:footnote w:type="continuationSeparator" w:id="0">
    <w:p w:rsidR="00F82988" w:rsidRDefault="00F82988" w:rsidP="004150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C33D2"/>
    <w:rsid w:val="00055649"/>
    <w:rsid w:val="00266F5D"/>
    <w:rsid w:val="002A2E1A"/>
    <w:rsid w:val="004150D7"/>
    <w:rsid w:val="0059614A"/>
    <w:rsid w:val="006A1903"/>
    <w:rsid w:val="008C4A63"/>
    <w:rsid w:val="00CE6E2F"/>
    <w:rsid w:val="00EC0B6E"/>
    <w:rsid w:val="00EC33D2"/>
    <w:rsid w:val="00F8298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E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CE6E2F"/>
    <w:rPr>
      <w:sz w:val="2"/>
    </w:rPr>
  </w:style>
  <w:style w:type="paragraph" w:styleId="stbilgi">
    <w:name w:val="header"/>
    <w:basedOn w:val="Normal"/>
    <w:link w:val="stbilgiChar"/>
    <w:uiPriority w:val="99"/>
    <w:unhideWhenUsed/>
    <w:rsid w:val="004150D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150D7"/>
  </w:style>
  <w:style w:type="paragraph" w:styleId="Altbilgi">
    <w:name w:val="footer"/>
    <w:basedOn w:val="Normal"/>
    <w:link w:val="AltbilgiChar"/>
    <w:uiPriority w:val="99"/>
    <w:unhideWhenUsed/>
    <w:rsid w:val="004150D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150D7"/>
  </w:style>
  <w:style w:type="paragraph" w:styleId="ListeParagraf">
    <w:name w:val="List Paragraph"/>
    <w:basedOn w:val="Normal"/>
    <w:uiPriority w:val="34"/>
    <w:qFormat/>
    <w:rsid w:val="00055649"/>
    <w:pPr>
      <w:ind w:left="720"/>
      <w:contextualSpacing/>
    </w:pPr>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2A2E1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2E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4150D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150D7"/>
  </w:style>
  <w:style w:type="paragraph" w:styleId="Altbilgi">
    <w:name w:val="footer"/>
    <w:basedOn w:val="Normal"/>
    <w:link w:val="AltbilgiChar"/>
    <w:uiPriority w:val="99"/>
    <w:unhideWhenUsed/>
    <w:rsid w:val="004150D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150D7"/>
  </w:style>
  <w:style w:type="paragraph" w:styleId="ListeParagraf">
    <w:name w:val="List Paragraph"/>
    <w:basedOn w:val="Normal"/>
    <w:uiPriority w:val="34"/>
    <w:qFormat/>
    <w:rsid w:val="00055649"/>
    <w:pPr>
      <w:ind w:left="720"/>
      <w:contextualSpacing/>
    </w:pPr>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2A2E1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2E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2230</Words>
  <Characters>12716</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2</cp:revision>
  <cp:lastPrinted>2017-09-27T06:57:00Z</cp:lastPrinted>
  <dcterms:created xsi:type="dcterms:W3CDTF">2017-09-27T12:12:00Z</dcterms:created>
  <dcterms:modified xsi:type="dcterms:W3CDTF">2017-09-27T12:12:00Z</dcterms:modified>
</cp:coreProperties>
</file>