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A557E8" w:rsidTr="00A557E8">
        <w:trPr>
          <w:trHeight w:val="88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AA5189">
              <w:trPr>
                <w:trHeight w:val="802"/>
              </w:trPr>
              <w:tc>
                <w:tcPr>
                  <w:tcW w:w="10982" w:type="dxa"/>
                  <w:tcBorders>
                    <w:top w:val="nil"/>
                    <w:left w:val="nil"/>
                    <w:bottom w:val="nil"/>
                    <w:right w:val="nil"/>
                  </w:tcBorders>
                  <w:tcMar>
                    <w:top w:w="39" w:type="dxa"/>
                    <w:left w:w="39" w:type="dxa"/>
                    <w:bottom w:w="39" w:type="dxa"/>
                    <w:right w:w="39" w:type="dxa"/>
                  </w:tcMar>
                </w:tcPr>
                <w:p w:rsidR="00AA5189" w:rsidRDefault="00192EF9">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A5189" w:rsidRDefault="00192EF9">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AA5189" w:rsidRDefault="00192EF9">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7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34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AA5189">
              <w:trPr>
                <w:trHeight w:val="262"/>
              </w:trPr>
              <w:tc>
                <w:tcPr>
                  <w:tcW w:w="129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rFonts w:ascii="Arial" w:eastAsia="Arial" w:hAnsi="Arial"/>
                      <w:b/>
                      <w:color w:val="000000"/>
                    </w:rPr>
                    <w:t>Genelge No:</w:t>
                  </w:r>
                </w:p>
              </w:tc>
            </w:tr>
          </w:tbl>
          <w:p w:rsidR="00AA5189" w:rsidRDefault="00AA5189">
            <w:pPr>
              <w:spacing w:after="0" w:line="240" w:lineRule="auto"/>
            </w:pPr>
          </w:p>
        </w:tc>
        <w:tc>
          <w:tcPr>
            <w:tcW w:w="39" w:type="dxa"/>
          </w:tcPr>
          <w:p w:rsidR="00AA5189" w:rsidRDefault="00AA5189">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AA5189">
              <w:trPr>
                <w:trHeight w:val="262"/>
              </w:trPr>
              <w:tc>
                <w:tcPr>
                  <w:tcW w:w="14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rFonts w:ascii="Arial" w:eastAsia="Arial" w:hAnsi="Arial"/>
                      <w:b/>
                      <w:color w:val="000000"/>
                    </w:rPr>
                    <w:t>6/2017-2018</w:t>
                  </w:r>
                </w:p>
              </w:tc>
            </w:tr>
          </w:tbl>
          <w:p w:rsidR="00AA5189" w:rsidRDefault="00AA5189">
            <w:pPr>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AA5189">
              <w:trPr>
                <w:trHeight w:val="262"/>
              </w:trPr>
              <w:tc>
                <w:tcPr>
                  <w:tcW w:w="1417" w:type="dxa"/>
                  <w:tcBorders>
                    <w:top w:val="nil"/>
                    <w:left w:val="nil"/>
                    <w:bottom w:val="nil"/>
                    <w:right w:val="nil"/>
                  </w:tcBorders>
                  <w:tcMar>
                    <w:top w:w="39" w:type="dxa"/>
                    <w:left w:w="39" w:type="dxa"/>
                    <w:bottom w:w="39" w:type="dxa"/>
                    <w:right w:w="39" w:type="dxa"/>
                  </w:tcMar>
                </w:tcPr>
                <w:p w:rsidR="00AA5189" w:rsidRDefault="00192EF9" w:rsidP="00A557E8">
                  <w:pPr>
                    <w:spacing w:after="0" w:line="240" w:lineRule="auto"/>
                    <w:jc w:val="right"/>
                  </w:pPr>
                  <w:r>
                    <w:rPr>
                      <w:rFonts w:ascii="Arial" w:eastAsia="Arial" w:hAnsi="Arial"/>
                      <w:b/>
                      <w:color w:val="000000"/>
                      <w:sz w:val="18"/>
                    </w:rPr>
                    <w:t>0</w:t>
                  </w:r>
                  <w:r w:rsidR="00A557E8">
                    <w:rPr>
                      <w:rFonts w:ascii="Arial" w:eastAsia="Arial" w:hAnsi="Arial"/>
                      <w:b/>
                      <w:color w:val="000000"/>
                      <w:sz w:val="18"/>
                    </w:rPr>
                    <w:t>2</w:t>
                  </w:r>
                  <w:r>
                    <w:rPr>
                      <w:rFonts w:ascii="Arial" w:eastAsia="Arial" w:hAnsi="Arial"/>
                      <w:b/>
                      <w:color w:val="000000"/>
                      <w:sz w:val="18"/>
                    </w:rPr>
                    <w:t>.11.2017</w:t>
                  </w:r>
                </w:p>
              </w:tc>
            </w:tr>
          </w:tbl>
          <w:p w:rsidR="00AA5189" w:rsidRDefault="00AA5189">
            <w:pPr>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A5189">
        <w:trPr>
          <w:trHeight w:val="10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795"/>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AA5189">
              <w:trPr>
                <w:trHeight w:val="717"/>
              </w:trPr>
              <w:tc>
                <w:tcPr>
                  <w:tcW w:w="71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rFonts w:ascii="Arial" w:eastAsia="Arial" w:hAnsi="Arial"/>
                      <w:b/>
                      <w:color w:val="000000"/>
                      <w:u w:val="single"/>
                    </w:rPr>
                    <w:t>KIBRIS TÜRK FUTBOL FEDERASYONU</w:t>
                  </w:r>
                </w:p>
                <w:p w:rsidR="00AA5189" w:rsidRDefault="00192EF9">
                  <w:pPr>
                    <w:spacing w:after="0" w:line="240" w:lineRule="auto"/>
                  </w:pPr>
                  <w:r>
                    <w:rPr>
                      <w:rFonts w:ascii="Arial" w:eastAsia="Arial" w:hAnsi="Arial"/>
                      <w:b/>
                      <w:color w:val="000000"/>
                      <w:u w:val="single"/>
                    </w:rPr>
                    <w:t xml:space="preserve">K-PET SÜPER LİG, K-PET BİRİNCİ LİG VE BTM LİGLERİ </w:t>
                  </w:r>
                </w:p>
                <w:p w:rsidR="00AA5189" w:rsidRDefault="00192EF9">
                  <w:pPr>
                    <w:spacing w:after="0" w:line="240" w:lineRule="auto"/>
                  </w:pPr>
                  <w:r>
                    <w:rPr>
                      <w:rFonts w:ascii="Arial" w:eastAsia="Arial" w:hAnsi="Arial"/>
                      <w:b/>
                      <w:color w:val="000000"/>
                      <w:u w:val="single"/>
                    </w:rPr>
                    <w:t>KULÜPLERİ YÖNETİM KURULLARI BAŞKANLARINA</w:t>
                  </w:r>
                </w:p>
              </w:tc>
            </w:tr>
          </w:tbl>
          <w:p w:rsidR="00AA5189" w:rsidRDefault="00AA5189">
            <w:pPr>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A5189">
        <w:trPr>
          <w:trHeight w:val="10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38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AA5189">
              <w:trPr>
                <w:trHeight w:val="302"/>
              </w:trPr>
              <w:tc>
                <w:tcPr>
                  <w:tcW w:w="111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jc w:val="center"/>
                  </w:pPr>
                  <w:r>
                    <w:rPr>
                      <w:b/>
                      <w:color w:val="000000"/>
                      <w:sz w:val="28"/>
                    </w:rPr>
                    <w:t>DİSİPLİN KURULU KARARLARI</w:t>
                  </w: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19"/>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355"/>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AA5189">
              <w:trPr>
                <w:trHeight w:val="277"/>
              </w:trPr>
              <w:tc>
                <w:tcPr>
                  <w:tcW w:w="11147" w:type="dxa"/>
                  <w:tcBorders>
                    <w:top w:val="nil"/>
                    <w:left w:val="nil"/>
                    <w:bottom w:val="nil"/>
                    <w:right w:val="nil"/>
                  </w:tcBorders>
                  <w:tcMar>
                    <w:top w:w="39" w:type="dxa"/>
                    <w:left w:w="39" w:type="dxa"/>
                    <w:bottom w:w="39" w:type="dxa"/>
                    <w:right w:w="39" w:type="dxa"/>
                  </w:tcMar>
                </w:tcPr>
                <w:tbl>
                  <w:tblPr>
                    <w:tblW w:w="0" w:type="auto"/>
                    <w:tblCellMar>
                      <w:left w:w="0" w:type="dxa"/>
                      <w:right w:w="0" w:type="dxa"/>
                    </w:tblCellMar>
                    <w:tblLook w:val="0000"/>
                  </w:tblPr>
                  <w:tblGrid>
                    <w:gridCol w:w="11057"/>
                  </w:tblGrid>
                  <w:tr w:rsidR="00A557E8" w:rsidTr="00254231">
                    <w:trPr>
                      <w:trHeight w:val="277"/>
                    </w:trPr>
                    <w:tc>
                      <w:tcPr>
                        <w:tcW w:w="11147" w:type="dxa"/>
                        <w:tcBorders>
                          <w:top w:val="nil"/>
                          <w:left w:val="nil"/>
                          <w:bottom w:val="nil"/>
                          <w:right w:val="nil"/>
                        </w:tcBorders>
                        <w:tcMar>
                          <w:top w:w="39" w:type="dxa"/>
                          <w:left w:w="39" w:type="dxa"/>
                          <w:bottom w:w="39" w:type="dxa"/>
                          <w:right w:w="39" w:type="dxa"/>
                        </w:tcMar>
                      </w:tcPr>
                      <w:p w:rsidR="00A557E8" w:rsidRDefault="00A557E8" w:rsidP="00254231">
                        <w:pPr>
                          <w:spacing w:after="0" w:line="240" w:lineRule="auto"/>
                        </w:pPr>
                        <w:r>
                          <w:rPr>
                            <w:color w:val="000000"/>
                          </w:rPr>
                          <w:t xml:space="preserve">28-31  EKİM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p>
                    </w:tc>
                  </w:tr>
                </w:tbl>
                <w:p w:rsidR="00AA5189" w:rsidRDefault="00AA5189">
                  <w:pPr>
                    <w:spacing w:after="0" w:line="240" w:lineRule="auto"/>
                  </w:pP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44"/>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425"/>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AA5189">
              <w:trPr>
                <w:trHeight w:val="347"/>
              </w:trPr>
              <w:tc>
                <w:tcPr>
                  <w:tcW w:w="111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jc w:val="center"/>
                  </w:pPr>
                  <w:r>
                    <w:rPr>
                      <w:b/>
                      <w:color w:val="000000"/>
                      <w:sz w:val="28"/>
                    </w:rPr>
                    <w:t>SARI KARTLAR</w:t>
                  </w: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84"/>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Sarı Kart Nedeni</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BİNATLI YSK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102095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KEMAL UÇANER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107057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TANER BİNGÖLLÜ</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107551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SERTAÇ ÖZBİLİN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113070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KEHINDE AMOO OWOEYE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103761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EMEK KIRILMAZ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113044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QUADRI OLANASE RAHEMM</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CİHANGİR GSK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107747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MİKAİL SİVRİ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113723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HERMANN KOUAO</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GENÇLİK GÜCÜ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101933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AYLANÇ</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111783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NNAEMEKA JUVENAL UZOR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113716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TONBARA TIONGOLI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MAĞUSA TÜRK GÜCÜ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104458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İLTAÇ KEÇELİ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106858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ADİL YALÇIN UÇAR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A5189" w:rsidRDefault="00192EF9">
                  <w:pPr>
                    <w:spacing w:after="0" w:line="240" w:lineRule="auto"/>
                  </w:pPr>
                  <w:r>
                    <w:rPr>
                      <w:b/>
                      <w:color w:val="000000"/>
                    </w:rPr>
                    <w:lastRenderedPageBreak/>
                    <w:t>TÜRK OCAĞI LİMASOL - LEFKE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lastRenderedPageBreak/>
                    <w:t>LEFKE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100819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ALLEN ADENIYI ASSOGBA</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105948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YAKUP ESMERASLAN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Yedek kulübesinde ihtarlık hareketlerde bulunmak</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106971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BURAK KOÇAR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107780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SEMİH ÜNALDI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104240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HASAN YAŞINSES</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108268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İLKER TEK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YALOVA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104126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ÇAĞRI KIRAL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113801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MAMUT SAİNE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105725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ALİ KARAYEL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YENİ BOĞAZİÇİ DSK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108495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NEDİM BİÇEN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109168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ALPAY EMİNOĞLU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113699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SEDE MARC DION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104872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HÜSEYİN GENEL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110306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REMZİ RIYLI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Oyunun tekrar başlamasını geciktirmek</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YENİCAMİ AK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107936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OKAN KİBAR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113725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OLADELE OSHOBE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BİNATLI YSK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113041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YILMAZ KARAHAN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111348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AFÜN GİRGEN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112125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HAMİT İNANDIM</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CİHANGİR GSK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110279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DOĞAN IŞIKER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110460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VOLKAN ÖZKAN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A5189" w:rsidRDefault="00192EF9">
                  <w:pPr>
                    <w:spacing w:after="0" w:line="240" w:lineRule="auto"/>
                  </w:pPr>
                  <w:r>
                    <w:rPr>
                      <w:b/>
                      <w:color w:val="000000"/>
                    </w:rPr>
                    <w:t>GENÇLİK GÜCÜ TSK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lastRenderedPageBreak/>
                    <w:t>L. GENÇLER BİRLİĞİ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109903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KUVAY BAYDOĞAN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MAĞUSA TÜRK GÜCÜ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110570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MUSTAFA GARDİYANOĞLU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110571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MUSTAFA YORULMAZ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111675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EREN DOĞAN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110663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BARIN BOZAK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YALOVA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110439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BARKIN ÖZAŞIK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111662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ERAN KABİDAN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110653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İSA ÇAKIL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110674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METİN SERDAR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110677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YUSUF İŞKEY</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YENİ BOĞAZİÇİ DSK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111564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MENTEŞ KUTAY</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112253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ALPER YILDIRIM</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109992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SALİH KÖRELİ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110084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EMRE AKBELLİ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111375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DOĞUŞ PLEVNE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111444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DOĞUŞ ÖZER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YENİCAMİ AK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111369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MERT ALİ DEMİR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113005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ERFİNİKE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101919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AYKUT KAN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AKOVA VUDA T.Ç.B.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100279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HÜSEYİN ÖZBİLEN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105931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KORAY KELEŞ</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Oyunun tekrar başlamasını geciktirmek</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107619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OLGUN TEKBIYIK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109455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BERHAN CELME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105201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DENİZ KURTAY</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106955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OZAN AYGÜN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107724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YANKI AKTÜL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A5189" w:rsidRDefault="00192EF9">
                  <w:pPr>
                    <w:spacing w:after="0" w:line="240" w:lineRule="auto"/>
                  </w:pPr>
                  <w:r>
                    <w:rPr>
                      <w:b/>
                      <w:color w:val="000000"/>
                    </w:rPr>
                    <w:lastRenderedPageBreak/>
                    <w:t>ÇANAKKALE TSK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lastRenderedPageBreak/>
                    <w:t>ÇANAKKALE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102216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İSMAİL BAYRAKTAR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105088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AHMET ÜNLÜSOY</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109643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UMUT İLGÜN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108456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EMRAH GÜLER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108538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SELÇUK SOYER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DUMLUPINAR TSK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100790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ALİ ÖZAY ÇELİK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102092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ADEM ERTEM</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102716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HASAN BAHTIKARA</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100828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ÇAĞRI SARPOĞLU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GÖNYELİ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102451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İSMAİL SOYDAN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104057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KENAN GÜMÜŞÖREN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109411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EMRE KUVVETLİŞAHİN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GÖRNEÇ KSK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103492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FIRAT KASIM</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HAMİTKÖY ŞHSK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101477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ÖZNER ZAİFOĞLU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106939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HASAN MERCAN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103587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KEMAL AĞRI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Oyunun tekrar başlamasını geciktirmek</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MARAŞ GSK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104088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ERCAN OYAL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Oyunun tekrar başlamasını geciktirmek</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109972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CEMİL BESİM</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101365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MUSTAFA KÖLELİ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107565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ORHAN KALAYCI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DENİZLİ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110699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ZÜLKÜF ÇAKIL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111402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TUNCAY KURT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111421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AHMET İSLAMOĞLU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112264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MAZLUM GÜNEŞ</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112270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UMUT BOZKURT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557E8" w:rsidRDefault="00A557E8">
                  <w:pPr>
                    <w:spacing w:after="0" w:line="240" w:lineRule="auto"/>
                    <w:rPr>
                      <w:b/>
                      <w:color w:val="000000"/>
                    </w:rPr>
                  </w:pPr>
                </w:p>
                <w:p w:rsidR="00AA5189" w:rsidRDefault="00192EF9">
                  <w:pPr>
                    <w:spacing w:after="0" w:line="240" w:lineRule="auto"/>
                  </w:pPr>
                  <w:r>
                    <w:rPr>
                      <w:b/>
                      <w:color w:val="000000"/>
                    </w:rPr>
                    <w:t>DÜZKAYA KOSK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lastRenderedPageBreak/>
                    <w:t>DÜZKAYA KOSK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110040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CAN SAKALLILAR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111526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HÜSEYİN TÜRCAN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113114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KADİR PAULO DA SILVA AGUIAR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GİRNE HALK EVİ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110455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MURAT  KÖSE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110939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GAZİ ÖZBEYLİ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111913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HAKAN EMRE ŞANVERDİ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113098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ABDULLAH FIRAT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113122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KADİR CENGİZ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101164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EMRECAN KARADAŞ</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109609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YAKUP YILDIRIM</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109610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EDİP MENEKŞE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GÖÇMENKÖY İYSK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100690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RASIH KARADAYI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101270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AŞIK KARDEŞOĞLU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101433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ALKAN BAHÇE</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110389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KADİR KORHAN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109938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HAZAR HİÇKORKMAZ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110052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KAYRA GEVREK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110054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KADİR ÇETİNKAYA</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110101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ALİ OSMAN SOVUKKANLI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112218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YILDIZ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GÖNYELİ 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101931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ALİ TÜRKBAYOĞLU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111390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BARIŞ ÖZMEN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111398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BİRKAN SERT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109402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İSMET SAÇMA</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ÇANAKKALE TSK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110774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HASAN  KURT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111895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ÖZGÜR DEMİR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109382</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ERGÜN ÇEKİÇ</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110546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MAHMUT OLCAY</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DEĞİRMENLİK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111238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İBRAHİM KUTAY ÖMERPAŞA</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557E8" w:rsidRDefault="00A557E8">
                  <w:pPr>
                    <w:spacing w:after="0" w:line="240" w:lineRule="auto"/>
                    <w:rPr>
                      <w:b/>
                      <w:color w:val="000000"/>
                    </w:rPr>
                  </w:pPr>
                </w:p>
                <w:p w:rsidR="00A557E8" w:rsidRDefault="00A557E8">
                  <w:pPr>
                    <w:spacing w:after="0" w:line="240" w:lineRule="auto"/>
                    <w:rPr>
                      <w:b/>
                      <w:color w:val="000000"/>
                    </w:rPr>
                  </w:pPr>
                </w:p>
                <w:p w:rsidR="00AA5189" w:rsidRDefault="00192EF9">
                  <w:pPr>
                    <w:spacing w:after="0" w:line="240" w:lineRule="auto"/>
                  </w:pPr>
                  <w:r>
                    <w:rPr>
                      <w:b/>
                      <w:color w:val="000000"/>
                    </w:rPr>
                    <w:lastRenderedPageBreak/>
                    <w:t>ESENTEPE KKSK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lastRenderedPageBreak/>
                    <w:t>AKOVA VUDA T.Ç.B.</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111686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MUSTAFA ÖĞDÜ</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113610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SÜLEYMAN ORMANCI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110985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KURTULUŞ KAYA</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110987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SEMİH CAN ESERGÜL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KAYA MEHMETÇİK TÇB - GAZİKÖY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110935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ÖZTÜRK</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111030</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KEMAL DEMİRALP</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111995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RIDVAN ATLI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MARAŞ GSK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109153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FARUK AKKUŞ</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110537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İSLAM ZARARSIZ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111513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DOĞUŞ MACİT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112246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SERKAN TEBELLEŞOL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Tehditlerden dolayı verilen ceza</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109367</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EMRECAN TELSİZ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110625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MERT MEHMET CEMİLER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110724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ÜNER HUMMALOĞLU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MORMENEKŞE GB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113124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KURTULUŞ TEMEL</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113835</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MEHMET ALİ YILDIZ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111641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BERK HÜDAOĞLULARI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112881</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AMAÇ OZANLAR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GAÜ ÇETİNKAYA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112716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ERGENE SERHAT POLAT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112026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EROL BULUT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112219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ÖMER ERGÜN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Hakeme veya hakemin kararlarına sözle veya hareketle itiraz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KARŞIYAKA ASK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112334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AZAT DEMİR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112936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ATTİLA TOPALOĞLU</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112464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OSMAN YILMAZ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KÜÇÜK KAYMAKLI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112058</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CEYHUN HIZLIER</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112676</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ARİF KARAMEZ</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111169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EMRE TAŞKIN</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112403</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DOĞUKAN MERT KURT</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557E8" w:rsidRDefault="00A557E8">
                  <w:pPr>
                    <w:spacing w:after="0" w:line="240" w:lineRule="auto"/>
                    <w:rPr>
                      <w:b/>
                      <w:color w:val="000000"/>
                    </w:rPr>
                  </w:pPr>
                </w:p>
                <w:p w:rsidR="00AA5189" w:rsidRDefault="00192EF9">
                  <w:pPr>
                    <w:spacing w:after="0" w:line="240" w:lineRule="auto"/>
                  </w:pPr>
                  <w:r>
                    <w:rPr>
                      <w:b/>
                      <w:color w:val="000000"/>
                    </w:rPr>
                    <w:lastRenderedPageBreak/>
                    <w:t>TÜRK OCAĞI LİMASOL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lastRenderedPageBreak/>
                    <w:t>CİHANGİR GSK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111404</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HALİL İBRAHİM SİVRİ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111979</w:t>
                  </w:r>
                </w:p>
              </w:tc>
              <w:tc>
                <w:tcPr>
                  <w:tcW w:w="3143"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OSMAN  VELİ</w:t>
                  </w:r>
                </w:p>
              </w:tc>
              <w:tc>
                <w:tcPr>
                  <w:tcW w:w="375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Sportmenliğe aykırı hareket ve/veya davranış</w:t>
                  </w:r>
                </w:p>
              </w:tc>
            </w:tr>
          </w:tbl>
          <w:p w:rsidR="00AA5189" w:rsidRDefault="00AA5189">
            <w:pPr>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A5189">
        <w:trPr>
          <w:trHeight w:val="59"/>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367"/>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3"/>
          </w:tcPr>
          <w:tbl>
            <w:tblPr>
              <w:tblW w:w="0" w:type="auto"/>
              <w:tblCellMar>
                <w:left w:w="0" w:type="dxa"/>
                <w:right w:w="0" w:type="dxa"/>
              </w:tblCellMar>
              <w:tblLook w:val="0000"/>
            </w:tblPr>
            <w:tblGrid>
              <w:gridCol w:w="11123"/>
            </w:tblGrid>
            <w:tr w:rsidR="00AA5189">
              <w:trPr>
                <w:trHeight w:val="289"/>
              </w:trPr>
              <w:tc>
                <w:tcPr>
                  <w:tcW w:w="111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jc w:val="center"/>
                  </w:pPr>
                  <w:r>
                    <w:rPr>
                      <w:b/>
                      <w:color w:val="000000"/>
                      <w:sz w:val="28"/>
                    </w:rPr>
                    <w:t>KIRMIZI KARTLAR</w:t>
                  </w: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59"/>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3"/>
              <w:gridCol w:w="2314"/>
              <w:gridCol w:w="1246"/>
              <w:gridCol w:w="2863"/>
              <w:gridCol w:w="876"/>
            </w:tblGrid>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YALOVA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101406</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TUĞRUL ÇİFTÇİOĞLU</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88/4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113782</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ONYEKACHI AKAFOR</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43/2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YENİCAMİ AK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110333</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YILMAZ YILDIRIMLAR</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43/2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DUMLUPINAR TSK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108773</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MUSTAFA ÇELİK</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35/1(a)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GÖNYELİ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102139</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SABRİ SELDEN</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88/4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DÜZKAYA KOSK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110608</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BARIŞ KAYA</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88/4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110685</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CAN SACAR</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35/1(a)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GÖNYELİ 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111482</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MUHAMMET ALİ YEŞİLYAYLA</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88/4 </w:t>
                  </w: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110609</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ŞENOL PALAZ</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88/4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110614</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MUSTAFA BERKAY SARI</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Kişilik Haklarına Saldırı, Hakaret, Küfür,Tehdit veya Tükürme fiili</w:t>
                  </w:r>
                </w:p>
              </w:tc>
              <w:tc>
                <w:tcPr>
                  <w:tcW w:w="877" w:type="dxa"/>
                  <w:tcBorders>
                    <w:top w:val="nil"/>
                    <w:left w:val="nil"/>
                    <w:bottom w:val="nil"/>
                    <w:right w:val="nil"/>
                  </w:tcBorders>
                  <w:tcMar>
                    <w:top w:w="39" w:type="dxa"/>
                    <w:left w:w="39" w:type="dxa"/>
                    <w:bottom w:w="39" w:type="dxa"/>
                    <w:right w:w="39" w:type="dxa"/>
                  </w:tcMar>
                </w:tcPr>
                <w:p w:rsidR="00AA5189" w:rsidRDefault="002065C0" w:rsidP="002065C0">
                  <w:pPr>
                    <w:spacing w:after="0" w:line="240" w:lineRule="auto"/>
                  </w:pPr>
                  <w:r>
                    <w:rPr>
                      <w:color w:val="000000"/>
                    </w:rPr>
                    <w:t xml:space="preserve">41/1(a) </w:t>
                  </w:r>
                  <w:r w:rsidR="00192EF9">
                    <w:rPr>
                      <w:color w:val="000000"/>
                    </w:rPr>
                    <w:t xml:space="preserve">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KAYA MEHMETÇİK TÇB - GAZİKÖY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vMerge w:val="restart"/>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109959</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NAZMİ YİĞİT</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88/4 </w:t>
                  </w:r>
                </w:p>
              </w:tc>
            </w:tr>
            <w:tr w:rsidR="00AA5189">
              <w:trPr>
                <w:trHeight w:val="262"/>
              </w:trPr>
              <w:tc>
                <w:tcPr>
                  <w:tcW w:w="2287" w:type="dxa"/>
                  <w:vMerge/>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111027</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AHMAD HABBUL</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88/4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MARAŞ GSK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110534</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MUSTAFA GÖK</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43/2 </w:t>
                  </w:r>
                </w:p>
              </w:tc>
            </w:tr>
          </w:tbl>
          <w:p w:rsidR="00AA5189" w:rsidRDefault="00AA5189">
            <w:pPr>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A5189">
        <w:trPr>
          <w:trHeight w:val="59"/>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429"/>
        </w:trPr>
        <w:tc>
          <w:tcPr>
            <w:tcW w:w="0" w:type="dxa"/>
          </w:tcPr>
          <w:p w:rsidR="00AA5189" w:rsidRDefault="00AA5189">
            <w:pPr>
              <w:pStyle w:val="EmptyCellLayoutStyle"/>
              <w:spacing w:after="0" w:line="240" w:lineRule="auto"/>
            </w:pPr>
          </w:p>
        </w:tc>
        <w:tc>
          <w:tcPr>
            <w:tcW w:w="0" w:type="dxa"/>
            <w:gridSpan w:val="18"/>
          </w:tcPr>
          <w:p w:rsidR="00A557E8" w:rsidRDefault="00A557E8"/>
          <w:p w:rsidR="00A557E8" w:rsidRDefault="00A557E8"/>
          <w:p w:rsidR="00A557E8" w:rsidRDefault="00A557E8"/>
          <w:p w:rsidR="00A557E8" w:rsidRDefault="00A557E8"/>
          <w:tbl>
            <w:tblPr>
              <w:tblW w:w="0" w:type="auto"/>
              <w:tblCellMar>
                <w:left w:w="0" w:type="dxa"/>
                <w:right w:w="0" w:type="dxa"/>
              </w:tblCellMar>
              <w:tblLook w:val="0000"/>
            </w:tblPr>
            <w:tblGrid>
              <w:gridCol w:w="11147"/>
            </w:tblGrid>
            <w:tr w:rsidR="00AA5189">
              <w:trPr>
                <w:trHeight w:val="351"/>
              </w:trPr>
              <w:tc>
                <w:tcPr>
                  <w:tcW w:w="111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jc w:val="center"/>
                  </w:pPr>
                  <w:r>
                    <w:rPr>
                      <w:b/>
                      <w:color w:val="000000"/>
                      <w:sz w:val="28"/>
                    </w:rPr>
                    <w:t>YÖNETİCİ, ANTRENÖR VE KULÜP PERSONELİ CEZALARI</w:t>
                  </w: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10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CİHANGİR GSK GAÜ ÇETİNKAYA TSK</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1218</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ÖZALP  SARICAOĞLU </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35/1(ç)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HAMİTKÖY ŞHSK DEĞİRMENLİK SK</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3468</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HALİL İBRAHİM ŞEYTAN</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AA5189" w:rsidRDefault="00192EF9" w:rsidP="002065C0">
                  <w:pPr>
                    <w:spacing w:after="0" w:line="240" w:lineRule="auto"/>
                  </w:pPr>
                  <w:r>
                    <w:rPr>
                      <w:color w:val="000000"/>
                    </w:rPr>
                    <w:t xml:space="preserve">35/1  (c)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GİRNE HALK EVİ KARŞIYAKA ASK</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3629</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ÜMİT AKTÜL</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35/1(ç) </w:t>
                  </w: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MARAŞ GSK MESARYA SK</w:t>
                  </w:r>
                </w:p>
              </w:tc>
              <w:tc>
                <w:tcPr>
                  <w:tcW w:w="1305"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r w:rsidR="00AA5189">
              <w:trPr>
                <w:trHeight w:val="262"/>
              </w:trPr>
              <w:tc>
                <w:tcPr>
                  <w:tcW w:w="228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3413</w:t>
                  </w:r>
                </w:p>
              </w:tc>
              <w:tc>
                <w:tcPr>
                  <w:tcW w:w="231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SAİT UZUN</w:t>
                  </w:r>
                </w:p>
              </w:tc>
              <w:tc>
                <w:tcPr>
                  <w:tcW w:w="12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 xml:space="preserve">35/1(ç) </w:t>
                  </w:r>
                </w:p>
              </w:tc>
            </w:tr>
          </w:tbl>
          <w:p w:rsidR="00AA5189" w:rsidRDefault="00AA5189">
            <w:pPr>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A5189">
        <w:trPr>
          <w:trHeight w:val="114"/>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360"/>
        </w:trPr>
        <w:tc>
          <w:tcPr>
            <w:tcW w:w="0" w:type="dxa"/>
            <w:gridSpan w:val="19"/>
          </w:tcPr>
          <w:tbl>
            <w:tblPr>
              <w:tblW w:w="0" w:type="auto"/>
              <w:tblCellMar>
                <w:left w:w="0" w:type="dxa"/>
                <w:right w:w="0" w:type="dxa"/>
              </w:tblCellMar>
              <w:tblLook w:val="0000"/>
            </w:tblPr>
            <w:tblGrid>
              <w:gridCol w:w="11147"/>
            </w:tblGrid>
            <w:tr w:rsidR="00AA5189">
              <w:trPr>
                <w:trHeight w:val="282"/>
              </w:trPr>
              <w:tc>
                <w:tcPr>
                  <w:tcW w:w="111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jc w:val="center"/>
                  </w:pPr>
                  <w:r>
                    <w:rPr>
                      <w:b/>
                      <w:color w:val="000000"/>
                      <w:sz w:val="28"/>
                    </w:rPr>
                    <w:t>4 SARI KART NEDENİYLE 1 MAÇ CEZALI OLAN FUTBOLCULAR</w:t>
                  </w: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8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7"/>
              <w:gridCol w:w="2600"/>
            </w:tblGrid>
            <w:tr w:rsidR="00AA5189">
              <w:trPr>
                <w:trHeight w:val="262"/>
              </w:trPr>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rPr>
                    <w:t>Kulübü</w:t>
                  </w:r>
                </w:p>
              </w:tc>
            </w:tr>
            <w:tr w:rsidR="00AA5189">
              <w:trPr>
                <w:trHeight w:val="262"/>
              </w:trPr>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101477</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ÖZNER ZAİFOĞLU</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DEĞİRMENLİK SK</w:t>
                  </w:r>
                </w:p>
              </w:tc>
            </w:tr>
            <w:tr w:rsidR="00AA5189">
              <w:trPr>
                <w:trHeight w:val="262"/>
              </w:trPr>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107057</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TANER BİNGÖLLÜ</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BİNATLI YSK</w:t>
                  </w:r>
                </w:p>
              </w:tc>
            </w:tr>
            <w:tr w:rsidR="00AA5189">
              <w:trPr>
                <w:trHeight w:val="262"/>
              </w:trPr>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113148</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FAYE BAPTISTE</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GAÜ ÇETİNKAYA TSK</w:t>
                  </w:r>
                </w:p>
              </w:tc>
            </w:tr>
            <w:tr w:rsidR="00AA5189">
              <w:trPr>
                <w:trHeight w:val="262"/>
              </w:trPr>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113725</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OLADELE OSHOBE</w:t>
                  </w:r>
                </w:p>
              </w:tc>
              <w:tc>
                <w:tcPr>
                  <w:tcW w:w="260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color w:val="000000"/>
                    </w:rPr>
                    <w:t>YENİCAMİ AK</w:t>
                  </w:r>
                </w:p>
              </w:tc>
            </w:tr>
          </w:tbl>
          <w:p w:rsidR="00AA5189" w:rsidRDefault="00AA5189">
            <w:pPr>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A5189">
        <w:trPr>
          <w:trHeight w:val="99"/>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694"/>
        </w:trPr>
        <w:tc>
          <w:tcPr>
            <w:tcW w:w="0" w:type="dxa"/>
            <w:gridSpan w:val="19"/>
          </w:tcPr>
          <w:tbl>
            <w:tblPr>
              <w:tblW w:w="0" w:type="auto"/>
              <w:tblCellMar>
                <w:left w:w="0" w:type="dxa"/>
                <w:right w:w="0" w:type="dxa"/>
              </w:tblCellMar>
              <w:tblLook w:val="0000"/>
            </w:tblPr>
            <w:tblGrid>
              <w:gridCol w:w="11147"/>
            </w:tblGrid>
            <w:tr w:rsidR="00AA5189">
              <w:trPr>
                <w:trHeight w:val="616"/>
              </w:trPr>
              <w:tc>
                <w:tcPr>
                  <w:tcW w:w="11147" w:type="dxa"/>
                  <w:tcBorders>
                    <w:top w:val="nil"/>
                    <w:left w:val="nil"/>
                    <w:bottom w:val="nil"/>
                    <w:right w:val="nil"/>
                  </w:tcBorders>
                  <w:tcMar>
                    <w:top w:w="39" w:type="dxa"/>
                    <w:left w:w="39" w:type="dxa"/>
                    <w:bottom w:w="39" w:type="dxa"/>
                    <w:right w:w="39" w:type="dxa"/>
                  </w:tcMar>
                </w:tcPr>
                <w:p w:rsidR="00AA5189" w:rsidRDefault="00192EF9">
                  <w:pPr>
                    <w:spacing w:after="0" w:line="240" w:lineRule="auto"/>
                  </w:pPr>
                  <w:r>
                    <w:rPr>
                      <w:b/>
                      <w:color w:val="000000"/>
                      <w:sz w:val="24"/>
                    </w:rPr>
                    <w:t>AÇIKLAMA: Disiplin Kurulu Kararları genelgesinde aldıkları cezaların içeriğinde Disiplin Talimatının 93. Maddesi de bulunan kişilerin dikkatine</w:t>
                  </w:r>
                </w:p>
                <w:p w:rsidR="00AA5189" w:rsidRDefault="00AA5189">
                  <w:pPr>
                    <w:spacing w:after="0" w:line="240" w:lineRule="auto"/>
                  </w:pPr>
                </w:p>
                <w:p w:rsidR="00AA5189" w:rsidRDefault="00192EF9">
                  <w:pPr>
                    <w:spacing w:after="0" w:line="240" w:lineRule="auto"/>
                  </w:pPr>
                  <w:r>
                    <w:rPr>
                      <w:rFonts w:ascii="Cambria" w:eastAsia="Cambria" w:hAnsi="Cambria"/>
                      <w:b/>
                      <w:color w:val="000000"/>
                      <w:sz w:val="24"/>
                    </w:rPr>
                    <w:t>MADDE 93 - SOYUNMA ODASI ve YEDEK KULÜBESİNE GİRİŞ YASAĞI</w:t>
                  </w:r>
                </w:p>
                <w:p w:rsidR="00AA5189" w:rsidRDefault="00192EF9">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557E8" w:rsidTr="00A557E8">
        <w:trPr>
          <w:trHeight w:val="429"/>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gridSpan w:val="12"/>
          </w:tcPr>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8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r w:rsidR="00A557E8" w:rsidTr="00A557E8">
        <w:trPr>
          <w:trHeight w:val="340"/>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gridSpan w:val="11"/>
          </w:tcPr>
          <w:p w:rsidR="002065C0" w:rsidRDefault="002065C0"/>
          <w:p w:rsidR="002065C0" w:rsidRPr="00FF6175" w:rsidRDefault="002065C0" w:rsidP="002065C0">
            <w:pPr>
              <w:ind w:left="331" w:firstLine="29"/>
              <w:rPr>
                <w:sz w:val="32"/>
                <w:szCs w:val="32"/>
              </w:rPr>
            </w:pPr>
            <w:r w:rsidRPr="00E17F13">
              <w:rPr>
                <w:sz w:val="28"/>
                <w:szCs w:val="28"/>
              </w:rPr>
              <w:t xml:space="preserve">              </w:t>
            </w:r>
            <w:r>
              <w:rPr>
                <w:sz w:val="28"/>
                <w:szCs w:val="28"/>
              </w:rPr>
              <w:t xml:space="preserve">                 </w:t>
            </w:r>
            <w:r w:rsidRPr="00E17F13">
              <w:rPr>
                <w:sz w:val="28"/>
                <w:szCs w:val="28"/>
              </w:rPr>
              <w:t xml:space="preserve">  </w:t>
            </w:r>
            <w:r w:rsidRPr="00FF6175">
              <w:rPr>
                <w:sz w:val="32"/>
                <w:szCs w:val="32"/>
              </w:rPr>
              <w:t xml:space="preserve">Bilgi ve gereği rica olunur.                                                                                                                      </w:t>
            </w:r>
          </w:p>
          <w:tbl>
            <w:tblPr>
              <w:tblW w:w="0" w:type="auto"/>
              <w:tblCellMar>
                <w:left w:w="0" w:type="dxa"/>
                <w:right w:w="0" w:type="dxa"/>
              </w:tblCellMar>
              <w:tblLook w:val="0000"/>
            </w:tblPr>
            <w:tblGrid>
              <w:gridCol w:w="11106"/>
            </w:tblGrid>
            <w:tr w:rsidR="002065C0" w:rsidRPr="00FF6175" w:rsidTr="00BA5B68">
              <w:trPr>
                <w:trHeight w:val="260"/>
              </w:trPr>
              <w:tc>
                <w:tcPr>
                  <w:tcW w:w="11106" w:type="dxa"/>
                  <w:tcMar>
                    <w:top w:w="40" w:type="dxa"/>
                    <w:left w:w="40" w:type="dxa"/>
                    <w:bottom w:w="40" w:type="dxa"/>
                    <w:right w:w="40" w:type="dxa"/>
                  </w:tcMar>
                </w:tcPr>
                <w:p w:rsidR="002065C0" w:rsidRDefault="002065C0" w:rsidP="00BA5B68">
                  <w:pPr>
                    <w:spacing w:after="0"/>
                    <w:rPr>
                      <w:sz w:val="32"/>
                      <w:szCs w:val="32"/>
                    </w:rPr>
                  </w:pPr>
                  <w:r w:rsidRPr="00FF6175">
                    <w:rPr>
                      <w:sz w:val="32"/>
                      <w:szCs w:val="32"/>
                    </w:rPr>
                    <w:t xml:space="preserve">                                                                             </w:t>
                  </w:r>
                </w:p>
                <w:p w:rsidR="002065C0" w:rsidRDefault="002065C0" w:rsidP="00BA5B68">
                  <w:pPr>
                    <w:spacing w:after="0"/>
                    <w:rPr>
                      <w:sz w:val="32"/>
                      <w:szCs w:val="32"/>
                    </w:rPr>
                  </w:pPr>
                </w:p>
                <w:p w:rsidR="002065C0" w:rsidRPr="00FF6175" w:rsidRDefault="002065C0" w:rsidP="00BA5B68">
                  <w:pPr>
                    <w:spacing w:after="0"/>
                    <w:rPr>
                      <w:sz w:val="32"/>
                      <w:szCs w:val="32"/>
                    </w:rPr>
                  </w:pPr>
                  <w:r>
                    <w:rPr>
                      <w:sz w:val="32"/>
                      <w:szCs w:val="32"/>
                    </w:rPr>
                    <w:t xml:space="preserve">                                                                                </w:t>
                  </w:r>
                  <w:r w:rsidRPr="00FF6175">
                    <w:rPr>
                      <w:sz w:val="32"/>
                      <w:szCs w:val="32"/>
                    </w:rPr>
                    <w:t xml:space="preserve">                      Ahmet MAHİREL                                                                                                             </w:t>
                  </w:r>
                </w:p>
                <w:p w:rsidR="002065C0" w:rsidRPr="00FF6175" w:rsidRDefault="002065C0" w:rsidP="00BA5B68">
                  <w:pPr>
                    <w:spacing w:after="0"/>
                    <w:rPr>
                      <w:sz w:val="32"/>
                      <w:szCs w:val="32"/>
                    </w:rPr>
                  </w:pPr>
                  <w:r w:rsidRPr="00FF6175">
                    <w:rPr>
                      <w:sz w:val="32"/>
                      <w:szCs w:val="32"/>
                    </w:rPr>
                    <w:t xml:space="preserve">                                                                                                            Başkan</w:t>
                  </w:r>
                </w:p>
              </w:tc>
            </w:tr>
          </w:tbl>
          <w:p w:rsidR="002065C0" w:rsidRDefault="002065C0">
            <w:bookmarkStart w:id="0" w:name="_GoBack"/>
            <w:bookmarkEnd w:id="0"/>
          </w:p>
          <w:p w:rsidR="002065C0" w:rsidRDefault="002065C0"/>
          <w:tbl>
            <w:tblPr>
              <w:tblW w:w="0" w:type="auto"/>
              <w:tblCellMar>
                <w:left w:w="0" w:type="dxa"/>
                <w:right w:w="0" w:type="dxa"/>
              </w:tblCellMar>
              <w:tblLook w:val="0000"/>
            </w:tblPr>
            <w:tblGrid>
              <w:gridCol w:w="11111"/>
            </w:tblGrid>
            <w:tr w:rsidR="00AA5189" w:rsidTr="002065C0">
              <w:trPr>
                <w:trHeight w:val="262"/>
              </w:trPr>
              <w:tc>
                <w:tcPr>
                  <w:tcW w:w="11111" w:type="dxa"/>
                  <w:tcBorders>
                    <w:top w:val="nil"/>
                    <w:left w:val="nil"/>
                    <w:bottom w:val="nil"/>
                    <w:right w:val="nil"/>
                  </w:tcBorders>
                  <w:tcMar>
                    <w:top w:w="39" w:type="dxa"/>
                    <w:left w:w="39" w:type="dxa"/>
                    <w:bottom w:w="39" w:type="dxa"/>
                    <w:right w:w="39" w:type="dxa"/>
                  </w:tcMar>
                </w:tcPr>
                <w:p w:rsidR="00AA5189" w:rsidRDefault="00AA5189">
                  <w:pPr>
                    <w:spacing w:after="0" w:line="240" w:lineRule="auto"/>
                  </w:pPr>
                </w:p>
              </w:tc>
            </w:tr>
          </w:tbl>
          <w:p w:rsidR="00AA5189" w:rsidRDefault="00AA5189">
            <w:pPr>
              <w:spacing w:after="0" w:line="240" w:lineRule="auto"/>
            </w:pPr>
          </w:p>
        </w:tc>
        <w:tc>
          <w:tcPr>
            <w:tcW w:w="180" w:type="dxa"/>
          </w:tcPr>
          <w:p w:rsidR="00AA5189" w:rsidRDefault="00AA5189">
            <w:pPr>
              <w:pStyle w:val="EmptyCellLayoutStyle"/>
              <w:spacing w:after="0" w:line="240" w:lineRule="auto"/>
            </w:pPr>
          </w:p>
        </w:tc>
      </w:tr>
      <w:tr w:rsidR="00AA5189">
        <w:trPr>
          <w:trHeight w:val="1511"/>
        </w:trPr>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0" w:type="dxa"/>
          </w:tcPr>
          <w:p w:rsidR="00AA5189" w:rsidRDefault="00AA5189">
            <w:pPr>
              <w:pStyle w:val="EmptyCellLayoutStyle"/>
              <w:spacing w:after="0" w:line="240" w:lineRule="auto"/>
            </w:pPr>
          </w:p>
        </w:tc>
        <w:tc>
          <w:tcPr>
            <w:tcW w:w="164" w:type="dxa"/>
          </w:tcPr>
          <w:p w:rsidR="00AA5189" w:rsidRDefault="00AA5189">
            <w:pPr>
              <w:pStyle w:val="EmptyCellLayoutStyle"/>
              <w:spacing w:after="0" w:line="240" w:lineRule="auto"/>
            </w:pPr>
          </w:p>
        </w:tc>
        <w:tc>
          <w:tcPr>
            <w:tcW w:w="1132" w:type="dxa"/>
          </w:tcPr>
          <w:p w:rsidR="00AA5189" w:rsidRDefault="00AA5189">
            <w:pPr>
              <w:pStyle w:val="EmptyCellLayoutStyle"/>
              <w:spacing w:after="0" w:line="240" w:lineRule="auto"/>
            </w:pPr>
          </w:p>
        </w:tc>
        <w:tc>
          <w:tcPr>
            <w:tcW w:w="39" w:type="dxa"/>
          </w:tcPr>
          <w:p w:rsidR="00AA5189" w:rsidRDefault="00AA5189">
            <w:pPr>
              <w:pStyle w:val="EmptyCellLayoutStyle"/>
              <w:spacing w:after="0" w:line="240" w:lineRule="auto"/>
            </w:pPr>
          </w:p>
        </w:tc>
        <w:tc>
          <w:tcPr>
            <w:tcW w:w="363" w:type="dxa"/>
          </w:tcPr>
          <w:p w:rsidR="00AA5189" w:rsidRDefault="00AA5189">
            <w:pPr>
              <w:pStyle w:val="EmptyCellLayoutStyle"/>
              <w:spacing w:after="0" w:line="240" w:lineRule="auto"/>
            </w:pPr>
          </w:p>
        </w:tc>
        <w:tc>
          <w:tcPr>
            <w:tcW w:w="1054" w:type="dxa"/>
          </w:tcPr>
          <w:p w:rsidR="00AA5189" w:rsidRDefault="00AA5189">
            <w:pPr>
              <w:pStyle w:val="EmptyCellLayoutStyle"/>
              <w:spacing w:after="0" w:line="240" w:lineRule="auto"/>
            </w:pPr>
          </w:p>
        </w:tc>
        <w:tc>
          <w:tcPr>
            <w:tcW w:w="4403" w:type="dxa"/>
          </w:tcPr>
          <w:p w:rsidR="00AA5189" w:rsidRDefault="00AA5189">
            <w:pPr>
              <w:pStyle w:val="EmptyCellLayoutStyle"/>
              <w:spacing w:after="0" w:line="240" w:lineRule="auto"/>
            </w:pPr>
          </w:p>
        </w:tc>
        <w:tc>
          <w:tcPr>
            <w:tcW w:w="2328" w:type="dxa"/>
          </w:tcPr>
          <w:p w:rsidR="00AA5189" w:rsidRDefault="00AA5189">
            <w:pPr>
              <w:pStyle w:val="EmptyCellLayoutStyle"/>
              <w:spacing w:after="0" w:line="240" w:lineRule="auto"/>
            </w:pPr>
          </w:p>
        </w:tc>
        <w:tc>
          <w:tcPr>
            <w:tcW w:w="35" w:type="dxa"/>
          </w:tcPr>
          <w:p w:rsidR="00AA5189" w:rsidRDefault="00AA5189">
            <w:pPr>
              <w:pStyle w:val="EmptyCellLayoutStyle"/>
              <w:spacing w:after="0" w:line="240" w:lineRule="auto"/>
            </w:pPr>
          </w:p>
        </w:tc>
        <w:tc>
          <w:tcPr>
            <w:tcW w:w="972" w:type="dxa"/>
          </w:tcPr>
          <w:p w:rsidR="00AA5189" w:rsidRDefault="00AA5189">
            <w:pPr>
              <w:pStyle w:val="EmptyCellLayoutStyle"/>
              <w:spacing w:after="0" w:line="240" w:lineRule="auto"/>
            </w:pPr>
          </w:p>
        </w:tc>
        <w:tc>
          <w:tcPr>
            <w:tcW w:w="409" w:type="dxa"/>
          </w:tcPr>
          <w:p w:rsidR="00AA5189" w:rsidRDefault="00AA5189">
            <w:pPr>
              <w:pStyle w:val="EmptyCellLayoutStyle"/>
              <w:spacing w:after="0" w:line="240" w:lineRule="auto"/>
            </w:pPr>
          </w:p>
        </w:tc>
        <w:tc>
          <w:tcPr>
            <w:tcW w:w="242" w:type="dxa"/>
          </w:tcPr>
          <w:p w:rsidR="00AA5189" w:rsidRDefault="00AA5189">
            <w:pPr>
              <w:pStyle w:val="EmptyCellLayoutStyle"/>
              <w:spacing w:after="0" w:line="240" w:lineRule="auto"/>
            </w:pPr>
          </w:p>
        </w:tc>
        <w:tc>
          <w:tcPr>
            <w:tcW w:w="180" w:type="dxa"/>
          </w:tcPr>
          <w:p w:rsidR="00AA5189" w:rsidRDefault="00AA5189">
            <w:pPr>
              <w:pStyle w:val="EmptyCellLayoutStyle"/>
              <w:spacing w:after="0" w:line="240" w:lineRule="auto"/>
            </w:pPr>
          </w:p>
        </w:tc>
      </w:tr>
    </w:tbl>
    <w:p w:rsidR="00AA5189" w:rsidRDefault="00AA5189">
      <w:pPr>
        <w:spacing w:after="0" w:line="240" w:lineRule="auto"/>
      </w:pPr>
    </w:p>
    <w:sectPr w:rsidR="00AA5189" w:rsidSect="001E3637">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CA2" w:rsidRDefault="00E80CA2" w:rsidP="00A557E8">
      <w:pPr>
        <w:spacing w:after="0" w:line="240" w:lineRule="auto"/>
      </w:pPr>
      <w:r>
        <w:separator/>
      </w:r>
    </w:p>
  </w:endnote>
  <w:endnote w:type="continuationSeparator" w:id="0">
    <w:p w:rsidR="00E80CA2" w:rsidRDefault="00E80CA2" w:rsidP="00A557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879711"/>
      <w:docPartObj>
        <w:docPartGallery w:val="Page Numbers (Bottom of Page)"/>
        <w:docPartUnique/>
      </w:docPartObj>
    </w:sdtPr>
    <w:sdtContent>
      <w:p w:rsidR="00A557E8" w:rsidRDefault="001E3637">
        <w:pPr>
          <w:pStyle w:val="Altbilgi"/>
          <w:jc w:val="center"/>
        </w:pPr>
        <w:r>
          <w:fldChar w:fldCharType="begin"/>
        </w:r>
        <w:r w:rsidR="00A557E8">
          <w:instrText>PAGE   \* MERGEFORMAT</w:instrText>
        </w:r>
        <w:r>
          <w:fldChar w:fldCharType="separate"/>
        </w:r>
        <w:r w:rsidR="00756656">
          <w:rPr>
            <w:noProof/>
          </w:rPr>
          <w:t>1</w:t>
        </w:r>
        <w:r>
          <w:fldChar w:fldCharType="end"/>
        </w:r>
      </w:p>
    </w:sdtContent>
  </w:sdt>
  <w:p w:rsidR="00A557E8" w:rsidRDefault="00A557E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CA2" w:rsidRDefault="00E80CA2" w:rsidP="00A557E8">
      <w:pPr>
        <w:spacing w:after="0" w:line="240" w:lineRule="auto"/>
      </w:pPr>
      <w:r>
        <w:separator/>
      </w:r>
    </w:p>
  </w:footnote>
  <w:footnote w:type="continuationSeparator" w:id="0">
    <w:p w:rsidR="00E80CA2" w:rsidRDefault="00E80CA2" w:rsidP="00A557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A5189"/>
    <w:rsid w:val="000E18A9"/>
    <w:rsid w:val="00192EF9"/>
    <w:rsid w:val="001E3637"/>
    <w:rsid w:val="002065C0"/>
    <w:rsid w:val="00553768"/>
    <w:rsid w:val="00756656"/>
    <w:rsid w:val="00A557E8"/>
    <w:rsid w:val="00AA5189"/>
    <w:rsid w:val="00E80C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63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1E3637"/>
    <w:rPr>
      <w:sz w:val="2"/>
    </w:rPr>
  </w:style>
  <w:style w:type="paragraph" w:styleId="stbilgi">
    <w:name w:val="header"/>
    <w:basedOn w:val="Normal"/>
    <w:link w:val="stbilgiChar"/>
    <w:uiPriority w:val="99"/>
    <w:unhideWhenUsed/>
    <w:rsid w:val="00A557E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57E8"/>
  </w:style>
  <w:style w:type="paragraph" w:styleId="Altbilgi">
    <w:name w:val="footer"/>
    <w:basedOn w:val="Normal"/>
    <w:link w:val="AltbilgiChar"/>
    <w:uiPriority w:val="99"/>
    <w:unhideWhenUsed/>
    <w:rsid w:val="00A557E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57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A557E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A557E8"/>
  </w:style>
  <w:style w:type="paragraph" w:styleId="Altbilgi">
    <w:name w:val="footer"/>
    <w:basedOn w:val="Normal"/>
    <w:link w:val="AltbilgiChar"/>
    <w:uiPriority w:val="99"/>
    <w:unhideWhenUsed/>
    <w:rsid w:val="00A557E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557E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2750</Words>
  <Characters>15679</Characters>
  <Application>Microsoft Office Word</Application>
  <DocSecurity>0</DocSecurity>
  <Lines>130</Lines>
  <Paragraphs>36</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2</cp:revision>
  <cp:lastPrinted>2017-11-02T13:51:00Z</cp:lastPrinted>
  <dcterms:created xsi:type="dcterms:W3CDTF">2017-11-02T14:23:00Z</dcterms:created>
  <dcterms:modified xsi:type="dcterms:W3CDTF">2017-11-02T14:23:00Z</dcterms:modified>
</cp:coreProperties>
</file>