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Mar>
          <w:left w:w="0" w:type="dxa"/>
          <w:right w:w="0" w:type="dxa"/>
        </w:tblCellMar>
        <w:tblLook w:val="0000" w:firstRow="0" w:lastRow="0" w:firstColumn="0" w:lastColumn="0" w:noHBand="0" w:noVBand="0"/>
      </w:tblPr>
      <w:tblGrid>
        <w:gridCol w:w="43"/>
        <w:gridCol w:w="1"/>
        <w:gridCol w:w="1"/>
        <w:gridCol w:w="41"/>
        <w:gridCol w:w="290"/>
        <w:gridCol w:w="430"/>
        <w:gridCol w:w="96"/>
        <w:gridCol w:w="1"/>
        <w:gridCol w:w="11"/>
        <w:gridCol w:w="1770"/>
        <w:gridCol w:w="81"/>
        <w:gridCol w:w="683"/>
        <w:gridCol w:w="1180"/>
        <w:gridCol w:w="2961"/>
        <w:gridCol w:w="1483"/>
        <w:gridCol w:w="172"/>
        <w:gridCol w:w="1331"/>
        <w:gridCol w:w="497"/>
        <w:gridCol w:w="264"/>
        <w:gridCol w:w="3"/>
      </w:tblGrid>
      <w:tr w:rsidR="001D18E4" w:rsidTr="001907FF">
        <w:trPr>
          <w:trHeight w:val="880"/>
        </w:trPr>
        <w:tc>
          <w:tcPr>
            <w:tcW w:w="44" w:type="dxa"/>
          </w:tcPr>
          <w:p w:rsidR="00ED15F1" w:rsidRDefault="00ED15F1">
            <w:pPr>
              <w:pStyle w:val="EmptyCellLayoutStyle"/>
              <w:spacing w:after="0" w:line="240" w:lineRule="auto"/>
            </w:pPr>
          </w:p>
        </w:tc>
        <w:tc>
          <w:tcPr>
            <w:tcW w:w="44" w:type="dxa"/>
          </w:tcPr>
          <w:p w:rsidR="00ED15F1" w:rsidRDefault="00ED15F1">
            <w:pPr>
              <w:pStyle w:val="EmptyCellLayoutStyle"/>
              <w:spacing w:after="0" w:line="240" w:lineRule="auto"/>
            </w:pPr>
          </w:p>
        </w:tc>
        <w:tc>
          <w:tcPr>
            <w:tcW w:w="2" w:type="dxa"/>
          </w:tcPr>
          <w:p w:rsidR="00ED15F1" w:rsidRDefault="00ED15F1">
            <w:pPr>
              <w:pStyle w:val="EmptyCellLayoutStyle"/>
              <w:spacing w:after="0" w:line="240" w:lineRule="auto"/>
            </w:pPr>
          </w:p>
        </w:tc>
        <w:tc>
          <w:tcPr>
            <w:tcW w:w="44" w:type="dxa"/>
          </w:tcPr>
          <w:p w:rsidR="00ED15F1" w:rsidRDefault="00ED15F1">
            <w:pPr>
              <w:pStyle w:val="EmptyCellLayoutStyle"/>
              <w:spacing w:after="0" w:line="240" w:lineRule="auto"/>
            </w:pPr>
          </w:p>
        </w:tc>
        <w:tc>
          <w:tcPr>
            <w:tcW w:w="172" w:type="dxa"/>
          </w:tcPr>
          <w:p w:rsidR="00ED15F1" w:rsidRDefault="00ED15F1">
            <w:pPr>
              <w:pStyle w:val="EmptyCellLayoutStyle"/>
              <w:spacing w:after="0" w:line="240" w:lineRule="auto"/>
            </w:pPr>
          </w:p>
        </w:tc>
        <w:tc>
          <w:tcPr>
            <w:tcW w:w="253" w:type="dxa"/>
          </w:tcPr>
          <w:p w:rsidR="00ED15F1" w:rsidRDefault="00ED15F1">
            <w:pPr>
              <w:pStyle w:val="EmptyCellLayoutStyle"/>
              <w:spacing w:after="0" w:line="240" w:lineRule="auto"/>
            </w:pPr>
          </w:p>
        </w:tc>
        <w:tc>
          <w:tcPr>
            <w:tcW w:w="49" w:type="dxa"/>
          </w:tcPr>
          <w:p w:rsidR="00ED15F1" w:rsidRDefault="00ED15F1">
            <w:pPr>
              <w:pStyle w:val="EmptyCellLayoutStyle"/>
              <w:spacing w:after="0" w:line="240" w:lineRule="auto"/>
            </w:pPr>
          </w:p>
        </w:tc>
        <w:tc>
          <w:tcPr>
            <w:tcW w:w="8" w:type="dxa"/>
          </w:tcPr>
          <w:p w:rsidR="00ED15F1" w:rsidRDefault="00ED15F1">
            <w:pPr>
              <w:pStyle w:val="EmptyCellLayoutStyle"/>
              <w:spacing w:after="0" w:line="240" w:lineRule="auto"/>
            </w:pPr>
          </w:p>
        </w:tc>
        <w:tc>
          <w:tcPr>
            <w:tcW w:w="187" w:type="dxa"/>
          </w:tcPr>
          <w:p w:rsidR="00ED15F1" w:rsidRDefault="00ED15F1">
            <w:pPr>
              <w:pStyle w:val="EmptyCellLayoutStyle"/>
              <w:spacing w:after="0" w:line="240" w:lineRule="auto"/>
            </w:pPr>
          </w:p>
        </w:tc>
        <w:tc>
          <w:tcPr>
            <w:tcW w:w="10533" w:type="dxa"/>
            <w:gridSpan w:val="10"/>
          </w:tcPr>
          <w:tbl>
            <w:tblPr>
              <w:tblW w:w="0" w:type="auto"/>
              <w:tblCellMar>
                <w:left w:w="0" w:type="dxa"/>
                <w:right w:w="0" w:type="dxa"/>
              </w:tblCellMar>
              <w:tblLook w:val="0000" w:firstRow="0" w:lastRow="0" w:firstColumn="0" w:lastColumn="0" w:noHBand="0" w:noVBand="0"/>
            </w:tblPr>
            <w:tblGrid>
              <w:gridCol w:w="10422"/>
            </w:tblGrid>
            <w:tr w:rsidR="00ED15F1">
              <w:trPr>
                <w:trHeight w:val="802"/>
              </w:trPr>
              <w:tc>
                <w:tcPr>
                  <w:tcW w:w="10982" w:type="dxa"/>
                  <w:tcBorders>
                    <w:top w:val="nil"/>
                    <w:left w:val="nil"/>
                    <w:bottom w:val="nil"/>
                    <w:right w:val="nil"/>
                  </w:tcBorders>
                  <w:tcMar>
                    <w:top w:w="39" w:type="dxa"/>
                    <w:left w:w="39" w:type="dxa"/>
                    <w:bottom w:w="39" w:type="dxa"/>
                    <w:right w:w="39" w:type="dxa"/>
                  </w:tcMar>
                </w:tcPr>
                <w:p w:rsidR="00ED15F1" w:rsidRDefault="001907FF">
                  <w:pPr>
                    <w:spacing w:after="0" w:line="240" w:lineRule="auto"/>
                    <w:jc w:val="center"/>
                  </w:pPr>
                  <w:r>
                    <w:rPr>
                      <w:b/>
                      <w:color w:val="000000"/>
                      <w:sz w:val="36"/>
                    </w:rPr>
                    <w:t>K</w:t>
                  </w:r>
                  <w:r>
                    <w:rPr>
                      <w:color w:val="000000"/>
                      <w:sz w:val="36"/>
                    </w:rPr>
                    <w:t xml:space="preserve">ıbrıs </w:t>
                  </w:r>
                  <w:r>
                    <w:rPr>
                      <w:b/>
                      <w:color w:val="000000"/>
                      <w:sz w:val="36"/>
                    </w:rPr>
                    <w:t>T</w:t>
                  </w:r>
                  <w:r>
                    <w:rPr>
                      <w:color w:val="000000"/>
                      <w:sz w:val="36"/>
                    </w:rPr>
                    <w:t>ürk</w:t>
                  </w:r>
                  <w:r>
                    <w:rPr>
                      <w:b/>
                      <w:color w:val="000000"/>
                      <w:sz w:val="36"/>
                    </w:rPr>
                    <w:t xml:space="preserve"> F</w:t>
                  </w:r>
                  <w:r>
                    <w:rPr>
                      <w:color w:val="000000"/>
                      <w:sz w:val="36"/>
                    </w:rPr>
                    <w:t>utbol</w:t>
                  </w:r>
                  <w:r>
                    <w:rPr>
                      <w:b/>
                      <w:color w:val="000000"/>
                      <w:sz w:val="36"/>
                    </w:rPr>
                    <w:t xml:space="preserve"> F</w:t>
                  </w:r>
                  <w:r>
                    <w:rPr>
                      <w:color w:val="000000"/>
                      <w:sz w:val="36"/>
                    </w:rPr>
                    <w:t>ederasyonu</w:t>
                  </w:r>
                </w:p>
                <w:p w:rsidR="00ED15F1" w:rsidRDefault="001907FF">
                  <w:pPr>
                    <w:spacing w:after="0" w:line="240" w:lineRule="auto"/>
                    <w:jc w:val="center"/>
                  </w:pPr>
                  <w:r>
                    <w:rPr>
                      <w:rFonts w:ascii="Arial" w:eastAsia="Arial" w:hAnsi="Arial"/>
                      <w:color w:val="000000"/>
                      <w:sz w:val="18"/>
                    </w:rPr>
                    <w:t xml:space="preserve">7, Memduh </w:t>
                  </w:r>
                  <w:proofErr w:type="spellStart"/>
                  <w:r>
                    <w:rPr>
                      <w:rFonts w:ascii="Arial" w:eastAsia="Arial" w:hAnsi="Arial"/>
                      <w:color w:val="000000"/>
                      <w:sz w:val="18"/>
                    </w:rPr>
                    <w:t>Asaf</w:t>
                  </w:r>
                  <w:proofErr w:type="spellEnd"/>
                  <w:r>
                    <w:rPr>
                      <w:rFonts w:ascii="Arial" w:eastAsia="Arial" w:hAnsi="Arial"/>
                      <w:color w:val="000000"/>
                      <w:sz w:val="18"/>
                    </w:rPr>
                    <w:t xml:space="preserve"> Sokak Lefkoşa-Kıbrıs Tel: 0 (392) 444 </w:t>
                  </w:r>
                  <w:proofErr w:type="gramStart"/>
                  <w:r>
                    <w:rPr>
                      <w:rFonts w:ascii="Arial" w:eastAsia="Arial" w:hAnsi="Arial"/>
                      <w:color w:val="000000"/>
                      <w:sz w:val="18"/>
                    </w:rPr>
                    <w:t xml:space="preserve">1955 , </w:t>
                  </w:r>
                  <w:proofErr w:type="spellStart"/>
                  <w:r>
                    <w:rPr>
                      <w:rFonts w:ascii="Arial" w:eastAsia="Arial" w:hAnsi="Arial"/>
                      <w:color w:val="000000"/>
                      <w:sz w:val="18"/>
                    </w:rPr>
                    <w:t>Fax</w:t>
                  </w:r>
                  <w:proofErr w:type="spellEnd"/>
                  <w:proofErr w:type="gramEnd"/>
                  <w:r>
                    <w:rPr>
                      <w:rFonts w:ascii="Arial" w:eastAsia="Arial" w:hAnsi="Arial"/>
                      <w:color w:val="000000"/>
                      <w:sz w:val="18"/>
                    </w:rPr>
                    <w:t xml:space="preserve"> :0 (392) 228 25 78</w:t>
                  </w:r>
                </w:p>
                <w:p w:rsidR="00ED15F1" w:rsidRDefault="001907FF">
                  <w:pPr>
                    <w:spacing w:after="0" w:line="240" w:lineRule="auto"/>
                    <w:jc w:val="center"/>
                  </w:pPr>
                  <w:r>
                    <w:rPr>
                      <w:rFonts w:ascii="Arial" w:eastAsia="Arial" w:hAnsi="Arial"/>
                      <w:color w:val="000000"/>
                      <w:sz w:val="18"/>
                    </w:rPr>
                    <w:t>E-</w:t>
                  </w:r>
                  <w:proofErr w:type="gramStart"/>
                  <w:r>
                    <w:rPr>
                      <w:rFonts w:ascii="Arial" w:eastAsia="Arial" w:hAnsi="Arial"/>
                      <w:color w:val="000000"/>
                      <w:sz w:val="18"/>
                    </w:rPr>
                    <w:t>Mail : info</w:t>
                  </w:r>
                  <w:proofErr w:type="gramEnd"/>
                  <w:r>
                    <w:rPr>
                      <w:rFonts w:ascii="Arial" w:eastAsia="Arial" w:hAnsi="Arial"/>
                      <w:color w:val="000000"/>
                      <w:sz w:val="18"/>
                    </w:rPr>
                    <w:t xml:space="preserve">@ktff.org, Web </w:t>
                  </w:r>
                  <w:proofErr w:type="spellStart"/>
                  <w:r>
                    <w:rPr>
                      <w:rFonts w:ascii="Arial" w:eastAsia="Arial" w:hAnsi="Arial"/>
                      <w:color w:val="000000"/>
                      <w:sz w:val="18"/>
                    </w:rPr>
                    <w:t>Page</w:t>
                  </w:r>
                  <w:proofErr w:type="spellEnd"/>
                  <w:r>
                    <w:rPr>
                      <w:rFonts w:ascii="Arial" w:eastAsia="Arial" w:hAnsi="Arial"/>
                      <w:color w:val="000000"/>
                      <w:sz w:val="18"/>
                    </w:rPr>
                    <w:t xml:space="preserve"> : http://www.ktff.org</w:t>
                  </w:r>
                </w:p>
              </w:tc>
            </w:tr>
          </w:tbl>
          <w:p w:rsidR="00ED15F1" w:rsidRDefault="00ED15F1">
            <w:pPr>
              <w:spacing w:after="0" w:line="240" w:lineRule="auto"/>
            </w:pPr>
          </w:p>
        </w:tc>
        <w:tc>
          <w:tcPr>
            <w:tcW w:w="3" w:type="dxa"/>
          </w:tcPr>
          <w:p w:rsidR="00ED15F1" w:rsidRDefault="00ED15F1">
            <w:pPr>
              <w:pStyle w:val="EmptyCellLayoutStyle"/>
              <w:spacing w:after="0" w:line="240" w:lineRule="auto"/>
            </w:pPr>
          </w:p>
        </w:tc>
      </w:tr>
      <w:tr w:rsidR="001907FF" w:rsidTr="001907FF">
        <w:trPr>
          <w:trHeight w:val="70"/>
        </w:trPr>
        <w:tc>
          <w:tcPr>
            <w:tcW w:w="44" w:type="dxa"/>
          </w:tcPr>
          <w:p w:rsidR="00ED15F1" w:rsidRDefault="00ED15F1">
            <w:pPr>
              <w:pStyle w:val="EmptyCellLayoutStyle"/>
              <w:spacing w:after="0" w:line="240" w:lineRule="auto"/>
            </w:pPr>
          </w:p>
        </w:tc>
        <w:tc>
          <w:tcPr>
            <w:tcW w:w="44" w:type="dxa"/>
          </w:tcPr>
          <w:p w:rsidR="00ED15F1" w:rsidRDefault="00ED15F1">
            <w:pPr>
              <w:pStyle w:val="EmptyCellLayoutStyle"/>
              <w:spacing w:after="0" w:line="240" w:lineRule="auto"/>
            </w:pPr>
          </w:p>
        </w:tc>
        <w:tc>
          <w:tcPr>
            <w:tcW w:w="2" w:type="dxa"/>
          </w:tcPr>
          <w:p w:rsidR="00ED15F1" w:rsidRDefault="00ED15F1">
            <w:pPr>
              <w:pStyle w:val="EmptyCellLayoutStyle"/>
              <w:spacing w:after="0" w:line="240" w:lineRule="auto"/>
            </w:pPr>
          </w:p>
        </w:tc>
        <w:tc>
          <w:tcPr>
            <w:tcW w:w="44" w:type="dxa"/>
          </w:tcPr>
          <w:p w:rsidR="00ED15F1" w:rsidRDefault="00ED15F1">
            <w:pPr>
              <w:pStyle w:val="EmptyCellLayoutStyle"/>
              <w:spacing w:after="0" w:line="240" w:lineRule="auto"/>
            </w:pPr>
          </w:p>
        </w:tc>
        <w:tc>
          <w:tcPr>
            <w:tcW w:w="172" w:type="dxa"/>
          </w:tcPr>
          <w:p w:rsidR="00ED15F1" w:rsidRDefault="00ED15F1">
            <w:pPr>
              <w:pStyle w:val="EmptyCellLayoutStyle"/>
              <w:spacing w:after="0" w:line="240" w:lineRule="auto"/>
            </w:pPr>
          </w:p>
        </w:tc>
        <w:tc>
          <w:tcPr>
            <w:tcW w:w="253" w:type="dxa"/>
          </w:tcPr>
          <w:p w:rsidR="00ED15F1" w:rsidRDefault="00ED15F1">
            <w:pPr>
              <w:pStyle w:val="EmptyCellLayoutStyle"/>
              <w:spacing w:after="0" w:line="240" w:lineRule="auto"/>
            </w:pPr>
          </w:p>
        </w:tc>
        <w:tc>
          <w:tcPr>
            <w:tcW w:w="49" w:type="dxa"/>
          </w:tcPr>
          <w:p w:rsidR="00ED15F1" w:rsidRDefault="00ED15F1">
            <w:pPr>
              <w:pStyle w:val="EmptyCellLayoutStyle"/>
              <w:spacing w:after="0" w:line="240" w:lineRule="auto"/>
            </w:pPr>
          </w:p>
        </w:tc>
        <w:tc>
          <w:tcPr>
            <w:tcW w:w="8" w:type="dxa"/>
          </w:tcPr>
          <w:p w:rsidR="00ED15F1" w:rsidRDefault="00ED15F1">
            <w:pPr>
              <w:pStyle w:val="EmptyCellLayoutStyle"/>
              <w:spacing w:after="0" w:line="240" w:lineRule="auto"/>
            </w:pPr>
          </w:p>
        </w:tc>
        <w:tc>
          <w:tcPr>
            <w:tcW w:w="187" w:type="dxa"/>
          </w:tcPr>
          <w:p w:rsidR="00ED15F1" w:rsidRDefault="00ED15F1">
            <w:pPr>
              <w:pStyle w:val="EmptyCellLayoutStyle"/>
              <w:spacing w:after="0" w:line="240" w:lineRule="auto"/>
            </w:pPr>
          </w:p>
        </w:tc>
        <w:tc>
          <w:tcPr>
            <w:tcW w:w="1388" w:type="dxa"/>
          </w:tcPr>
          <w:p w:rsidR="00ED15F1" w:rsidRDefault="00ED15F1">
            <w:pPr>
              <w:pStyle w:val="EmptyCellLayoutStyle"/>
              <w:spacing w:after="0" w:line="240" w:lineRule="auto"/>
            </w:pPr>
          </w:p>
        </w:tc>
        <w:tc>
          <w:tcPr>
            <w:tcW w:w="56" w:type="dxa"/>
          </w:tcPr>
          <w:p w:rsidR="00ED15F1" w:rsidRDefault="00ED15F1">
            <w:pPr>
              <w:pStyle w:val="EmptyCellLayoutStyle"/>
              <w:spacing w:after="0" w:line="240" w:lineRule="auto"/>
            </w:pPr>
          </w:p>
        </w:tc>
        <w:tc>
          <w:tcPr>
            <w:tcW w:w="529" w:type="dxa"/>
          </w:tcPr>
          <w:p w:rsidR="00ED15F1" w:rsidRDefault="00ED15F1">
            <w:pPr>
              <w:pStyle w:val="EmptyCellLayoutStyle"/>
              <w:spacing w:after="0" w:line="240" w:lineRule="auto"/>
            </w:pPr>
          </w:p>
        </w:tc>
        <w:tc>
          <w:tcPr>
            <w:tcW w:w="1139" w:type="dxa"/>
          </w:tcPr>
          <w:p w:rsidR="00ED15F1" w:rsidRDefault="00ED15F1">
            <w:pPr>
              <w:pStyle w:val="EmptyCellLayoutStyle"/>
              <w:spacing w:after="0" w:line="240" w:lineRule="auto"/>
            </w:pPr>
          </w:p>
        </w:tc>
        <w:tc>
          <w:tcPr>
            <w:tcW w:w="3600" w:type="dxa"/>
          </w:tcPr>
          <w:p w:rsidR="00ED15F1" w:rsidRDefault="00ED15F1">
            <w:pPr>
              <w:pStyle w:val="EmptyCellLayoutStyle"/>
              <w:spacing w:after="0" w:line="240" w:lineRule="auto"/>
            </w:pPr>
          </w:p>
        </w:tc>
        <w:tc>
          <w:tcPr>
            <w:tcW w:w="1840" w:type="dxa"/>
          </w:tcPr>
          <w:p w:rsidR="00ED15F1" w:rsidRDefault="00ED15F1">
            <w:pPr>
              <w:pStyle w:val="EmptyCellLayoutStyle"/>
              <w:spacing w:after="0" w:line="240" w:lineRule="auto"/>
            </w:pPr>
          </w:p>
        </w:tc>
        <w:tc>
          <w:tcPr>
            <w:tcW w:w="91" w:type="dxa"/>
          </w:tcPr>
          <w:p w:rsidR="00ED15F1" w:rsidRDefault="00ED15F1">
            <w:pPr>
              <w:pStyle w:val="EmptyCellLayoutStyle"/>
              <w:spacing w:after="0" w:line="240" w:lineRule="auto"/>
            </w:pPr>
          </w:p>
        </w:tc>
        <w:tc>
          <w:tcPr>
            <w:tcW w:w="1191" w:type="dxa"/>
          </w:tcPr>
          <w:p w:rsidR="00ED15F1" w:rsidRDefault="00ED15F1">
            <w:pPr>
              <w:pStyle w:val="EmptyCellLayoutStyle"/>
              <w:spacing w:after="0" w:line="240" w:lineRule="auto"/>
            </w:pPr>
          </w:p>
        </w:tc>
        <w:tc>
          <w:tcPr>
            <w:tcW w:w="465" w:type="dxa"/>
          </w:tcPr>
          <w:p w:rsidR="00ED15F1" w:rsidRDefault="00ED15F1">
            <w:pPr>
              <w:pStyle w:val="EmptyCellLayoutStyle"/>
              <w:spacing w:after="0" w:line="240" w:lineRule="auto"/>
            </w:pPr>
          </w:p>
        </w:tc>
        <w:tc>
          <w:tcPr>
            <w:tcW w:w="234" w:type="dxa"/>
          </w:tcPr>
          <w:p w:rsidR="00ED15F1" w:rsidRDefault="00ED15F1">
            <w:pPr>
              <w:pStyle w:val="EmptyCellLayoutStyle"/>
              <w:spacing w:after="0" w:line="240" w:lineRule="auto"/>
            </w:pPr>
          </w:p>
        </w:tc>
        <w:tc>
          <w:tcPr>
            <w:tcW w:w="3" w:type="dxa"/>
          </w:tcPr>
          <w:p w:rsidR="00ED15F1" w:rsidRDefault="00ED15F1">
            <w:pPr>
              <w:pStyle w:val="EmptyCellLayoutStyle"/>
              <w:spacing w:after="0" w:line="240" w:lineRule="auto"/>
            </w:pPr>
          </w:p>
        </w:tc>
      </w:tr>
      <w:tr w:rsidR="001D18E4" w:rsidTr="001907FF">
        <w:trPr>
          <w:trHeight w:val="340"/>
        </w:trPr>
        <w:tc>
          <w:tcPr>
            <w:tcW w:w="44" w:type="dxa"/>
          </w:tcPr>
          <w:p w:rsidR="00ED15F1" w:rsidRDefault="00ED15F1">
            <w:pPr>
              <w:pStyle w:val="EmptyCellLayoutStyle"/>
              <w:spacing w:after="0" w:line="240" w:lineRule="auto"/>
            </w:pPr>
          </w:p>
        </w:tc>
        <w:tc>
          <w:tcPr>
            <w:tcW w:w="44" w:type="dxa"/>
          </w:tcPr>
          <w:p w:rsidR="00ED15F1" w:rsidRDefault="00ED15F1">
            <w:pPr>
              <w:pStyle w:val="EmptyCellLayoutStyle"/>
              <w:spacing w:after="0" w:line="240" w:lineRule="auto"/>
            </w:pPr>
          </w:p>
        </w:tc>
        <w:tc>
          <w:tcPr>
            <w:tcW w:w="2" w:type="dxa"/>
          </w:tcPr>
          <w:p w:rsidR="00ED15F1" w:rsidRDefault="00ED15F1">
            <w:pPr>
              <w:pStyle w:val="EmptyCellLayoutStyle"/>
              <w:spacing w:after="0" w:line="240" w:lineRule="auto"/>
            </w:pPr>
          </w:p>
        </w:tc>
        <w:tc>
          <w:tcPr>
            <w:tcW w:w="44" w:type="dxa"/>
          </w:tcPr>
          <w:p w:rsidR="00ED15F1" w:rsidRDefault="00ED15F1">
            <w:pPr>
              <w:pStyle w:val="EmptyCellLayoutStyle"/>
              <w:spacing w:after="0" w:line="240" w:lineRule="auto"/>
            </w:pPr>
          </w:p>
        </w:tc>
        <w:tc>
          <w:tcPr>
            <w:tcW w:w="172" w:type="dxa"/>
          </w:tcPr>
          <w:p w:rsidR="00ED15F1" w:rsidRDefault="00ED15F1">
            <w:pPr>
              <w:pStyle w:val="EmptyCellLayoutStyle"/>
              <w:spacing w:after="0" w:line="240" w:lineRule="auto"/>
            </w:pPr>
          </w:p>
        </w:tc>
        <w:tc>
          <w:tcPr>
            <w:tcW w:w="253" w:type="dxa"/>
          </w:tcPr>
          <w:p w:rsidR="00ED15F1" w:rsidRDefault="00ED15F1">
            <w:pPr>
              <w:pStyle w:val="EmptyCellLayoutStyle"/>
              <w:spacing w:after="0" w:line="240" w:lineRule="auto"/>
            </w:pPr>
          </w:p>
        </w:tc>
        <w:tc>
          <w:tcPr>
            <w:tcW w:w="1632" w:type="dxa"/>
            <w:gridSpan w:val="4"/>
          </w:tcPr>
          <w:tbl>
            <w:tblPr>
              <w:tblW w:w="0" w:type="auto"/>
              <w:tblCellMar>
                <w:left w:w="0" w:type="dxa"/>
                <w:right w:w="0" w:type="dxa"/>
              </w:tblCellMar>
              <w:tblLook w:val="0000" w:firstRow="0" w:lastRow="0" w:firstColumn="0" w:lastColumn="0" w:noHBand="0" w:noVBand="0"/>
            </w:tblPr>
            <w:tblGrid>
              <w:gridCol w:w="1297"/>
            </w:tblGrid>
            <w:tr w:rsidR="00ED15F1">
              <w:trPr>
                <w:trHeight w:val="262"/>
              </w:trPr>
              <w:tc>
                <w:tcPr>
                  <w:tcW w:w="1297"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rFonts w:ascii="Arial" w:eastAsia="Arial" w:hAnsi="Arial"/>
                      <w:b/>
                      <w:color w:val="000000"/>
                    </w:rPr>
                    <w:t>Genelge No:</w:t>
                  </w:r>
                </w:p>
              </w:tc>
            </w:tr>
          </w:tbl>
          <w:p w:rsidR="00ED15F1" w:rsidRDefault="00ED15F1">
            <w:pPr>
              <w:spacing w:after="0" w:line="240" w:lineRule="auto"/>
            </w:pPr>
          </w:p>
        </w:tc>
        <w:tc>
          <w:tcPr>
            <w:tcW w:w="56" w:type="dxa"/>
          </w:tcPr>
          <w:p w:rsidR="00ED15F1" w:rsidRDefault="00ED15F1">
            <w:pPr>
              <w:pStyle w:val="EmptyCellLayoutStyle"/>
              <w:spacing w:after="0" w:line="240" w:lineRule="auto"/>
            </w:pPr>
          </w:p>
        </w:tc>
        <w:tc>
          <w:tcPr>
            <w:tcW w:w="1668" w:type="dxa"/>
            <w:gridSpan w:val="2"/>
          </w:tcPr>
          <w:tbl>
            <w:tblPr>
              <w:tblW w:w="0" w:type="auto"/>
              <w:tblCellMar>
                <w:left w:w="0" w:type="dxa"/>
                <w:right w:w="0" w:type="dxa"/>
              </w:tblCellMar>
              <w:tblLook w:val="0000" w:firstRow="0" w:lastRow="0" w:firstColumn="0" w:lastColumn="0" w:noHBand="0" w:noVBand="0"/>
            </w:tblPr>
            <w:tblGrid>
              <w:gridCol w:w="1417"/>
            </w:tblGrid>
            <w:tr w:rsidR="00ED15F1">
              <w:trPr>
                <w:trHeight w:val="262"/>
              </w:trPr>
              <w:tc>
                <w:tcPr>
                  <w:tcW w:w="1417"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rFonts w:ascii="Arial" w:eastAsia="Arial" w:hAnsi="Arial"/>
                      <w:b/>
                      <w:color w:val="000000"/>
                    </w:rPr>
                    <w:t>86/2017-2018</w:t>
                  </w:r>
                </w:p>
              </w:tc>
            </w:tr>
          </w:tbl>
          <w:p w:rsidR="00ED15F1" w:rsidRDefault="00ED15F1">
            <w:pPr>
              <w:spacing w:after="0" w:line="240" w:lineRule="auto"/>
            </w:pPr>
          </w:p>
        </w:tc>
        <w:tc>
          <w:tcPr>
            <w:tcW w:w="3600" w:type="dxa"/>
          </w:tcPr>
          <w:p w:rsidR="00ED15F1" w:rsidRDefault="00ED15F1">
            <w:pPr>
              <w:pStyle w:val="EmptyCellLayoutStyle"/>
              <w:spacing w:after="0" w:line="240" w:lineRule="auto"/>
            </w:pPr>
          </w:p>
        </w:tc>
        <w:tc>
          <w:tcPr>
            <w:tcW w:w="1840" w:type="dxa"/>
          </w:tcPr>
          <w:p w:rsidR="00ED15F1" w:rsidRDefault="00ED15F1">
            <w:pPr>
              <w:pStyle w:val="EmptyCellLayoutStyle"/>
              <w:spacing w:after="0" w:line="240" w:lineRule="auto"/>
            </w:pPr>
          </w:p>
        </w:tc>
        <w:tc>
          <w:tcPr>
            <w:tcW w:w="1747" w:type="dxa"/>
            <w:gridSpan w:val="3"/>
          </w:tcPr>
          <w:tbl>
            <w:tblPr>
              <w:tblW w:w="0" w:type="auto"/>
              <w:tblCellMar>
                <w:left w:w="0" w:type="dxa"/>
                <w:right w:w="0" w:type="dxa"/>
              </w:tblCellMar>
              <w:tblLook w:val="0000" w:firstRow="0" w:lastRow="0" w:firstColumn="0" w:lastColumn="0" w:noHBand="0" w:noVBand="0"/>
            </w:tblPr>
            <w:tblGrid>
              <w:gridCol w:w="1417"/>
            </w:tblGrid>
            <w:tr w:rsidR="00ED15F1">
              <w:trPr>
                <w:trHeight w:val="262"/>
              </w:trPr>
              <w:tc>
                <w:tcPr>
                  <w:tcW w:w="1417" w:type="dxa"/>
                  <w:tcBorders>
                    <w:top w:val="nil"/>
                    <w:left w:val="nil"/>
                    <w:bottom w:val="nil"/>
                    <w:right w:val="nil"/>
                  </w:tcBorders>
                  <w:tcMar>
                    <w:top w:w="39" w:type="dxa"/>
                    <w:left w:w="39" w:type="dxa"/>
                    <w:bottom w:w="39" w:type="dxa"/>
                    <w:right w:w="39" w:type="dxa"/>
                  </w:tcMar>
                </w:tcPr>
                <w:p w:rsidR="00ED15F1" w:rsidRDefault="001907FF">
                  <w:pPr>
                    <w:spacing w:after="0" w:line="240" w:lineRule="auto"/>
                    <w:jc w:val="right"/>
                  </w:pPr>
                  <w:r>
                    <w:rPr>
                      <w:rFonts w:ascii="Arial" w:eastAsia="Arial" w:hAnsi="Arial"/>
                      <w:b/>
                      <w:color w:val="000000"/>
                      <w:sz w:val="18"/>
                    </w:rPr>
                    <w:t>14.06.2018</w:t>
                  </w:r>
                </w:p>
              </w:tc>
            </w:tr>
          </w:tbl>
          <w:p w:rsidR="00ED15F1" w:rsidRDefault="00ED15F1">
            <w:pPr>
              <w:spacing w:after="0" w:line="240" w:lineRule="auto"/>
            </w:pPr>
          </w:p>
        </w:tc>
        <w:tc>
          <w:tcPr>
            <w:tcW w:w="234" w:type="dxa"/>
          </w:tcPr>
          <w:p w:rsidR="00ED15F1" w:rsidRDefault="00ED15F1">
            <w:pPr>
              <w:pStyle w:val="EmptyCellLayoutStyle"/>
              <w:spacing w:after="0" w:line="240" w:lineRule="auto"/>
            </w:pPr>
          </w:p>
        </w:tc>
        <w:tc>
          <w:tcPr>
            <w:tcW w:w="3" w:type="dxa"/>
          </w:tcPr>
          <w:p w:rsidR="00ED15F1" w:rsidRDefault="00ED15F1">
            <w:pPr>
              <w:pStyle w:val="EmptyCellLayoutStyle"/>
              <w:spacing w:after="0" w:line="240" w:lineRule="auto"/>
            </w:pPr>
          </w:p>
        </w:tc>
      </w:tr>
      <w:tr w:rsidR="001907FF" w:rsidTr="001907FF">
        <w:trPr>
          <w:trHeight w:val="100"/>
        </w:trPr>
        <w:tc>
          <w:tcPr>
            <w:tcW w:w="44" w:type="dxa"/>
          </w:tcPr>
          <w:p w:rsidR="00ED15F1" w:rsidRDefault="00ED15F1">
            <w:pPr>
              <w:pStyle w:val="EmptyCellLayoutStyle"/>
              <w:spacing w:after="0" w:line="240" w:lineRule="auto"/>
            </w:pPr>
          </w:p>
        </w:tc>
        <w:tc>
          <w:tcPr>
            <w:tcW w:w="44" w:type="dxa"/>
          </w:tcPr>
          <w:p w:rsidR="00ED15F1" w:rsidRDefault="00ED15F1">
            <w:pPr>
              <w:pStyle w:val="EmptyCellLayoutStyle"/>
              <w:spacing w:after="0" w:line="240" w:lineRule="auto"/>
            </w:pPr>
          </w:p>
        </w:tc>
        <w:tc>
          <w:tcPr>
            <w:tcW w:w="2" w:type="dxa"/>
          </w:tcPr>
          <w:p w:rsidR="00ED15F1" w:rsidRDefault="00ED15F1">
            <w:pPr>
              <w:pStyle w:val="EmptyCellLayoutStyle"/>
              <w:spacing w:after="0" w:line="240" w:lineRule="auto"/>
            </w:pPr>
          </w:p>
        </w:tc>
        <w:tc>
          <w:tcPr>
            <w:tcW w:w="44" w:type="dxa"/>
          </w:tcPr>
          <w:p w:rsidR="00ED15F1" w:rsidRDefault="00ED15F1">
            <w:pPr>
              <w:pStyle w:val="EmptyCellLayoutStyle"/>
              <w:spacing w:after="0" w:line="240" w:lineRule="auto"/>
            </w:pPr>
          </w:p>
        </w:tc>
        <w:tc>
          <w:tcPr>
            <w:tcW w:w="172" w:type="dxa"/>
          </w:tcPr>
          <w:p w:rsidR="00ED15F1" w:rsidRDefault="00ED15F1">
            <w:pPr>
              <w:pStyle w:val="EmptyCellLayoutStyle"/>
              <w:spacing w:after="0" w:line="240" w:lineRule="auto"/>
            </w:pPr>
          </w:p>
        </w:tc>
        <w:tc>
          <w:tcPr>
            <w:tcW w:w="253" w:type="dxa"/>
          </w:tcPr>
          <w:p w:rsidR="00ED15F1" w:rsidRDefault="00ED15F1">
            <w:pPr>
              <w:pStyle w:val="EmptyCellLayoutStyle"/>
              <w:spacing w:after="0" w:line="240" w:lineRule="auto"/>
            </w:pPr>
          </w:p>
        </w:tc>
        <w:tc>
          <w:tcPr>
            <w:tcW w:w="49" w:type="dxa"/>
          </w:tcPr>
          <w:p w:rsidR="00ED15F1" w:rsidRDefault="00ED15F1">
            <w:pPr>
              <w:pStyle w:val="EmptyCellLayoutStyle"/>
              <w:spacing w:after="0" w:line="240" w:lineRule="auto"/>
            </w:pPr>
          </w:p>
        </w:tc>
        <w:tc>
          <w:tcPr>
            <w:tcW w:w="8" w:type="dxa"/>
          </w:tcPr>
          <w:p w:rsidR="00ED15F1" w:rsidRDefault="00ED15F1">
            <w:pPr>
              <w:pStyle w:val="EmptyCellLayoutStyle"/>
              <w:spacing w:after="0" w:line="240" w:lineRule="auto"/>
            </w:pPr>
          </w:p>
        </w:tc>
        <w:tc>
          <w:tcPr>
            <w:tcW w:w="187" w:type="dxa"/>
          </w:tcPr>
          <w:p w:rsidR="00ED15F1" w:rsidRDefault="00ED15F1">
            <w:pPr>
              <w:pStyle w:val="EmptyCellLayoutStyle"/>
              <w:spacing w:after="0" w:line="240" w:lineRule="auto"/>
            </w:pPr>
          </w:p>
        </w:tc>
        <w:tc>
          <w:tcPr>
            <w:tcW w:w="1388" w:type="dxa"/>
          </w:tcPr>
          <w:p w:rsidR="00ED15F1" w:rsidRDefault="00ED15F1">
            <w:pPr>
              <w:pStyle w:val="EmptyCellLayoutStyle"/>
              <w:spacing w:after="0" w:line="240" w:lineRule="auto"/>
            </w:pPr>
          </w:p>
        </w:tc>
        <w:tc>
          <w:tcPr>
            <w:tcW w:w="56" w:type="dxa"/>
          </w:tcPr>
          <w:p w:rsidR="00ED15F1" w:rsidRDefault="00ED15F1">
            <w:pPr>
              <w:pStyle w:val="EmptyCellLayoutStyle"/>
              <w:spacing w:after="0" w:line="240" w:lineRule="auto"/>
            </w:pPr>
          </w:p>
        </w:tc>
        <w:tc>
          <w:tcPr>
            <w:tcW w:w="529" w:type="dxa"/>
          </w:tcPr>
          <w:p w:rsidR="00ED15F1" w:rsidRDefault="00ED15F1">
            <w:pPr>
              <w:pStyle w:val="EmptyCellLayoutStyle"/>
              <w:spacing w:after="0" w:line="240" w:lineRule="auto"/>
            </w:pPr>
          </w:p>
        </w:tc>
        <w:tc>
          <w:tcPr>
            <w:tcW w:w="1139" w:type="dxa"/>
          </w:tcPr>
          <w:p w:rsidR="00ED15F1" w:rsidRDefault="00ED15F1">
            <w:pPr>
              <w:pStyle w:val="EmptyCellLayoutStyle"/>
              <w:spacing w:after="0" w:line="240" w:lineRule="auto"/>
            </w:pPr>
          </w:p>
        </w:tc>
        <w:tc>
          <w:tcPr>
            <w:tcW w:w="3600" w:type="dxa"/>
          </w:tcPr>
          <w:p w:rsidR="00ED15F1" w:rsidRDefault="00ED15F1">
            <w:pPr>
              <w:pStyle w:val="EmptyCellLayoutStyle"/>
              <w:spacing w:after="0" w:line="240" w:lineRule="auto"/>
            </w:pPr>
          </w:p>
        </w:tc>
        <w:tc>
          <w:tcPr>
            <w:tcW w:w="1840" w:type="dxa"/>
          </w:tcPr>
          <w:p w:rsidR="00ED15F1" w:rsidRDefault="00ED15F1">
            <w:pPr>
              <w:pStyle w:val="EmptyCellLayoutStyle"/>
              <w:spacing w:after="0" w:line="240" w:lineRule="auto"/>
            </w:pPr>
          </w:p>
        </w:tc>
        <w:tc>
          <w:tcPr>
            <w:tcW w:w="91" w:type="dxa"/>
          </w:tcPr>
          <w:p w:rsidR="00ED15F1" w:rsidRDefault="00ED15F1">
            <w:pPr>
              <w:pStyle w:val="EmptyCellLayoutStyle"/>
              <w:spacing w:after="0" w:line="240" w:lineRule="auto"/>
            </w:pPr>
          </w:p>
        </w:tc>
        <w:tc>
          <w:tcPr>
            <w:tcW w:w="1191" w:type="dxa"/>
          </w:tcPr>
          <w:p w:rsidR="00ED15F1" w:rsidRDefault="00ED15F1">
            <w:pPr>
              <w:pStyle w:val="EmptyCellLayoutStyle"/>
              <w:spacing w:after="0" w:line="240" w:lineRule="auto"/>
            </w:pPr>
          </w:p>
        </w:tc>
        <w:tc>
          <w:tcPr>
            <w:tcW w:w="465" w:type="dxa"/>
          </w:tcPr>
          <w:p w:rsidR="00ED15F1" w:rsidRDefault="00ED15F1">
            <w:pPr>
              <w:pStyle w:val="EmptyCellLayoutStyle"/>
              <w:spacing w:after="0" w:line="240" w:lineRule="auto"/>
            </w:pPr>
          </w:p>
        </w:tc>
        <w:tc>
          <w:tcPr>
            <w:tcW w:w="234" w:type="dxa"/>
          </w:tcPr>
          <w:p w:rsidR="00ED15F1" w:rsidRDefault="00ED15F1">
            <w:pPr>
              <w:pStyle w:val="EmptyCellLayoutStyle"/>
              <w:spacing w:after="0" w:line="240" w:lineRule="auto"/>
            </w:pPr>
          </w:p>
        </w:tc>
        <w:tc>
          <w:tcPr>
            <w:tcW w:w="3" w:type="dxa"/>
          </w:tcPr>
          <w:p w:rsidR="00ED15F1" w:rsidRDefault="00ED15F1">
            <w:pPr>
              <w:pStyle w:val="EmptyCellLayoutStyle"/>
              <w:spacing w:after="0" w:line="240" w:lineRule="auto"/>
            </w:pPr>
          </w:p>
        </w:tc>
      </w:tr>
      <w:tr w:rsidR="001D18E4" w:rsidTr="001907FF">
        <w:trPr>
          <w:trHeight w:val="795"/>
        </w:trPr>
        <w:tc>
          <w:tcPr>
            <w:tcW w:w="44" w:type="dxa"/>
          </w:tcPr>
          <w:p w:rsidR="00ED15F1" w:rsidRDefault="00ED15F1">
            <w:pPr>
              <w:pStyle w:val="EmptyCellLayoutStyle"/>
              <w:spacing w:after="0" w:line="240" w:lineRule="auto"/>
            </w:pPr>
          </w:p>
        </w:tc>
        <w:tc>
          <w:tcPr>
            <w:tcW w:w="44" w:type="dxa"/>
          </w:tcPr>
          <w:p w:rsidR="00ED15F1" w:rsidRDefault="00ED15F1">
            <w:pPr>
              <w:pStyle w:val="EmptyCellLayoutStyle"/>
              <w:spacing w:after="0" w:line="240" w:lineRule="auto"/>
            </w:pPr>
          </w:p>
        </w:tc>
        <w:tc>
          <w:tcPr>
            <w:tcW w:w="2" w:type="dxa"/>
          </w:tcPr>
          <w:p w:rsidR="00ED15F1" w:rsidRDefault="00ED15F1">
            <w:pPr>
              <w:pStyle w:val="EmptyCellLayoutStyle"/>
              <w:spacing w:after="0" w:line="240" w:lineRule="auto"/>
            </w:pPr>
          </w:p>
        </w:tc>
        <w:tc>
          <w:tcPr>
            <w:tcW w:w="44" w:type="dxa"/>
          </w:tcPr>
          <w:p w:rsidR="00ED15F1" w:rsidRDefault="00ED15F1">
            <w:pPr>
              <w:pStyle w:val="EmptyCellLayoutStyle"/>
              <w:spacing w:after="0" w:line="240" w:lineRule="auto"/>
            </w:pPr>
          </w:p>
        </w:tc>
        <w:tc>
          <w:tcPr>
            <w:tcW w:w="7381" w:type="dxa"/>
            <w:gridSpan w:val="10"/>
          </w:tcPr>
          <w:tbl>
            <w:tblPr>
              <w:tblW w:w="0" w:type="auto"/>
              <w:tblCellMar>
                <w:left w:w="0" w:type="dxa"/>
                <w:right w:w="0" w:type="dxa"/>
              </w:tblCellMar>
              <w:tblLook w:val="0000" w:firstRow="0" w:lastRow="0" w:firstColumn="0" w:lastColumn="0" w:noHBand="0" w:noVBand="0"/>
            </w:tblPr>
            <w:tblGrid>
              <w:gridCol w:w="7158"/>
            </w:tblGrid>
            <w:tr w:rsidR="00ED15F1">
              <w:trPr>
                <w:trHeight w:val="717"/>
              </w:trPr>
              <w:tc>
                <w:tcPr>
                  <w:tcW w:w="7158"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rFonts w:ascii="Arial" w:eastAsia="Arial" w:hAnsi="Arial"/>
                      <w:b/>
                      <w:color w:val="000000"/>
                      <w:u w:val="single"/>
                    </w:rPr>
                    <w:t>KIBRIS TÜRK FUTBOL FEDERASYONU</w:t>
                  </w:r>
                </w:p>
                <w:p w:rsidR="00ED15F1" w:rsidRDefault="001907FF">
                  <w:pPr>
                    <w:spacing w:after="0" w:line="240" w:lineRule="auto"/>
                  </w:pPr>
                  <w:r>
                    <w:rPr>
                      <w:rFonts w:ascii="Arial" w:eastAsia="Arial" w:hAnsi="Arial"/>
                      <w:b/>
                      <w:color w:val="000000"/>
                      <w:u w:val="single"/>
                    </w:rPr>
                    <w:t xml:space="preserve">K-PET SÜPER LİG, K-PET BİRİNCİ LİG VE BTM LİGLERİ </w:t>
                  </w:r>
                </w:p>
                <w:p w:rsidR="00ED15F1" w:rsidRDefault="001907FF">
                  <w:pPr>
                    <w:spacing w:after="0" w:line="240" w:lineRule="auto"/>
                  </w:pPr>
                  <w:r>
                    <w:rPr>
                      <w:rFonts w:ascii="Arial" w:eastAsia="Arial" w:hAnsi="Arial"/>
                      <w:b/>
                      <w:color w:val="000000"/>
                      <w:u w:val="single"/>
                    </w:rPr>
                    <w:t>KULÜPLERİ YÖNETİM KURULLARI BAŞKANLARINA</w:t>
                  </w:r>
                </w:p>
              </w:tc>
            </w:tr>
          </w:tbl>
          <w:p w:rsidR="00ED15F1" w:rsidRDefault="00ED15F1">
            <w:pPr>
              <w:spacing w:after="0" w:line="240" w:lineRule="auto"/>
            </w:pPr>
          </w:p>
        </w:tc>
        <w:tc>
          <w:tcPr>
            <w:tcW w:w="1840" w:type="dxa"/>
          </w:tcPr>
          <w:p w:rsidR="00ED15F1" w:rsidRDefault="00ED15F1">
            <w:pPr>
              <w:pStyle w:val="EmptyCellLayoutStyle"/>
              <w:spacing w:after="0" w:line="240" w:lineRule="auto"/>
            </w:pPr>
          </w:p>
        </w:tc>
        <w:tc>
          <w:tcPr>
            <w:tcW w:w="91" w:type="dxa"/>
          </w:tcPr>
          <w:p w:rsidR="00ED15F1" w:rsidRDefault="00ED15F1">
            <w:pPr>
              <w:pStyle w:val="EmptyCellLayoutStyle"/>
              <w:spacing w:after="0" w:line="240" w:lineRule="auto"/>
            </w:pPr>
          </w:p>
        </w:tc>
        <w:tc>
          <w:tcPr>
            <w:tcW w:w="1191" w:type="dxa"/>
          </w:tcPr>
          <w:p w:rsidR="00ED15F1" w:rsidRDefault="00ED15F1">
            <w:pPr>
              <w:pStyle w:val="EmptyCellLayoutStyle"/>
              <w:spacing w:after="0" w:line="240" w:lineRule="auto"/>
            </w:pPr>
          </w:p>
        </w:tc>
        <w:tc>
          <w:tcPr>
            <w:tcW w:w="465" w:type="dxa"/>
          </w:tcPr>
          <w:p w:rsidR="00ED15F1" w:rsidRDefault="00ED15F1">
            <w:pPr>
              <w:pStyle w:val="EmptyCellLayoutStyle"/>
              <w:spacing w:after="0" w:line="240" w:lineRule="auto"/>
            </w:pPr>
          </w:p>
        </w:tc>
        <w:tc>
          <w:tcPr>
            <w:tcW w:w="234" w:type="dxa"/>
          </w:tcPr>
          <w:p w:rsidR="00ED15F1" w:rsidRDefault="00ED15F1">
            <w:pPr>
              <w:pStyle w:val="EmptyCellLayoutStyle"/>
              <w:spacing w:after="0" w:line="240" w:lineRule="auto"/>
            </w:pPr>
          </w:p>
        </w:tc>
        <w:tc>
          <w:tcPr>
            <w:tcW w:w="3" w:type="dxa"/>
          </w:tcPr>
          <w:p w:rsidR="00ED15F1" w:rsidRDefault="00ED15F1">
            <w:pPr>
              <w:pStyle w:val="EmptyCellLayoutStyle"/>
              <w:spacing w:after="0" w:line="240" w:lineRule="auto"/>
            </w:pPr>
          </w:p>
        </w:tc>
      </w:tr>
      <w:tr w:rsidR="001907FF" w:rsidTr="001907FF">
        <w:trPr>
          <w:trHeight w:val="100"/>
        </w:trPr>
        <w:tc>
          <w:tcPr>
            <w:tcW w:w="44" w:type="dxa"/>
          </w:tcPr>
          <w:p w:rsidR="00ED15F1" w:rsidRDefault="00ED15F1">
            <w:pPr>
              <w:pStyle w:val="EmptyCellLayoutStyle"/>
              <w:spacing w:after="0" w:line="240" w:lineRule="auto"/>
            </w:pPr>
          </w:p>
        </w:tc>
        <w:tc>
          <w:tcPr>
            <w:tcW w:w="44" w:type="dxa"/>
          </w:tcPr>
          <w:p w:rsidR="00ED15F1" w:rsidRDefault="00ED15F1">
            <w:pPr>
              <w:pStyle w:val="EmptyCellLayoutStyle"/>
              <w:spacing w:after="0" w:line="240" w:lineRule="auto"/>
            </w:pPr>
          </w:p>
        </w:tc>
        <w:tc>
          <w:tcPr>
            <w:tcW w:w="2" w:type="dxa"/>
          </w:tcPr>
          <w:p w:rsidR="00ED15F1" w:rsidRDefault="00ED15F1">
            <w:pPr>
              <w:pStyle w:val="EmptyCellLayoutStyle"/>
              <w:spacing w:after="0" w:line="240" w:lineRule="auto"/>
            </w:pPr>
          </w:p>
        </w:tc>
        <w:tc>
          <w:tcPr>
            <w:tcW w:w="44" w:type="dxa"/>
          </w:tcPr>
          <w:p w:rsidR="00ED15F1" w:rsidRDefault="00ED15F1">
            <w:pPr>
              <w:pStyle w:val="EmptyCellLayoutStyle"/>
              <w:spacing w:after="0" w:line="240" w:lineRule="auto"/>
            </w:pPr>
          </w:p>
        </w:tc>
        <w:tc>
          <w:tcPr>
            <w:tcW w:w="172" w:type="dxa"/>
          </w:tcPr>
          <w:p w:rsidR="00ED15F1" w:rsidRDefault="00ED15F1">
            <w:pPr>
              <w:pStyle w:val="EmptyCellLayoutStyle"/>
              <w:spacing w:after="0" w:line="240" w:lineRule="auto"/>
            </w:pPr>
          </w:p>
        </w:tc>
        <w:tc>
          <w:tcPr>
            <w:tcW w:w="253" w:type="dxa"/>
          </w:tcPr>
          <w:p w:rsidR="00ED15F1" w:rsidRDefault="00ED15F1">
            <w:pPr>
              <w:pStyle w:val="EmptyCellLayoutStyle"/>
              <w:spacing w:after="0" w:line="240" w:lineRule="auto"/>
            </w:pPr>
          </w:p>
        </w:tc>
        <w:tc>
          <w:tcPr>
            <w:tcW w:w="49" w:type="dxa"/>
          </w:tcPr>
          <w:p w:rsidR="00ED15F1" w:rsidRDefault="00ED15F1">
            <w:pPr>
              <w:pStyle w:val="EmptyCellLayoutStyle"/>
              <w:spacing w:after="0" w:line="240" w:lineRule="auto"/>
            </w:pPr>
          </w:p>
        </w:tc>
        <w:tc>
          <w:tcPr>
            <w:tcW w:w="8" w:type="dxa"/>
          </w:tcPr>
          <w:p w:rsidR="00ED15F1" w:rsidRDefault="00ED15F1">
            <w:pPr>
              <w:pStyle w:val="EmptyCellLayoutStyle"/>
              <w:spacing w:after="0" w:line="240" w:lineRule="auto"/>
            </w:pPr>
          </w:p>
        </w:tc>
        <w:tc>
          <w:tcPr>
            <w:tcW w:w="187" w:type="dxa"/>
          </w:tcPr>
          <w:p w:rsidR="00ED15F1" w:rsidRDefault="00ED15F1">
            <w:pPr>
              <w:pStyle w:val="EmptyCellLayoutStyle"/>
              <w:spacing w:after="0" w:line="240" w:lineRule="auto"/>
            </w:pPr>
          </w:p>
        </w:tc>
        <w:tc>
          <w:tcPr>
            <w:tcW w:w="1388" w:type="dxa"/>
          </w:tcPr>
          <w:p w:rsidR="00ED15F1" w:rsidRDefault="00ED15F1">
            <w:pPr>
              <w:pStyle w:val="EmptyCellLayoutStyle"/>
              <w:spacing w:after="0" w:line="240" w:lineRule="auto"/>
            </w:pPr>
          </w:p>
        </w:tc>
        <w:tc>
          <w:tcPr>
            <w:tcW w:w="56" w:type="dxa"/>
          </w:tcPr>
          <w:p w:rsidR="00ED15F1" w:rsidRDefault="00ED15F1">
            <w:pPr>
              <w:pStyle w:val="EmptyCellLayoutStyle"/>
              <w:spacing w:after="0" w:line="240" w:lineRule="auto"/>
            </w:pPr>
          </w:p>
        </w:tc>
        <w:tc>
          <w:tcPr>
            <w:tcW w:w="529" w:type="dxa"/>
          </w:tcPr>
          <w:p w:rsidR="00ED15F1" w:rsidRDefault="00ED15F1">
            <w:pPr>
              <w:pStyle w:val="EmptyCellLayoutStyle"/>
              <w:spacing w:after="0" w:line="240" w:lineRule="auto"/>
            </w:pPr>
          </w:p>
        </w:tc>
        <w:tc>
          <w:tcPr>
            <w:tcW w:w="1139" w:type="dxa"/>
          </w:tcPr>
          <w:p w:rsidR="00ED15F1" w:rsidRDefault="00ED15F1">
            <w:pPr>
              <w:pStyle w:val="EmptyCellLayoutStyle"/>
              <w:spacing w:after="0" w:line="240" w:lineRule="auto"/>
            </w:pPr>
          </w:p>
        </w:tc>
        <w:tc>
          <w:tcPr>
            <w:tcW w:w="3600" w:type="dxa"/>
          </w:tcPr>
          <w:p w:rsidR="00ED15F1" w:rsidRDefault="00ED15F1">
            <w:pPr>
              <w:pStyle w:val="EmptyCellLayoutStyle"/>
              <w:spacing w:after="0" w:line="240" w:lineRule="auto"/>
            </w:pPr>
          </w:p>
        </w:tc>
        <w:tc>
          <w:tcPr>
            <w:tcW w:w="1840" w:type="dxa"/>
          </w:tcPr>
          <w:p w:rsidR="00ED15F1" w:rsidRDefault="00ED15F1">
            <w:pPr>
              <w:pStyle w:val="EmptyCellLayoutStyle"/>
              <w:spacing w:after="0" w:line="240" w:lineRule="auto"/>
            </w:pPr>
          </w:p>
        </w:tc>
        <w:tc>
          <w:tcPr>
            <w:tcW w:w="91" w:type="dxa"/>
          </w:tcPr>
          <w:p w:rsidR="00ED15F1" w:rsidRDefault="00ED15F1">
            <w:pPr>
              <w:pStyle w:val="EmptyCellLayoutStyle"/>
              <w:spacing w:after="0" w:line="240" w:lineRule="auto"/>
            </w:pPr>
          </w:p>
        </w:tc>
        <w:tc>
          <w:tcPr>
            <w:tcW w:w="1191" w:type="dxa"/>
          </w:tcPr>
          <w:p w:rsidR="00ED15F1" w:rsidRDefault="00ED15F1">
            <w:pPr>
              <w:pStyle w:val="EmptyCellLayoutStyle"/>
              <w:spacing w:after="0" w:line="240" w:lineRule="auto"/>
            </w:pPr>
          </w:p>
        </w:tc>
        <w:tc>
          <w:tcPr>
            <w:tcW w:w="465" w:type="dxa"/>
          </w:tcPr>
          <w:p w:rsidR="00ED15F1" w:rsidRDefault="00ED15F1">
            <w:pPr>
              <w:pStyle w:val="EmptyCellLayoutStyle"/>
              <w:spacing w:after="0" w:line="240" w:lineRule="auto"/>
            </w:pPr>
          </w:p>
        </w:tc>
        <w:tc>
          <w:tcPr>
            <w:tcW w:w="234" w:type="dxa"/>
          </w:tcPr>
          <w:p w:rsidR="00ED15F1" w:rsidRDefault="00ED15F1">
            <w:pPr>
              <w:pStyle w:val="EmptyCellLayoutStyle"/>
              <w:spacing w:after="0" w:line="240" w:lineRule="auto"/>
            </w:pPr>
          </w:p>
        </w:tc>
        <w:tc>
          <w:tcPr>
            <w:tcW w:w="3" w:type="dxa"/>
          </w:tcPr>
          <w:p w:rsidR="00ED15F1" w:rsidRDefault="00ED15F1">
            <w:pPr>
              <w:pStyle w:val="EmptyCellLayoutStyle"/>
              <w:spacing w:after="0" w:line="240" w:lineRule="auto"/>
            </w:pPr>
          </w:p>
        </w:tc>
      </w:tr>
      <w:tr w:rsidR="001D18E4" w:rsidTr="001907FF">
        <w:trPr>
          <w:trHeight w:val="380"/>
        </w:trPr>
        <w:tc>
          <w:tcPr>
            <w:tcW w:w="44" w:type="dxa"/>
          </w:tcPr>
          <w:p w:rsidR="00ED15F1" w:rsidRDefault="00ED15F1">
            <w:pPr>
              <w:pStyle w:val="EmptyCellLayoutStyle"/>
              <w:spacing w:after="0" w:line="240" w:lineRule="auto"/>
            </w:pPr>
          </w:p>
        </w:tc>
        <w:tc>
          <w:tcPr>
            <w:tcW w:w="44" w:type="dxa"/>
          </w:tcPr>
          <w:p w:rsidR="00ED15F1" w:rsidRDefault="00ED15F1">
            <w:pPr>
              <w:pStyle w:val="EmptyCellLayoutStyle"/>
              <w:spacing w:after="0" w:line="240" w:lineRule="auto"/>
            </w:pPr>
          </w:p>
        </w:tc>
        <w:tc>
          <w:tcPr>
            <w:tcW w:w="2" w:type="dxa"/>
          </w:tcPr>
          <w:p w:rsidR="00ED15F1" w:rsidRDefault="00ED15F1">
            <w:pPr>
              <w:pStyle w:val="EmptyCellLayoutStyle"/>
              <w:spacing w:after="0" w:line="240" w:lineRule="auto"/>
            </w:pPr>
          </w:p>
        </w:tc>
        <w:tc>
          <w:tcPr>
            <w:tcW w:w="44" w:type="dxa"/>
          </w:tcPr>
          <w:p w:rsidR="00ED15F1" w:rsidRDefault="00ED15F1">
            <w:pPr>
              <w:pStyle w:val="EmptyCellLayoutStyle"/>
              <w:spacing w:after="0" w:line="240" w:lineRule="auto"/>
            </w:pPr>
          </w:p>
        </w:tc>
        <w:tc>
          <w:tcPr>
            <w:tcW w:w="11202" w:type="dxa"/>
            <w:gridSpan w:val="15"/>
          </w:tcPr>
          <w:tbl>
            <w:tblPr>
              <w:tblW w:w="0" w:type="auto"/>
              <w:tblCellMar>
                <w:left w:w="0" w:type="dxa"/>
                <w:right w:w="0" w:type="dxa"/>
              </w:tblCellMar>
              <w:tblLook w:val="0000" w:firstRow="0" w:lastRow="0" w:firstColumn="0" w:lastColumn="0" w:noHBand="0" w:noVBand="0"/>
            </w:tblPr>
            <w:tblGrid>
              <w:gridCol w:w="11147"/>
            </w:tblGrid>
            <w:tr w:rsidR="00ED15F1">
              <w:trPr>
                <w:trHeight w:val="302"/>
              </w:trPr>
              <w:tc>
                <w:tcPr>
                  <w:tcW w:w="11147" w:type="dxa"/>
                  <w:tcBorders>
                    <w:top w:val="nil"/>
                    <w:left w:val="nil"/>
                    <w:bottom w:val="nil"/>
                    <w:right w:val="nil"/>
                  </w:tcBorders>
                  <w:tcMar>
                    <w:top w:w="39" w:type="dxa"/>
                    <w:left w:w="39" w:type="dxa"/>
                    <w:bottom w:w="39" w:type="dxa"/>
                    <w:right w:w="39" w:type="dxa"/>
                  </w:tcMar>
                </w:tcPr>
                <w:p w:rsidR="00ED15F1" w:rsidRDefault="001907FF">
                  <w:pPr>
                    <w:spacing w:after="0" w:line="240" w:lineRule="auto"/>
                    <w:jc w:val="center"/>
                  </w:pPr>
                  <w:r>
                    <w:rPr>
                      <w:b/>
                      <w:color w:val="000000"/>
                      <w:sz w:val="28"/>
                    </w:rPr>
                    <w:t>DİSİPLİN KURULU KARARLARI</w:t>
                  </w:r>
                </w:p>
              </w:tc>
            </w:tr>
          </w:tbl>
          <w:p w:rsidR="00ED15F1" w:rsidRDefault="00ED15F1">
            <w:pPr>
              <w:spacing w:after="0" w:line="240" w:lineRule="auto"/>
            </w:pPr>
          </w:p>
        </w:tc>
        <w:tc>
          <w:tcPr>
            <w:tcW w:w="3" w:type="dxa"/>
          </w:tcPr>
          <w:p w:rsidR="00ED15F1" w:rsidRDefault="00ED15F1">
            <w:pPr>
              <w:pStyle w:val="EmptyCellLayoutStyle"/>
              <w:spacing w:after="0" w:line="240" w:lineRule="auto"/>
            </w:pPr>
          </w:p>
        </w:tc>
      </w:tr>
      <w:tr w:rsidR="001907FF" w:rsidTr="001907FF">
        <w:trPr>
          <w:trHeight w:val="19"/>
        </w:trPr>
        <w:tc>
          <w:tcPr>
            <w:tcW w:w="44" w:type="dxa"/>
          </w:tcPr>
          <w:p w:rsidR="00ED15F1" w:rsidRDefault="00ED15F1">
            <w:pPr>
              <w:pStyle w:val="EmptyCellLayoutStyle"/>
              <w:spacing w:after="0" w:line="240" w:lineRule="auto"/>
            </w:pPr>
          </w:p>
        </w:tc>
        <w:tc>
          <w:tcPr>
            <w:tcW w:w="44" w:type="dxa"/>
          </w:tcPr>
          <w:p w:rsidR="00ED15F1" w:rsidRDefault="00ED15F1">
            <w:pPr>
              <w:pStyle w:val="EmptyCellLayoutStyle"/>
              <w:spacing w:after="0" w:line="240" w:lineRule="auto"/>
            </w:pPr>
          </w:p>
        </w:tc>
        <w:tc>
          <w:tcPr>
            <w:tcW w:w="2" w:type="dxa"/>
          </w:tcPr>
          <w:p w:rsidR="00ED15F1" w:rsidRDefault="00ED15F1">
            <w:pPr>
              <w:pStyle w:val="EmptyCellLayoutStyle"/>
              <w:spacing w:after="0" w:line="240" w:lineRule="auto"/>
            </w:pPr>
          </w:p>
        </w:tc>
        <w:tc>
          <w:tcPr>
            <w:tcW w:w="44" w:type="dxa"/>
          </w:tcPr>
          <w:p w:rsidR="00ED15F1" w:rsidRDefault="00ED15F1">
            <w:pPr>
              <w:pStyle w:val="EmptyCellLayoutStyle"/>
              <w:spacing w:after="0" w:line="240" w:lineRule="auto"/>
            </w:pPr>
          </w:p>
        </w:tc>
        <w:tc>
          <w:tcPr>
            <w:tcW w:w="172" w:type="dxa"/>
          </w:tcPr>
          <w:p w:rsidR="00ED15F1" w:rsidRDefault="00ED15F1">
            <w:pPr>
              <w:pStyle w:val="EmptyCellLayoutStyle"/>
              <w:spacing w:after="0" w:line="240" w:lineRule="auto"/>
            </w:pPr>
          </w:p>
        </w:tc>
        <w:tc>
          <w:tcPr>
            <w:tcW w:w="253" w:type="dxa"/>
          </w:tcPr>
          <w:p w:rsidR="00ED15F1" w:rsidRDefault="00ED15F1">
            <w:pPr>
              <w:pStyle w:val="EmptyCellLayoutStyle"/>
              <w:spacing w:after="0" w:line="240" w:lineRule="auto"/>
            </w:pPr>
          </w:p>
        </w:tc>
        <w:tc>
          <w:tcPr>
            <w:tcW w:w="49" w:type="dxa"/>
          </w:tcPr>
          <w:p w:rsidR="00ED15F1" w:rsidRDefault="00ED15F1">
            <w:pPr>
              <w:pStyle w:val="EmptyCellLayoutStyle"/>
              <w:spacing w:after="0" w:line="240" w:lineRule="auto"/>
            </w:pPr>
          </w:p>
        </w:tc>
        <w:tc>
          <w:tcPr>
            <w:tcW w:w="8" w:type="dxa"/>
          </w:tcPr>
          <w:p w:rsidR="00ED15F1" w:rsidRDefault="00ED15F1">
            <w:pPr>
              <w:pStyle w:val="EmptyCellLayoutStyle"/>
              <w:spacing w:after="0" w:line="240" w:lineRule="auto"/>
            </w:pPr>
          </w:p>
        </w:tc>
        <w:tc>
          <w:tcPr>
            <w:tcW w:w="187" w:type="dxa"/>
          </w:tcPr>
          <w:p w:rsidR="00ED15F1" w:rsidRDefault="00ED15F1">
            <w:pPr>
              <w:pStyle w:val="EmptyCellLayoutStyle"/>
              <w:spacing w:after="0" w:line="240" w:lineRule="auto"/>
            </w:pPr>
          </w:p>
        </w:tc>
        <w:tc>
          <w:tcPr>
            <w:tcW w:w="1388" w:type="dxa"/>
          </w:tcPr>
          <w:p w:rsidR="00ED15F1" w:rsidRDefault="00ED15F1">
            <w:pPr>
              <w:pStyle w:val="EmptyCellLayoutStyle"/>
              <w:spacing w:after="0" w:line="240" w:lineRule="auto"/>
            </w:pPr>
          </w:p>
        </w:tc>
        <w:tc>
          <w:tcPr>
            <w:tcW w:w="56" w:type="dxa"/>
          </w:tcPr>
          <w:p w:rsidR="00ED15F1" w:rsidRDefault="00ED15F1">
            <w:pPr>
              <w:pStyle w:val="EmptyCellLayoutStyle"/>
              <w:spacing w:after="0" w:line="240" w:lineRule="auto"/>
            </w:pPr>
          </w:p>
        </w:tc>
        <w:tc>
          <w:tcPr>
            <w:tcW w:w="529" w:type="dxa"/>
          </w:tcPr>
          <w:p w:rsidR="00ED15F1" w:rsidRDefault="00ED15F1">
            <w:pPr>
              <w:pStyle w:val="EmptyCellLayoutStyle"/>
              <w:spacing w:after="0" w:line="240" w:lineRule="auto"/>
            </w:pPr>
          </w:p>
        </w:tc>
        <w:tc>
          <w:tcPr>
            <w:tcW w:w="1139" w:type="dxa"/>
          </w:tcPr>
          <w:p w:rsidR="00ED15F1" w:rsidRDefault="00ED15F1">
            <w:pPr>
              <w:pStyle w:val="EmptyCellLayoutStyle"/>
              <w:spacing w:after="0" w:line="240" w:lineRule="auto"/>
            </w:pPr>
          </w:p>
        </w:tc>
        <w:tc>
          <w:tcPr>
            <w:tcW w:w="3600" w:type="dxa"/>
          </w:tcPr>
          <w:p w:rsidR="00ED15F1" w:rsidRDefault="00ED15F1">
            <w:pPr>
              <w:pStyle w:val="EmptyCellLayoutStyle"/>
              <w:spacing w:after="0" w:line="240" w:lineRule="auto"/>
            </w:pPr>
          </w:p>
        </w:tc>
        <w:tc>
          <w:tcPr>
            <w:tcW w:w="1840" w:type="dxa"/>
          </w:tcPr>
          <w:p w:rsidR="00ED15F1" w:rsidRDefault="00ED15F1">
            <w:pPr>
              <w:pStyle w:val="EmptyCellLayoutStyle"/>
              <w:spacing w:after="0" w:line="240" w:lineRule="auto"/>
            </w:pPr>
          </w:p>
        </w:tc>
        <w:tc>
          <w:tcPr>
            <w:tcW w:w="91" w:type="dxa"/>
          </w:tcPr>
          <w:p w:rsidR="00ED15F1" w:rsidRDefault="00ED15F1">
            <w:pPr>
              <w:pStyle w:val="EmptyCellLayoutStyle"/>
              <w:spacing w:after="0" w:line="240" w:lineRule="auto"/>
            </w:pPr>
          </w:p>
        </w:tc>
        <w:tc>
          <w:tcPr>
            <w:tcW w:w="1191" w:type="dxa"/>
          </w:tcPr>
          <w:p w:rsidR="00ED15F1" w:rsidRDefault="00ED15F1">
            <w:pPr>
              <w:pStyle w:val="EmptyCellLayoutStyle"/>
              <w:spacing w:after="0" w:line="240" w:lineRule="auto"/>
            </w:pPr>
          </w:p>
        </w:tc>
        <w:tc>
          <w:tcPr>
            <w:tcW w:w="465" w:type="dxa"/>
          </w:tcPr>
          <w:p w:rsidR="00ED15F1" w:rsidRDefault="00ED15F1">
            <w:pPr>
              <w:pStyle w:val="EmptyCellLayoutStyle"/>
              <w:spacing w:after="0" w:line="240" w:lineRule="auto"/>
            </w:pPr>
          </w:p>
        </w:tc>
        <w:tc>
          <w:tcPr>
            <w:tcW w:w="234" w:type="dxa"/>
          </w:tcPr>
          <w:p w:rsidR="00ED15F1" w:rsidRDefault="00ED15F1">
            <w:pPr>
              <w:pStyle w:val="EmptyCellLayoutStyle"/>
              <w:spacing w:after="0" w:line="240" w:lineRule="auto"/>
            </w:pPr>
          </w:p>
        </w:tc>
        <w:tc>
          <w:tcPr>
            <w:tcW w:w="3" w:type="dxa"/>
          </w:tcPr>
          <w:p w:rsidR="00ED15F1" w:rsidRDefault="00ED15F1">
            <w:pPr>
              <w:pStyle w:val="EmptyCellLayoutStyle"/>
              <w:spacing w:after="0" w:line="240" w:lineRule="auto"/>
            </w:pPr>
          </w:p>
        </w:tc>
      </w:tr>
      <w:tr w:rsidR="001D18E4" w:rsidTr="001907FF">
        <w:trPr>
          <w:trHeight w:val="355"/>
        </w:trPr>
        <w:tc>
          <w:tcPr>
            <w:tcW w:w="44" w:type="dxa"/>
          </w:tcPr>
          <w:p w:rsidR="00ED15F1" w:rsidRDefault="00ED15F1">
            <w:pPr>
              <w:pStyle w:val="EmptyCellLayoutStyle"/>
              <w:spacing w:after="0" w:line="240" w:lineRule="auto"/>
            </w:pPr>
          </w:p>
        </w:tc>
        <w:tc>
          <w:tcPr>
            <w:tcW w:w="44" w:type="dxa"/>
          </w:tcPr>
          <w:p w:rsidR="00ED15F1" w:rsidRDefault="00ED15F1">
            <w:pPr>
              <w:pStyle w:val="EmptyCellLayoutStyle"/>
              <w:spacing w:after="0" w:line="240" w:lineRule="auto"/>
            </w:pPr>
          </w:p>
        </w:tc>
        <w:tc>
          <w:tcPr>
            <w:tcW w:w="2" w:type="dxa"/>
          </w:tcPr>
          <w:p w:rsidR="00ED15F1" w:rsidRDefault="00ED15F1">
            <w:pPr>
              <w:pStyle w:val="EmptyCellLayoutStyle"/>
              <w:spacing w:after="0" w:line="240" w:lineRule="auto"/>
            </w:pPr>
          </w:p>
        </w:tc>
        <w:tc>
          <w:tcPr>
            <w:tcW w:w="44" w:type="dxa"/>
          </w:tcPr>
          <w:p w:rsidR="00ED15F1" w:rsidRDefault="00ED15F1">
            <w:pPr>
              <w:pStyle w:val="EmptyCellLayoutStyle"/>
              <w:spacing w:after="0" w:line="240" w:lineRule="auto"/>
            </w:pPr>
          </w:p>
        </w:tc>
        <w:tc>
          <w:tcPr>
            <w:tcW w:w="11202" w:type="dxa"/>
            <w:gridSpan w:val="15"/>
          </w:tcPr>
          <w:tbl>
            <w:tblPr>
              <w:tblW w:w="22272" w:type="dxa"/>
              <w:tblCellMar>
                <w:left w:w="0" w:type="dxa"/>
                <w:right w:w="0" w:type="dxa"/>
              </w:tblCellMar>
              <w:tblLook w:val="0000" w:firstRow="0" w:lastRow="0" w:firstColumn="0" w:lastColumn="0" w:noHBand="0" w:noVBand="0"/>
            </w:tblPr>
            <w:tblGrid>
              <w:gridCol w:w="11136"/>
              <w:gridCol w:w="11136"/>
            </w:tblGrid>
            <w:tr w:rsidR="001D18E4" w:rsidTr="001D18E4">
              <w:trPr>
                <w:trHeight w:val="277"/>
              </w:trPr>
              <w:tc>
                <w:tcPr>
                  <w:tcW w:w="11136" w:type="dxa"/>
                  <w:tcBorders>
                    <w:top w:val="nil"/>
                    <w:left w:val="nil"/>
                    <w:bottom w:val="nil"/>
                    <w:right w:val="nil"/>
                  </w:tcBorders>
                </w:tcPr>
                <w:p w:rsidR="001D18E4" w:rsidRDefault="001D18E4" w:rsidP="00BE1636">
                  <w:pPr>
                    <w:spacing w:after="0" w:line="240" w:lineRule="auto"/>
                  </w:pPr>
                  <w:r>
                    <w:t xml:space="preserve">13 HAZİRAN </w:t>
                  </w:r>
                  <w:proofErr w:type="gramStart"/>
                  <w:r>
                    <w:t xml:space="preserve">2018  </w:t>
                  </w:r>
                  <w:r w:rsidRPr="00206F30">
                    <w:t>TARİH</w:t>
                  </w:r>
                  <w:r>
                    <w:t>İNDE</w:t>
                  </w:r>
                  <w:proofErr w:type="gramEnd"/>
                  <w:r w:rsidRPr="00206F30">
                    <w:t xml:space="preserve"> OYNANAN</w:t>
                  </w:r>
                  <w:r>
                    <w:t xml:space="preserve"> BTM 2. LİG GRUPLARI MAÇLARI </w:t>
                  </w:r>
                  <w:r w:rsidRPr="00206F30">
                    <w:t>İLE İLGİLİ OLARAK DİSİPLİN KURULU'NA İNTİKAL ETTİRİLEN MÜSABAKA İSİM LİSTELERİ, HAKEM, GÖZLEMCİ VE SAHA KOMİSERLERİ RAPORLARI IŞIĞINDA ALINAN KARARLAR AŞAĞIDA BELİRTİLDİĞİ GİBİDİ</w:t>
                  </w:r>
                  <w:r>
                    <w:t>R</w:t>
                  </w:r>
                </w:p>
              </w:tc>
              <w:tc>
                <w:tcPr>
                  <w:tcW w:w="11136" w:type="dxa"/>
                  <w:tcBorders>
                    <w:top w:val="nil"/>
                    <w:left w:val="nil"/>
                    <w:bottom w:val="nil"/>
                    <w:right w:val="nil"/>
                  </w:tcBorders>
                  <w:tcMar>
                    <w:top w:w="39" w:type="dxa"/>
                    <w:left w:w="39" w:type="dxa"/>
                    <w:bottom w:w="39" w:type="dxa"/>
                    <w:right w:w="39" w:type="dxa"/>
                  </w:tcMar>
                </w:tcPr>
                <w:p w:rsidR="001D18E4" w:rsidRDefault="001D18E4">
                  <w:pPr>
                    <w:spacing w:after="0" w:line="240" w:lineRule="auto"/>
                  </w:pPr>
                </w:p>
              </w:tc>
            </w:tr>
          </w:tbl>
          <w:p w:rsidR="00ED15F1" w:rsidRDefault="00ED15F1">
            <w:pPr>
              <w:spacing w:after="0" w:line="240" w:lineRule="auto"/>
            </w:pPr>
          </w:p>
        </w:tc>
        <w:tc>
          <w:tcPr>
            <w:tcW w:w="3" w:type="dxa"/>
          </w:tcPr>
          <w:p w:rsidR="00ED15F1" w:rsidRDefault="00ED15F1">
            <w:pPr>
              <w:pStyle w:val="EmptyCellLayoutStyle"/>
              <w:spacing w:after="0" w:line="240" w:lineRule="auto"/>
            </w:pPr>
          </w:p>
        </w:tc>
      </w:tr>
      <w:tr w:rsidR="001907FF" w:rsidTr="001907FF">
        <w:trPr>
          <w:trHeight w:val="44"/>
        </w:trPr>
        <w:tc>
          <w:tcPr>
            <w:tcW w:w="44" w:type="dxa"/>
          </w:tcPr>
          <w:p w:rsidR="00ED15F1" w:rsidRDefault="00ED15F1">
            <w:pPr>
              <w:pStyle w:val="EmptyCellLayoutStyle"/>
              <w:spacing w:after="0" w:line="240" w:lineRule="auto"/>
            </w:pPr>
          </w:p>
        </w:tc>
        <w:tc>
          <w:tcPr>
            <w:tcW w:w="44" w:type="dxa"/>
          </w:tcPr>
          <w:p w:rsidR="00ED15F1" w:rsidRDefault="00ED15F1">
            <w:pPr>
              <w:pStyle w:val="EmptyCellLayoutStyle"/>
              <w:spacing w:after="0" w:line="240" w:lineRule="auto"/>
            </w:pPr>
          </w:p>
        </w:tc>
        <w:tc>
          <w:tcPr>
            <w:tcW w:w="2" w:type="dxa"/>
          </w:tcPr>
          <w:p w:rsidR="00ED15F1" w:rsidRDefault="00ED15F1">
            <w:pPr>
              <w:pStyle w:val="EmptyCellLayoutStyle"/>
              <w:spacing w:after="0" w:line="240" w:lineRule="auto"/>
            </w:pPr>
          </w:p>
        </w:tc>
        <w:tc>
          <w:tcPr>
            <w:tcW w:w="44" w:type="dxa"/>
          </w:tcPr>
          <w:p w:rsidR="00ED15F1" w:rsidRDefault="00ED15F1">
            <w:pPr>
              <w:pStyle w:val="EmptyCellLayoutStyle"/>
              <w:spacing w:after="0" w:line="240" w:lineRule="auto"/>
            </w:pPr>
          </w:p>
        </w:tc>
        <w:tc>
          <w:tcPr>
            <w:tcW w:w="172" w:type="dxa"/>
          </w:tcPr>
          <w:p w:rsidR="00ED15F1" w:rsidRDefault="00ED15F1">
            <w:pPr>
              <w:pStyle w:val="EmptyCellLayoutStyle"/>
              <w:spacing w:after="0" w:line="240" w:lineRule="auto"/>
            </w:pPr>
          </w:p>
        </w:tc>
        <w:tc>
          <w:tcPr>
            <w:tcW w:w="253" w:type="dxa"/>
          </w:tcPr>
          <w:p w:rsidR="00ED15F1" w:rsidRDefault="00ED15F1">
            <w:pPr>
              <w:pStyle w:val="EmptyCellLayoutStyle"/>
              <w:spacing w:after="0" w:line="240" w:lineRule="auto"/>
            </w:pPr>
          </w:p>
        </w:tc>
        <w:tc>
          <w:tcPr>
            <w:tcW w:w="49" w:type="dxa"/>
          </w:tcPr>
          <w:p w:rsidR="00ED15F1" w:rsidRDefault="00ED15F1">
            <w:pPr>
              <w:pStyle w:val="EmptyCellLayoutStyle"/>
              <w:spacing w:after="0" w:line="240" w:lineRule="auto"/>
            </w:pPr>
          </w:p>
        </w:tc>
        <w:tc>
          <w:tcPr>
            <w:tcW w:w="8" w:type="dxa"/>
          </w:tcPr>
          <w:p w:rsidR="00ED15F1" w:rsidRDefault="00ED15F1">
            <w:pPr>
              <w:pStyle w:val="EmptyCellLayoutStyle"/>
              <w:spacing w:after="0" w:line="240" w:lineRule="auto"/>
            </w:pPr>
          </w:p>
        </w:tc>
        <w:tc>
          <w:tcPr>
            <w:tcW w:w="187" w:type="dxa"/>
          </w:tcPr>
          <w:p w:rsidR="00ED15F1" w:rsidRDefault="00ED15F1">
            <w:pPr>
              <w:pStyle w:val="EmptyCellLayoutStyle"/>
              <w:spacing w:after="0" w:line="240" w:lineRule="auto"/>
            </w:pPr>
          </w:p>
        </w:tc>
        <w:tc>
          <w:tcPr>
            <w:tcW w:w="1388" w:type="dxa"/>
          </w:tcPr>
          <w:p w:rsidR="00ED15F1" w:rsidRDefault="00ED15F1">
            <w:pPr>
              <w:pStyle w:val="EmptyCellLayoutStyle"/>
              <w:spacing w:after="0" w:line="240" w:lineRule="auto"/>
            </w:pPr>
          </w:p>
        </w:tc>
        <w:tc>
          <w:tcPr>
            <w:tcW w:w="56" w:type="dxa"/>
          </w:tcPr>
          <w:p w:rsidR="00ED15F1" w:rsidRDefault="00ED15F1">
            <w:pPr>
              <w:pStyle w:val="EmptyCellLayoutStyle"/>
              <w:spacing w:after="0" w:line="240" w:lineRule="auto"/>
            </w:pPr>
          </w:p>
        </w:tc>
        <w:tc>
          <w:tcPr>
            <w:tcW w:w="529" w:type="dxa"/>
          </w:tcPr>
          <w:p w:rsidR="00ED15F1" w:rsidRDefault="00ED15F1">
            <w:pPr>
              <w:pStyle w:val="EmptyCellLayoutStyle"/>
              <w:spacing w:after="0" w:line="240" w:lineRule="auto"/>
            </w:pPr>
          </w:p>
        </w:tc>
        <w:tc>
          <w:tcPr>
            <w:tcW w:w="1139" w:type="dxa"/>
          </w:tcPr>
          <w:p w:rsidR="00ED15F1" w:rsidRDefault="00ED15F1">
            <w:pPr>
              <w:pStyle w:val="EmptyCellLayoutStyle"/>
              <w:spacing w:after="0" w:line="240" w:lineRule="auto"/>
            </w:pPr>
          </w:p>
        </w:tc>
        <w:tc>
          <w:tcPr>
            <w:tcW w:w="3600" w:type="dxa"/>
          </w:tcPr>
          <w:p w:rsidR="00ED15F1" w:rsidRDefault="00ED15F1">
            <w:pPr>
              <w:pStyle w:val="EmptyCellLayoutStyle"/>
              <w:spacing w:after="0" w:line="240" w:lineRule="auto"/>
            </w:pPr>
          </w:p>
        </w:tc>
        <w:tc>
          <w:tcPr>
            <w:tcW w:w="1840" w:type="dxa"/>
          </w:tcPr>
          <w:p w:rsidR="00ED15F1" w:rsidRDefault="00ED15F1">
            <w:pPr>
              <w:pStyle w:val="EmptyCellLayoutStyle"/>
              <w:spacing w:after="0" w:line="240" w:lineRule="auto"/>
            </w:pPr>
          </w:p>
        </w:tc>
        <w:tc>
          <w:tcPr>
            <w:tcW w:w="91" w:type="dxa"/>
          </w:tcPr>
          <w:p w:rsidR="00ED15F1" w:rsidRDefault="00ED15F1">
            <w:pPr>
              <w:pStyle w:val="EmptyCellLayoutStyle"/>
              <w:spacing w:after="0" w:line="240" w:lineRule="auto"/>
            </w:pPr>
          </w:p>
        </w:tc>
        <w:tc>
          <w:tcPr>
            <w:tcW w:w="1191" w:type="dxa"/>
          </w:tcPr>
          <w:p w:rsidR="00ED15F1" w:rsidRDefault="00ED15F1">
            <w:pPr>
              <w:pStyle w:val="EmptyCellLayoutStyle"/>
              <w:spacing w:after="0" w:line="240" w:lineRule="auto"/>
            </w:pPr>
          </w:p>
        </w:tc>
        <w:tc>
          <w:tcPr>
            <w:tcW w:w="465" w:type="dxa"/>
          </w:tcPr>
          <w:p w:rsidR="00ED15F1" w:rsidRDefault="00ED15F1">
            <w:pPr>
              <w:pStyle w:val="EmptyCellLayoutStyle"/>
              <w:spacing w:after="0" w:line="240" w:lineRule="auto"/>
            </w:pPr>
          </w:p>
        </w:tc>
        <w:tc>
          <w:tcPr>
            <w:tcW w:w="234" w:type="dxa"/>
          </w:tcPr>
          <w:p w:rsidR="00ED15F1" w:rsidRDefault="00ED15F1">
            <w:pPr>
              <w:pStyle w:val="EmptyCellLayoutStyle"/>
              <w:spacing w:after="0" w:line="240" w:lineRule="auto"/>
            </w:pPr>
          </w:p>
        </w:tc>
        <w:tc>
          <w:tcPr>
            <w:tcW w:w="3" w:type="dxa"/>
          </w:tcPr>
          <w:p w:rsidR="00ED15F1" w:rsidRDefault="00ED15F1">
            <w:pPr>
              <w:pStyle w:val="EmptyCellLayoutStyle"/>
              <w:spacing w:after="0" w:line="240" w:lineRule="auto"/>
            </w:pPr>
          </w:p>
        </w:tc>
      </w:tr>
      <w:tr w:rsidR="001D18E4" w:rsidTr="001907FF">
        <w:trPr>
          <w:trHeight w:val="425"/>
        </w:trPr>
        <w:tc>
          <w:tcPr>
            <w:tcW w:w="44" w:type="dxa"/>
          </w:tcPr>
          <w:p w:rsidR="00ED15F1" w:rsidRDefault="00ED15F1">
            <w:pPr>
              <w:pStyle w:val="EmptyCellLayoutStyle"/>
              <w:spacing w:after="0" w:line="240" w:lineRule="auto"/>
            </w:pPr>
          </w:p>
        </w:tc>
        <w:tc>
          <w:tcPr>
            <w:tcW w:w="44" w:type="dxa"/>
          </w:tcPr>
          <w:p w:rsidR="00ED15F1" w:rsidRDefault="00ED15F1">
            <w:pPr>
              <w:pStyle w:val="EmptyCellLayoutStyle"/>
              <w:spacing w:after="0" w:line="240" w:lineRule="auto"/>
            </w:pPr>
          </w:p>
        </w:tc>
        <w:tc>
          <w:tcPr>
            <w:tcW w:w="2" w:type="dxa"/>
          </w:tcPr>
          <w:p w:rsidR="00ED15F1" w:rsidRDefault="00ED15F1">
            <w:pPr>
              <w:pStyle w:val="EmptyCellLayoutStyle"/>
              <w:spacing w:after="0" w:line="240" w:lineRule="auto"/>
            </w:pPr>
          </w:p>
        </w:tc>
        <w:tc>
          <w:tcPr>
            <w:tcW w:w="11246" w:type="dxa"/>
            <w:gridSpan w:val="16"/>
          </w:tcPr>
          <w:tbl>
            <w:tblPr>
              <w:tblW w:w="0" w:type="auto"/>
              <w:tblCellMar>
                <w:left w:w="0" w:type="dxa"/>
                <w:right w:w="0" w:type="dxa"/>
              </w:tblCellMar>
              <w:tblLook w:val="0000" w:firstRow="0" w:lastRow="0" w:firstColumn="0" w:lastColumn="0" w:noHBand="0" w:noVBand="0"/>
            </w:tblPr>
            <w:tblGrid>
              <w:gridCol w:w="11147"/>
            </w:tblGrid>
            <w:tr w:rsidR="00ED15F1">
              <w:trPr>
                <w:trHeight w:val="347"/>
              </w:trPr>
              <w:tc>
                <w:tcPr>
                  <w:tcW w:w="11147" w:type="dxa"/>
                  <w:tcBorders>
                    <w:top w:val="nil"/>
                    <w:left w:val="nil"/>
                    <w:bottom w:val="nil"/>
                    <w:right w:val="nil"/>
                  </w:tcBorders>
                  <w:tcMar>
                    <w:top w:w="39" w:type="dxa"/>
                    <w:left w:w="39" w:type="dxa"/>
                    <w:bottom w:w="39" w:type="dxa"/>
                    <w:right w:w="39" w:type="dxa"/>
                  </w:tcMar>
                </w:tcPr>
                <w:p w:rsidR="00ED15F1" w:rsidRDefault="001907FF">
                  <w:pPr>
                    <w:spacing w:after="0" w:line="240" w:lineRule="auto"/>
                    <w:jc w:val="center"/>
                  </w:pPr>
                  <w:r>
                    <w:rPr>
                      <w:b/>
                      <w:color w:val="000000"/>
                      <w:sz w:val="28"/>
                    </w:rPr>
                    <w:t>SARI KARTLAR</w:t>
                  </w:r>
                </w:p>
              </w:tc>
            </w:tr>
          </w:tbl>
          <w:p w:rsidR="00ED15F1" w:rsidRDefault="00ED15F1">
            <w:pPr>
              <w:spacing w:after="0" w:line="240" w:lineRule="auto"/>
            </w:pPr>
          </w:p>
        </w:tc>
        <w:tc>
          <w:tcPr>
            <w:tcW w:w="3" w:type="dxa"/>
          </w:tcPr>
          <w:p w:rsidR="00ED15F1" w:rsidRDefault="00ED15F1">
            <w:pPr>
              <w:pStyle w:val="EmptyCellLayoutStyle"/>
              <w:spacing w:after="0" w:line="240" w:lineRule="auto"/>
            </w:pPr>
          </w:p>
        </w:tc>
      </w:tr>
      <w:tr w:rsidR="001907FF" w:rsidTr="001907FF">
        <w:trPr>
          <w:trHeight w:val="84"/>
        </w:trPr>
        <w:tc>
          <w:tcPr>
            <w:tcW w:w="44" w:type="dxa"/>
          </w:tcPr>
          <w:p w:rsidR="00ED15F1" w:rsidRDefault="00ED15F1">
            <w:pPr>
              <w:pStyle w:val="EmptyCellLayoutStyle"/>
              <w:spacing w:after="0" w:line="240" w:lineRule="auto"/>
            </w:pPr>
          </w:p>
        </w:tc>
        <w:tc>
          <w:tcPr>
            <w:tcW w:w="44" w:type="dxa"/>
          </w:tcPr>
          <w:p w:rsidR="00ED15F1" w:rsidRDefault="00ED15F1">
            <w:pPr>
              <w:pStyle w:val="EmptyCellLayoutStyle"/>
              <w:spacing w:after="0" w:line="240" w:lineRule="auto"/>
            </w:pPr>
          </w:p>
        </w:tc>
        <w:tc>
          <w:tcPr>
            <w:tcW w:w="2" w:type="dxa"/>
          </w:tcPr>
          <w:p w:rsidR="00ED15F1" w:rsidRDefault="00ED15F1">
            <w:pPr>
              <w:pStyle w:val="EmptyCellLayoutStyle"/>
              <w:spacing w:after="0" w:line="240" w:lineRule="auto"/>
            </w:pPr>
          </w:p>
        </w:tc>
        <w:tc>
          <w:tcPr>
            <w:tcW w:w="44" w:type="dxa"/>
          </w:tcPr>
          <w:p w:rsidR="00ED15F1" w:rsidRDefault="00ED15F1">
            <w:pPr>
              <w:pStyle w:val="EmptyCellLayoutStyle"/>
              <w:spacing w:after="0" w:line="240" w:lineRule="auto"/>
            </w:pPr>
          </w:p>
        </w:tc>
        <w:tc>
          <w:tcPr>
            <w:tcW w:w="172" w:type="dxa"/>
          </w:tcPr>
          <w:p w:rsidR="00ED15F1" w:rsidRDefault="00ED15F1">
            <w:pPr>
              <w:pStyle w:val="EmptyCellLayoutStyle"/>
              <w:spacing w:after="0" w:line="240" w:lineRule="auto"/>
            </w:pPr>
          </w:p>
        </w:tc>
        <w:tc>
          <w:tcPr>
            <w:tcW w:w="253" w:type="dxa"/>
          </w:tcPr>
          <w:p w:rsidR="00ED15F1" w:rsidRDefault="00ED15F1">
            <w:pPr>
              <w:pStyle w:val="EmptyCellLayoutStyle"/>
              <w:spacing w:after="0" w:line="240" w:lineRule="auto"/>
            </w:pPr>
          </w:p>
        </w:tc>
        <w:tc>
          <w:tcPr>
            <w:tcW w:w="49" w:type="dxa"/>
          </w:tcPr>
          <w:p w:rsidR="00ED15F1" w:rsidRDefault="00ED15F1">
            <w:pPr>
              <w:pStyle w:val="EmptyCellLayoutStyle"/>
              <w:spacing w:after="0" w:line="240" w:lineRule="auto"/>
            </w:pPr>
          </w:p>
        </w:tc>
        <w:tc>
          <w:tcPr>
            <w:tcW w:w="8" w:type="dxa"/>
          </w:tcPr>
          <w:p w:rsidR="00ED15F1" w:rsidRDefault="00ED15F1">
            <w:pPr>
              <w:pStyle w:val="EmptyCellLayoutStyle"/>
              <w:spacing w:after="0" w:line="240" w:lineRule="auto"/>
            </w:pPr>
          </w:p>
        </w:tc>
        <w:tc>
          <w:tcPr>
            <w:tcW w:w="187" w:type="dxa"/>
          </w:tcPr>
          <w:p w:rsidR="00ED15F1" w:rsidRDefault="00ED15F1">
            <w:pPr>
              <w:pStyle w:val="EmptyCellLayoutStyle"/>
              <w:spacing w:after="0" w:line="240" w:lineRule="auto"/>
            </w:pPr>
          </w:p>
        </w:tc>
        <w:tc>
          <w:tcPr>
            <w:tcW w:w="1388" w:type="dxa"/>
          </w:tcPr>
          <w:p w:rsidR="00ED15F1" w:rsidRDefault="00ED15F1">
            <w:pPr>
              <w:pStyle w:val="EmptyCellLayoutStyle"/>
              <w:spacing w:after="0" w:line="240" w:lineRule="auto"/>
            </w:pPr>
          </w:p>
        </w:tc>
        <w:tc>
          <w:tcPr>
            <w:tcW w:w="56" w:type="dxa"/>
          </w:tcPr>
          <w:p w:rsidR="00ED15F1" w:rsidRDefault="00ED15F1">
            <w:pPr>
              <w:pStyle w:val="EmptyCellLayoutStyle"/>
              <w:spacing w:after="0" w:line="240" w:lineRule="auto"/>
            </w:pPr>
          </w:p>
        </w:tc>
        <w:tc>
          <w:tcPr>
            <w:tcW w:w="529" w:type="dxa"/>
          </w:tcPr>
          <w:p w:rsidR="00ED15F1" w:rsidRDefault="00ED15F1">
            <w:pPr>
              <w:pStyle w:val="EmptyCellLayoutStyle"/>
              <w:spacing w:after="0" w:line="240" w:lineRule="auto"/>
            </w:pPr>
          </w:p>
        </w:tc>
        <w:tc>
          <w:tcPr>
            <w:tcW w:w="1139" w:type="dxa"/>
          </w:tcPr>
          <w:p w:rsidR="00ED15F1" w:rsidRDefault="00ED15F1">
            <w:pPr>
              <w:pStyle w:val="EmptyCellLayoutStyle"/>
              <w:spacing w:after="0" w:line="240" w:lineRule="auto"/>
            </w:pPr>
          </w:p>
        </w:tc>
        <w:tc>
          <w:tcPr>
            <w:tcW w:w="3600" w:type="dxa"/>
          </w:tcPr>
          <w:p w:rsidR="00ED15F1" w:rsidRDefault="00ED15F1">
            <w:pPr>
              <w:pStyle w:val="EmptyCellLayoutStyle"/>
              <w:spacing w:after="0" w:line="240" w:lineRule="auto"/>
            </w:pPr>
          </w:p>
        </w:tc>
        <w:tc>
          <w:tcPr>
            <w:tcW w:w="1840" w:type="dxa"/>
          </w:tcPr>
          <w:p w:rsidR="00ED15F1" w:rsidRDefault="00ED15F1">
            <w:pPr>
              <w:pStyle w:val="EmptyCellLayoutStyle"/>
              <w:spacing w:after="0" w:line="240" w:lineRule="auto"/>
            </w:pPr>
          </w:p>
        </w:tc>
        <w:tc>
          <w:tcPr>
            <w:tcW w:w="91" w:type="dxa"/>
          </w:tcPr>
          <w:p w:rsidR="00ED15F1" w:rsidRDefault="00ED15F1">
            <w:pPr>
              <w:pStyle w:val="EmptyCellLayoutStyle"/>
              <w:spacing w:after="0" w:line="240" w:lineRule="auto"/>
            </w:pPr>
          </w:p>
        </w:tc>
        <w:tc>
          <w:tcPr>
            <w:tcW w:w="1191" w:type="dxa"/>
          </w:tcPr>
          <w:p w:rsidR="00ED15F1" w:rsidRDefault="00ED15F1">
            <w:pPr>
              <w:pStyle w:val="EmptyCellLayoutStyle"/>
              <w:spacing w:after="0" w:line="240" w:lineRule="auto"/>
            </w:pPr>
          </w:p>
        </w:tc>
        <w:tc>
          <w:tcPr>
            <w:tcW w:w="465" w:type="dxa"/>
          </w:tcPr>
          <w:p w:rsidR="00ED15F1" w:rsidRDefault="00ED15F1">
            <w:pPr>
              <w:pStyle w:val="EmptyCellLayoutStyle"/>
              <w:spacing w:after="0" w:line="240" w:lineRule="auto"/>
            </w:pPr>
          </w:p>
        </w:tc>
        <w:tc>
          <w:tcPr>
            <w:tcW w:w="234" w:type="dxa"/>
          </w:tcPr>
          <w:p w:rsidR="00ED15F1" w:rsidRDefault="00ED15F1">
            <w:pPr>
              <w:pStyle w:val="EmptyCellLayoutStyle"/>
              <w:spacing w:after="0" w:line="240" w:lineRule="auto"/>
            </w:pPr>
          </w:p>
        </w:tc>
        <w:tc>
          <w:tcPr>
            <w:tcW w:w="3" w:type="dxa"/>
          </w:tcPr>
          <w:p w:rsidR="00ED15F1" w:rsidRDefault="00ED15F1">
            <w:pPr>
              <w:pStyle w:val="EmptyCellLayoutStyle"/>
              <w:spacing w:after="0" w:line="240" w:lineRule="auto"/>
            </w:pPr>
          </w:p>
        </w:tc>
      </w:tr>
      <w:tr w:rsidR="001D18E4" w:rsidTr="001907FF">
        <w:tc>
          <w:tcPr>
            <w:tcW w:w="44" w:type="dxa"/>
          </w:tcPr>
          <w:p w:rsidR="00ED15F1" w:rsidRDefault="00ED15F1">
            <w:pPr>
              <w:pStyle w:val="EmptyCellLayoutStyle"/>
              <w:spacing w:after="0" w:line="240" w:lineRule="auto"/>
            </w:pPr>
          </w:p>
        </w:tc>
        <w:tc>
          <w:tcPr>
            <w:tcW w:w="44" w:type="dxa"/>
          </w:tcPr>
          <w:p w:rsidR="00ED15F1" w:rsidRDefault="00ED15F1">
            <w:pPr>
              <w:pStyle w:val="EmptyCellLayoutStyle"/>
              <w:spacing w:after="0" w:line="240" w:lineRule="auto"/>
            </w:pPr>
          </w:p>
        </w:tc>
        <w:tc>
          <w:tcPr>
            <w:tcW w:w="2" w:type="dxa"/>
          </w:tcPr>
          <w:p w:rsidR="00ED15F1" w:rsidRDefault="00ED15F1">
            <w:pPr>
              <w:pStyle w:val="EmptyCellLayoutStyle"/>
              <w:spacing w:after="0" w:line="240" w:lineRule="auto"/>
            </w:pPr>
          </w:p>
        </w:tc>
        <w:tc>
          <w:tcPr>
            <w:tcW w:w="44" w:type="dxa"/>
          </w:tcPr>
          <w:p w:rsidR="00ED15F1" w:rsidRDefault="00ED15F1">
            <w:pPr>
              <w:pStyle w:val="EmptyCellLayoutStyle"/>
              <w:spacing w:after="0" w:line="240" w:lineRule="auto"/>
            </w:pPr>
          </w:p>
        </w:tc>
        <w:tc>
          <w:tcPr>
            <w:tcW w:w="10503" w:type="dxa"/>
            <w:gridSpan w:val="13"/>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2286"/>
              <w:gridCol w:w="1305"/>
              <w:gridCol w:w="3142"/>
              <w:gridCol w:w="3756"/>
            </w:tblGrid>
            <w:tr w:rsidR="00ED15F1">
              <w:trPr>
                <w:trHeight w:val="262"/>
              </w:trPr>
              <w:tc>
                <w:tcPr>
                  <w:tcW w:w="2287"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b/>
                      <w:color w:val="000000"/>
                    </w:rPr>
                    <w:t>Lisans No</w:t>
                  </w:r>
                </w:p>
              </w:tc>
              <w:tc>
                <w:tcPr>
                  <w:tcW w:w="3143"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b/>
                      <w:color w:val="000000"/>
                    </w:rPr>
                    <w:t>Adı - Soyadı</w:t>
                  </w:r>
                </w:p>
              </w:tc>
              <w:tc>
                <w:tcPr>
                  <w:tcW w:w="3758"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b/>
                      <w:color w:val="000000"/>
                    </w:rPr>
                    <w:t>Sarı Kart Nedeni</w:t>
                  </w:r>
                </w:p>
              </w:tc>
            </w:tr>
            <w:tr w:rsidR="00ED15F1">
              <w:trPr>
                <w:trHeight w:val="262"/>
              </w:trPr>
              <w:tc>
                <w:tcPr>
                  <w:tcW w:w="2287" w:type="dxa"/>
                  <w:tcBorders>
                    <w:top w:val="nil"/>
                    <w:left w:val="nil"/>
                    <w:bottom w:val="nil"/>
                    <w:right w:val="nil"/>
                  </w:tcBorders>
                  <w:tcMar>
                    <w:top w:w="39" w:type="dxa"/>
                    <w:left w:w="39" w:type="dxa"/>
                    <w:bottom w:w="39" w:type="dxa"/>
                    <w:right w:w="39" w:type="dxa"/>
                  </w:tcMar>
                </w:tcPr>
                <w:p w:rsidR="00ED15F1" w:rsidRDefault="001907FF" w:rsidP="001D18E4">
                  <w:pPr>
                    <w:spacing w:after="0" w:line="240" w:lineRule="auto"/>
                  </w:pPr>
                  <w:r>
                    <w:rPr>
                      <w:b/>
                      <w:color w:val="000000"/>
                      <w:u w:val="single"/>
                    </w:rPr>
                    <w:t xml:space="preserve">BTM 2. LİGİ </w:t>
                  </w:r>
                </w:p>
              </w:tc>
              <w:tc>
                <w:tcPr>
                  <w:tcW w:w="1305" w:type="dxa"/>
                  <w:tcBorders>
                    <w:top w:val="nil"/>
                    <w:left w:val="nil"/>
                    <w:bottom w:val="nil"/>
                    <w:right w:val="nil"/>
                  </w:tcBorders>
                  <w:tcMar>
                    <w:top w:w="39" w:type="dxa"/>
                    <w:left w:w="39" w:type="dxa"/>
                    <w:bottom w:w="39" w:type="dxa"/>
                    <w:right w:w="39" w:type="dxa"/>
                  </w:tcMar>
                </w:tcPr>
                <w:p w:rsidR="00ED15F1" w:rsidRDefault="00ED15F1">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ED15F1" w:rsidRDefault="00ED15F1">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ED15F1" w:rsidRDefault="00ED15F1">
                  <w:pPr>
                    <w:spacing w:after="0" w:line="240" w:lineRule="auto"/>
                  </w:pPr>
                </w:p>
              </w:tc>
            </w:tr>
            <w:tr w:rsidR="00ED15F1">
              <w:trPr>
                <w:trHeight w:val="262"/>
              </w:trPr>
              <w:tc>
                <w:tcPr>
                  <w:tcW w:w="2287"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b/>
                      <w:color w:val="000000"/>
                    </w:rPr>
                    <w:t>1461 İSKELE TRABZON S.K. - BAHÇELİ SK</w:t>
                  </w:r>
                </w:p>
              </w:tc>
              <w:tc>
                <w:tcPr>
                  <w:tcW w:w="1305" w:type="dxa"/>
                  <w:tcBorders>
                    <w:top w:val="nil"/>
                    <w:left w:val="nil"/>
                    <w:bottom w:val="single" w:sz="7" w:space="0" w:color="000000"/>
                    <w:right w:val="nil"/>
                  </w:tcBorders>
                  <w:tcMar>
                    <w:top w:w="39" w:type="dxa"/>
                    <w:left w:w="39" w:type="dxa"/>
                    <w:bottom w:w="39" w:type="dxa"/>
                    <w:right w:w="39" w:type="dxa"/>
                  </w:tcMar>
                </w:tcPr>
                <w:p w:rsidR="00ED15F1" w:rsidRDefault="00ED15F1">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ED15F1" w:rsidRDefault="00ED15F1">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ED15F1" w:rsidRDefault="00ED15F1">
                  <w:pPr>
                    <w:spacing w:after="0" w:line="240" w:lineRule="auto"/>
                  </w:pPr>
                </w:p>
              </w:tc>
            </w:tr>
            <w:tr w:rsidR="00ED15F1">
              <w:trPr>
                <w:trHeight w:val="262"/>
              </w:trPr>
              <w:tc>
                <w:tcPr>
                  <w:tcW w:w="2287" w:type="dxa"/>
                  <w:vMerge w:val="restart"/>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1461 İSKELE TRABZON S.K.</w:t>
                  </w:r>
                </w:p>
              </w:tc>
              <w:tc>
                <w:tcPr>
                  <w:tcW w:w="1305"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101849</w:t>
                  </w:r>
                </w:p>
              </w:tc>
              <w:tc>
                <w:tcPr>
                  <w:tcW w:w="3143"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MEHMET ÇAVDAR</w:t>
                  </w:r>
                </w:p>
              </w:tc>
              <w:tc>
                <w:tcPr>
                  <w:tcW w:w="3758"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Sportmenliğe aykırı hareket ve/veya davranış</w:t>
                  </w:r>
                </w:p>
              </w:tc>
            </w:tr>
            <w:tr w:rsidR="00ED15F1">
              <w:trPr>
                <w:trHeight w:val="262"/>
              </w:trPr>
              <w:tc>
                <w:tcPr>
                  <w:tcW w:w="2287" w:type="dxa"/>
                  <w:vMerge/>
                  <w:tcBorders>
                    <w:top w:val="nil"/>
                    <w:left w:val="nil"/>
                    <w:bottom w:val="nil"/>
                    <w:right w:val="nil"/>
                  </w:tcBorders>
                  <w:tcMar>
                    <w:top w:w="39" w:type="dxa"/>
                    <w:left w:w="39" w:type="dxa"/>
                    <w:bottom w:w="39" w:type="dxa"/>
                    <w:right w:w="39" w:type="dxa"/>
                  </w:tcMar>
                </w:tcPr>
                <w:p w:rsidR="00ED15F1" w:rsidRDefault="00ED15F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106001</w:t>
                  </w:r>
                </w:p>
              </w:tc>
              <w:tc>
                <w:tcPr>
                  <w:tcW w:w="3143"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DOĞAN GÜNEY</w:t>
                  </w:r>
                </w:p>
              </w:tc>
              <w:tc>
                <w:tcPr>
                  <w:tcW w:w="3758"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Sportmenliğe aykırı hareket ve/veya davranış</w:t>
                  </w:r>
                </w:p>
              </w:tc>
            </w:tr>
            <w:tr w:rsidR="00ED15F1">
              <w:trPr>
                <w:trHeight w:val="262"/>
              </w:trPr>
              <w:tc>
                <w:tcPr>
                  <w:tcW w:w="2287" w:type="dxa"/>
                  <w:vMerge w:val="restart"/>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BAHÇELİ SK</w:t>
                  </w:r>
                </w:p>
              </w:tc>
              <w:tc>
                <w:tcPr>
                  <w:tcW w:w="1305"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103132</w:t>
                  </w:r>
                </w:p>
              </w:tc>
              <w:tc>
                <w:tcPr>
                  <w:tcW w:w="3143"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UMAR ERMEMİŞ</w:t>
                  </w:r>
                </w:p>
              </w:tc>
              <w:tc>
                <w:tcPr>
                  <w:tcW w:w="3758"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Sportmenliğe aykırı hareket ve/veya davranış</w:t>
                  </w:r>
                </w:p>
              </w:tc>
            </w:tr>
            <w:tr w:rsidR="00ED15F1">
              <w:trPr>
                <w:trHeight w:val="262"/>
              </w:trPr>
              <w:tc>
                <w:tcPr>
                  <w:tcW w:w="2287" w:type="dxa"/>
                  <w:vMerge/>
                  <w:tcBorders>
                    <w:top w:val="nil"/>
                    <w:left w:val="nil"/>
                    <w:bottom w:val="nil"/>
                    <w:right w:val="nil"/>
                  </w:tcBorders>
                  <w:tcMar>
                    <w:top w:w="39" w:type="dxa"/>
                    <w:left w:w="39" w:type="dxa"/>
                    <w:bottom w:w="39" w:type="dxa"/>
                    <w:right w:w="39" w:type="dxa"/>
                  </w:tcMar>
                </w:tcPr>
                <w:p w:rsidR="00ED15F1" w:rsidRDefault="00ED15F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108352</w:t>
                  </w:r>
                </w:p>
              </w:tc>
              <w:tc>
                <w:tcPr>
                  <w:tcW w:w="3143"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SONER SOYTÜRK</w:t>
                  </w:r>
                </w:p>
              </w:tc>
              <w:tc>
                <w:tcPr>
                  <w:tcW w:w="3758"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Sportmenliğe aykırı hareket ve/veya davranış</w:t>
                  </w:r>
                </w:p>
              </w:tc>
            </w:tr>
            <w:tr w:rsidR="00ED15F1">
              <w:trPr>
                <w:trHeight w:val="262"/>
              </w:trPr>
              <w:tc>
                <w:tcPr>
                  <w:tcW w:w="2287"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b/>
                      <w:color w:val="000000"/>
                    </w:rPr>
                    <w:t>BAF CANBULAT SK - MUTLUYAKA HSK</w:t>
                  </w:r>
                </w:p>
              </w:tc>
              <w:tc>
                <w:tcPr>
                  <w:tcW w:w="1305" w:type="dxa"/>
                  <w:tcBorders>
                    <w:top w:val="nil"/>
                    <w:left w:val="nil"/>
                    <w:bottom w:val="single" w:sz="7" w:space="0" w:color="000000"/>
                    <w:right w:val="nil"/>
                  </w:tcBorders>
                  <w:tcMar>
                    <w:top w:w="39" w:type="dxa"/>
                    <w:left w:w="39" w:type="dxa"/>
                    <w:bottom w:w="39" w:type="dxa"/>
                    <w:right w:w="39" w:type="dxa"/>
                  </w:tcMar>
                </w:tcPr>
                <w:p w:rsidR="00ED15F1" w:rsidRDefault="00ED15F1">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ED15F1" w:rsidRDefault="00ED15F1">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ED15F1" w:rsidRDefault="00ED15F1">
                  <w:pPr>
                    <w:spacing w:after="0" w:line="240" w:lineRule="auto"/>
                  </w:pPr>
                </w:p>
              </w:tc>
            </w:tr>
            <w:tr w:rsidR="00ED15F1">
              <w:trPr>
                <w:trHeight w:val="262"/>
              </w:trPr>
              <w:tc>
                <w:tcPr>
                  <w:tcW w:w="2287" w:type="dxa"/>
                  <w:vMerge w:val="restart"/>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BAF CANBULAT SK</w:t>
                  </w:r>
                </w:p>
              </w:tc>
              <w:tc>
                <w:tcPr>
                  <w:tcW w:w="1305"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103126</w:t>
                  </w:r>
                </w:p>
              </w:tc>
              <w:tc>
                <w:tcPr>
                  <w:tcW w:w="3143"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BARIŞ HEYBERİ</w:t>
                  </w:r>
                </w:p>
              </w:tc>
              <w:tc>
                <w:tcPr>
                  <w:tcW w:w="3758"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 xml:space="preserve">Hakeme veya hakemin kararlarına sözle veya hareketle itiraz </w:t>
                  </w:r>
                </w:p>
              </w:tc>
            </w:tr>
            <w:tr w:rsidR="00ED15F1">
              <w:trPr>
                <w:trHeight w:val="262"/>
              </w:trPr>
              <w:tc>
                <w:tcPr>
                  <w:tcW w:w="2287" w:type="dxa"/>
                  <w:vMerge/>
                  <w:tcBorders>
                    <w:top w:val="nil"/>
                    <w:left w:val="nil"/>
                    <w:bottom w:val="nil"/>
                    <w:right w:val="nil"/>
                  </w:tcBorders>
                  <w:tcMar>
                    <w:top w:w="39" w:type="dxa"/>
                    <w:left w:w="39" w:type="dxa"/>
                    <w:bottom w:w="39" w:type="dxa"/>
                    <w:right w:w="39" w:type="dxa"/>
                  </w:tcMar>
                </w:tcPr>
                <w:p w:rsidR="00ED15F1" w:rsidRDefault="00ED15F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107620</w:t>
                  </w:r>
                </w:p>
              </w:tc>
              <w:tc>
                <w:tcPr>
                  <w:tcW w:w="3143"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ÇAĞLAR GEZE</w:t>
                  </w:r>
                </w:p>
              </w:tc>
              <w:tc>
                <w:tcPr>
                  <w:tcW w:w="3758"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Sportmenliğe aykırı hareket ve/veya davranış</w:t>
                  </w:r>
                </w:p>
              </w:tc>
            </w:tr>
            <w:tr w:rsidR="00ED15F1">
              <w:trPr>
                <w:trHeight w:val="262"/>
              </w:trPr>
              <w:tc>
                <w:tcPr>
                  <w:tcW w:w="2287" w:type="dxa"/>
                  <w:vMerge/>
                  <w:tcBorders>
                    <w:top w:val="nil"/>
                    <w:left w:val="nil"/>
                    <w:bottom w:val="nil"/>
                    <w:right w:val="nil"/>
                  </w:tcBorders>
                  <w:tcMar>
                    <w:top w:w="39" w:type="dxa"/>
                    <w:left w:w="39" w:type="dxa"/>
                    <w:bottom w:w="39" w:type="dxa"/>
                    <w:right w:w="39" w:type="dxa"/>
                  </w:tcMar>
                </w:tcPr>
                <w:p w:rsidR="00ED15F1" w:rsidRDefault="00ED15F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108974</w:t>
                  </w:r>
                </w:p>
              </w:tc>
              <w:tc>
                <w:tcPr>
                  <w:tcW w:w="3143"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HALİL İBRAHİM SEYHAN</w:t>
                  </w:r>
                </w:p>
              </w:tc>
              <w:tc>
                <w:tcPr>
                  <w:tcW w:w="3758"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Sportmenliğe aykırı hareket ve/veya davranış</w:t>
                  </w:r>
                </w:p>
              </w:tc>
            </w:tr>
            <w:tr w:rsidR="00ED15F1">
              <w:trPr>
                <w:trHeight w:val="262"/>
              </w:trPr>
              <w:tc>
                <w:tcPr>
                  <w:tcW w:w="2287" w:type="dxa"/>
                  <w:vMerge/>
                  <w:tcBorders>
                    <w:top w:val="nil"/>
                    <w:left w:val="nil"/>
                    <w:bottom w:val="nil"/>
                    <w:right w:val="nil"/>
                  </w:tcBorders>
                  <w:tcMar>
                    <w:top w:w="39" w:type="dxa"/>
                    <w:left w:w="39" w:type="dxa"/>
                    <w:bottom w:w="39" w:type="dxa"/>
                    <w:right w:w="39" w:type="dxa"/>
                  </w:tcMar>
                </w:tcPr>
                <w:p w:rsidR="00ED15F1" w:rsidRDefault="00ED15F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111267</w:t>
                  </w:r>
                </w:p>
              </w:tc>
              <w:tc>
                <w:tcPr>
                  <w:tcW w:w="3143"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ORAY KOTBAŞ</w:t>
                  </w:r>
                </w:p>
              </w:tc>
              <w:tc>
                <w:tcPr>
                  <w:tcW w:w="3758"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Sportmenliğe aykırı hareket ve/veya davranış</w:t>
                  </w:r>
                </w:p>
              </w:tc>
            </w:tr>
            <w:tr w:rsidR="00ED15F1">
              <w:trPr>
                <w:trHeight w:val="262"/>
              </w:trPr>
              <w:tc>
                <w:tcPr>
                  <w:tcW w:w="2287" w:type="dxa"/>
                  <w:vMerge w:val="restart"/>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MUTLUYAKA HSK</w:t>
                  </w:r>
                </w:p>
              </w:tc>
              <w:tc>
                <w:tcPr>
                  <w:tcW w:w="1305"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100625</w:t>
                  </w:r>
                </w:p>
              </w:tc>
              <w:tc>
                <w:tcPr>
                  <w:tcW w:w="3143"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ZİHNİ ÖZTÜRK</w:t>
                  </w:r>
                </w:p>
              </w:tc>
              <w:tc>
                <w:tcPr>
                  <w:tcW w:w="3758"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Sportmenliğe aykırı hareket ve/veya davranış</w:t>
                  </w:r>
                </w:p>
              </w:tc>
            </w:tr>
            <w:tr w:rsidR="00ED15F1">
              <w:trPr>
                <w:trHeight w:val="262"/>
              </w:trPr>
              <w:tc>
                <w:tcPr>
                  <w:tcW w:w="2287" w:type="dxa"/>
                  <w:vMerge/>
                  <w:tcBorders>
                    <w:top w:val="nil"/>
                    <w:left w:val="nil"/>
                    <w:bottom w:val="nil"/>
                    <w:right w:val="nil"/>
                  </w:tcBorders>
                  <w:tcMar>
                    <w:top w:w="39" w:type="dxa"/>
                    <w:left w:w="39" w:type="dxa"/>
                    <w:bottom w:w="39" w:type="dxa"/>
                    <w:right w:w="39" w:type="dxa"/>
                  </w:tcMar>
                </w:tcPr>
                <w:p w:rsidR="00ED15F1" w:rsidRDefault="00ED15F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101632</w:t>
                  </w:r>
                </w:p>
              </w:tc>
              <w:tc>
                <w:tcPr>
                  <w:tcW w:w="3143"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MELİH GÖK</w:t>
                  </w:r>
                </w:p>
              </w:tc>
              <w:tc>
                <w:tcPr>
                  <w:tcW w:w="3758"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Sportmenliğe aykırı hareket ve/veya davranış</w:t>
                  </w:r>
                </w:p>
              </w:tc>
            </w:tr>
            <w:tr w:rsidR="00ED15F1">
              <w:trPr>
                <w:trHeight w:val="262"/>
              </w:trPr>
              <w:tc>
                <w:tcPr>
                  <w:tcW w:w="2287" w:type="dxa"/>
                  <w:vMerge/>
                  <w:tcBorders>
                    <w:top w:val="nil"/>
                    <w:left w:val="nil"/>
                    <w:bottom w:val="nil"/>
                    <w:right w:val="nil"/>
                  </w:tcBorders>
                  <w:tcMar>
                    <w:top w:w="39" w:type="dxa"/>
                    <w:left w:w="39" w:type="dxa"/>
                    <w:bottom w:w="39" w:type="dxa"/>
                    <w:right w:w="39" w:type="dxa"/>
                  </w:tcMar>
                </w:tcPr>
                <w:p w:rsidR="00ED15F1" w:rsidRDefault="00ED15F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103848</w:t>
                  </w:r>
                </w:p>
              </w:tc>
              <w:tc>
                <w:tcPr>
                  <w:tcW w:w="3143"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HİLMİ ZEDEN</w:t>
                  </w:r>
                </w:p>
              </w:tc>
              <w:tc>
                <w:tcPr>
                  <w:tcW w:w="3758"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Sportmenliğe aykırı hareket ve/veya davranış</w:t>
                  </w:r>
                </w:p>
              </w:tc>
            </w:tr>
            <w:tr w:rsidR="00ED15F1">
              <w:trPr>
                <w:trHeight w:val="262"/>
              </w:trPr>
              <w:tc>
                <w:tcPr>
                  <w:tcW w:w="2287"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b/>
                      <w:color w:val="000000"/>
                    </w:rPr>
                    <w:t>ÇAYÖNÜ SK - TUZLA AB SK</w:t>
                  </w:r>
                </w:p>
              </w:tc>
              <w:tc>
                <w:tcPr>
                  <w:tcW w:w="1305" w:type="dxa"/>
                  <w:tcBorders>
                    <w:top w:val="nil"/>
                    <w:left w:val="nil"/>
                    <w:bottom w:val="single" w:sz="7" w:space="0" w:color="000000"/>
                    <w:right w:val="nil"/>
                  </w:tcBorders>
                  <w:tcMar>
                    <w:top w:w="39" w:type="dxa"/>
                    <w:left w:w="39" w:type="dxa"/>
                    <w:bottom w:w="39" w:type="dxa"/>
                    <w:right w:w="39" w:type="dxa"/>
                  </w:tcMar>
                </w:tcPr>
                <w:p w:rsidR="00ED15F1" w:rsidRDefault="00ED15F1">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ED15F1" w:rsidRDefault="00ED15F1">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ED15F1" w:rsidRDefault="00ED15F1">
                  <w:pPr>
                    <w:spacing w:after="0" w:line="240" w:lineRule="auto"/>
                  </w:pPr>
                </w:p>
              </w:tc>
            </w:tr>
            <w:tr w:rsidR="00ED15F1">
              <w:trPr>
                <w:trHeight w:val="262"/>
              </w:trPr>
              <w:tc>
                <w:tcPr>
                  <w:tcW w:w="2287" w:type="dxa"/>
                  <w:vMerge w:val="restart"/>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ÇAYÖNÜ SK</w:t>
                  </w:r>
                </w:p>
              </w:tc>
              <w:tc>
                <w:tcPr>
                  <w:tcW w:w="1305"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100370</w:t>
                  </w:r>
                </w:p>
              </w:tc>
              <w:tc>
                <w:tcPr>
                  <w:tcW w:w="3143"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ÖMER GÜNER</w:t>
                  </w:r>
                </w:p>
              </w:tc>
              <w:tc>
                <w:tcPr>
                  <w:tcW w:w="3758"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Sportmenliğe aykırı hareket ve/veya davranış</w:t>
                  </w:r>
                </w:p>
              </w:tc>
            </w:tr>
            <w:tr w:rsidR="00ED15F1">
              <w:trPr>
                <w:trHeight w:val="262"/>
              </w:trPr>
              <w:tc>
                <w:tcPr>
                  <w:tcW w:w="2287" w:type="dxa"/>
                  <w:vMerge/>
                  <w:tcBorders>
                    <w:top w:val="nil"/>
                    <w:left w:val="nil"/>
                    <w:bottom w:val="nil"/>
                    <w:right w:val="nil"/>
                  </w:tcBorders>
                  <w:tcMar>
                    <w:top w:w="39" w:type="dxa"/>
                    <w:left w:w="39" w:type="dxa"/>
                    <w:bottom w:w="39" w:type="dxa"/>
                    <w:right w:w="39" w:type="dxa"/>
                  </w:tcMar>
                </w:tcPr>
                <w:p w:rsidR="00ED15F1" w:rsidRDefault="00ED15F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107717</w:t>
                  </w:r>
                </w:p>
              </w:tc>
              <w:tc>
                <w:tcPr>
                  <w:tcW w:w="3143"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AHMET AKÖZ</w:t>
                  </w:r>
                </w:p>
              </w:tc>
              <w:tc>
                <w:tcPr>
                  <w:tcW w:w="3758"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Sportmenliğe aykırı hareket ve/veya davranış</w:t>
                  </w:r>
                </w:p>
              </w:tc>
            </w:tr>
            <w:tr w:rsidR="00ED15F1">
              <w:trPr>
                <w:trHeight w:val="262"/>
              </w:trPr>
              <w:tc>
                <w:tcPr>
                  <w:tcW w:w="2287" w:type="dxa"/>
                  <w:vMerge/>
                  <w:tcBorders>
                    <w:top w:val="nil"/>
                    <w:left w:val="nil"/>
                    <w:bottom w:val="nil"/>
                    <w:right w:val="nil"/>
                  </w:tcBorders>
                  <w:tcMar>
                    <w:top w:w="39" w:type="dxa"/>
                    <w:left w:w="39" w:type="dxa"/>
                    <w:bottom w:w="39" w:type="dxa"/>
                    <w:right w:w="39" w:type="dxa"/>
                  </w:tcMar>
                </w:tcPr>
                <w:p w:rsidR="00ED15F1" w:rsidRDefault="00ED15F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108234</w:t>
                  </w:r>
                </w:p>
              </w:tc>
              <w:tc>
                <w:tcPr>
                  <w:tcW w:w="3143"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TAHSİN GÖK</w:t>
                  </w:r>
                </w:p>
              </w:tc>
              <w:tc>
                <w:tcPr>
                  <w:tcW w:w="3758"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 xml:space="preserve">Hakeme veya hakemin kararlarına sözle veya hareketle itiraz </w:t>
                  </w:r>
                </w:p>
              </w:tc>
            </w:tr>
            <w:tr w:rsidR="00ED15F1">
              <w:trPr>
                <w:trHeight w:val="262"/>
              </w:trPr>
              <w:tc>
                <w:tcPr>
                  <w:tcW w:w="2287" w:type="dxa"/>
                  <w:vMerge w:val="restart"/>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TUZLA AB SK</w:t>
                  </w:r>
                </w:p>
              </w:tc>
              <w:tc>
                <w:tcPr>
                  <w:tcW w:w="1305"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100790</w:t>
                  </w:r>
                </w:p>
              </w:tc>
              <w:tc>
                <w:tcPr>
                  <w:tcW w:w="3143"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ALİ ÖZAY ÇELİK</w:t>
                  </w:r>
                </w:p>
              </w:tc>
              <w:tc>
                <w:tcPr>
                  <w:tcW w:w="3758"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 xml:space="preserve">Hakeme veya hakemin kararlarına sözle veya hareketle itiraz </w:t>
                  </w:r>
                </w:p>
              </w:tc>
            </w:tr>
            <w:tr w:rsidR="00ED15F1">
              <w:trPr>
                <w:trHeight w:val="262"/>
              </w:trPr>
              <w:tc>
                <w:tcPr>
                  <w:tcW w:w="2287" w:type="dxa"/>
                  <w:vMerge/>
                  <w:tcBorders>
                    <w:top w:val="nil"/>
                    <w:left w:val="nil"/>
                    <w:bottom w:val="nil"/>
                    <w:right w:val="nil"/>
                  </w:tcBorders>
                  <w:tcMar>
                    <w:top w:w="39" w:type="dxa"/>
                    <w:left w:w="39" w:type="dxa"/>
                    <w:bottom w:w="39" w:type="dxa"/>
                    <w:right w:w="39" w:type="dxa"/>
                  </w:tcMar>
                </w:tcPr>
                <w:p w:rsidR="00ED15F1" w:rsidRDefault="00ED15F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109500</w:t>
                  </w:r>
                </w:p>
              </w:tc>
              <w:tc>
                <w:tcPr>
                  <w:tcW w:w="3143"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KAMİL ERGENEKON</w:t>
                  </w:r>
                </w:p>
              </w:tc>
              <w:tc>
                <w:tcPr>
                  <w:tcW w:w="3758"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Sportmenliğe aykırı hareket ve/veya davranış</w:t>
                  </w:r>
                </w:p>
              </w:tc>
            </w:tr>
            <w:tr w:rsidR="00ED15F1">
              <w:trPr>
                <w:trHeight w:val="262"/>
              </w:trPr>
              <w:tc>
                <w:tcPr>
                  <w:tcW w:w="2287"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b/>
                      <w:color w:val="000000"/>
                    </w:rPr>
                    <w:t>DİLEKKAYA SK - BALIKESİR SK</w:t>
                  </w:r>
                </w:p>
              </w:tc>
              <w:tc>
                <w:tcPr>
                  <w:tcW w:w="1305" w:type="dxa"/>
                  <w:tcBorders>
                    <w:top w:val="nil"/>
                    <w:left w:val="nil"/>
                    <w:bottom w:val="single" w:sz="7" w:space="0" w:color="000000"/>
                    <w:right w:val="nil"/>
                  </w:tcBorders>
                  <w:tcMar>
                    <w:top w:w="39" w:type="dxa"/>
                    <w:left w:w="39" w:type="dxa"/>
                    <w:bottom w:w="39" w:type="dxa"/>
                    <w:right w:w="39" w:type="dxa"/>
                  </w:tcMar>
                </w:tcPr>
                <w:p w:rsidR="00ED15F1" w:rsidRDefault="00ED15F1">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ED15F1" w:rsidRDefault="00ED15F1">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ED15F1" w:rsidRDefault="00ED15F1">
                  <w:pPr>
                    <w:spacing w:after="0" w:line="240" w:lineRule="auto"/>
                  </w:pPr>
                </w:p>
              </w:tc>
            </w:tr>
            <w:tr w:rsidR="00ED15F1">
              <w:trPr>
                <w:trHeight w:val="262"/>
              </w:trPr>
              <w:tc>
                <w:tcPr>
                  <w:tcW w:w="2287" w:type="dxa"/>
                  <w:vMerge w:val="restart"/>
                  <w:tcBorders>
                    <w:top w:val="nil"/>
                    <w:left w:val="nil"/>
                    <w:bottom w:val="nil"/>
                    <w:right w:val="nil"/>
                  </w:tcBorders>
                  <w:tcMar>
                    <w:top w:w="39" w:type="dxa"/>
                    <w:left w:w="39" w:type="dxa"/>
                    <w:bottom w:w="39" w:type="dxa"/>
                    <w:right w:w="39" w:type="dxa"/>
                  </w:tcMar>
                </w:tcPr>
                <w:p w:rsidR="00ED15F1" w:rsidRDefault="001907FF">
                  <w:pPr>
                    <w:spacing w:after="0" w:line="240" w:lineRule="auto"/>
                  </w:pPr>
                  <w:bookmarkStart w:id="0" w:name="_GoBack"/>
                  <w:bookmarkEnd w:id="0"/>
                  <w:r>
                    <w:rPr>
                      <w:color w:val="000000"/>
                    </w:rPr>
                    <w:t>BALIKESİR SK</w:t>
                  </w:r>
                </w:p>
              </w:tc>
              <w:tc>
                <w:tcPr>
                  <w:tcW w:w="1305"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100708</w:t>
                  </w:r>
                </w:p>
              </w:tc>
              <w:tc>
                <w:tcPr>
                  <w:tcW w:w="3143"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RECEP CAN GÜZELOĞLAN</w:t>
                  </w:r>
                </w:p>
              </w:tc>
              <w:tc>
                <w:tcPr>
                  <w:tcW w:w="3758"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Sportmenliğe aykırı hareket ve/veya davranış</w:t>
                  </w:r>
                </w:p>
              </w:tc>
            </w:tr>
            <w:tr w:rsidR="00ED15F1">
              <w:trPr>
                <w:trHeight w:val="262"/>
              </w:trPr>
              <w:tc>
                <w:tcPr>
                  <w:tcW w:w="2287" w:type="dxa"/>
                  <w:vMerge/>
                  <w:tcBorders>
                    <w:top w:val="nil"/>
                    <w:left w:val="nil"/>
                    <w:bottom w:val="nil"/>
                    <w:right w:val="nil"/>
                  </w:tcBorders>
                  <w:tcMar>
                    <w:top w:w="39" w:type="dxa"/>
                    <w:left w:w="39" w:type="dxa"/>
                    <w:bottom w:w="39" w:type="dxa"/>
                    <w:right w:w="39" w:type="dxa"/>
                  </w:tcMar>
                </w:tcPr>
                <w:p w:rsidR="00ED15F1" w:rsidRDefault="00ED15F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101315</w:t>
                  </w:r>
                </w:p>
              </w:tc>
              <w:tc>
                <w:tcPr>
                  <w:tcW w:w="3143"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UĞUR ÇELİK</w:t>
                  </w:r>
                </w:p>
              </w:tc>
              <w:tc>
                <w:tcPr>
                  <w:tcW w:w="3758"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Sportmenliğe aykırı hareket ve/veya davranış</w:t>
                  </w:r>
                </w:p>
              </w:tc>
            </w:tr>
            <w:tr w:rsidR="00ED15F1">
              <w:trPr>
                <w:trHeight w:val="262"/>
              </w:trPr>
              <w:tc>
                <w:tcPr>
                  <w:tcW w:w="2287" w:type="dxa"/>
                  <w:vMerge/>
                  <w:tcBorders>
                    <w:top w:val="nil"/>
                    <w:left w:val="nil"/>
                    <w:bottom w:val="nil"/>
                    <w:right w:val="nil"/>
                  </w:tcBorders>
                  <w:tcMar>
                    <w:top w:w="39" w:type="dxa"/>
                    <w:left w:w="39" w:type="dxa"/>
                    <w:bottom w:w="39" w:type="dxa"/>
                    <w:right w:w="39" w:type="dxa"/>
                  </w:tcMar>
                </w:tcPr>
                <w:p w:rsidR="00ED15F1" w:rsidRDefault="00ED15F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106200</w:t>
                  </w:r>
                </w:p>
              </w:tc>
              <w:tc>
                <w:tcPr>
                  <w:tcW w:w="3143"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HASAN TULUM</w:t>
                  </w:r>
                </w:p>
              </w:tc>
              <w:tc>
                <w:tcPr>
                  <w:tcW w:w="3758"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Sportmenliğe aykırı hareket ve/veya davranış</w:t>
                  </w:r>
                </w:p>
              </w:tc>
            </w:tr>
            <w:tr w:rsidR="00ED15F1">
              <w:trPr>
                <w:trHeight w:val="262"/>
              </w:trPr>
              <w:tc>
                <w:tcPr>
                  <w:tcW w:w="2287" w:type="dxa"/>
                  <w:vMerge/>
                  <w:tcBorders>
                    <w:top w:val="nil"/>
                    <w:left w:val="nil"/>
                    <w:bottom w:val="nil"/>
                    <w:right w:val="nil"/>
                  </w:tcBorders>
                  <w:tcMar>
                    <w:top w:w="39" w:type="dxa"/>
                    <w:left w:w="39" w:type="dxa"/>
                    <w:bottom w:w="39" w:type="dxa"/>
                    <w:right w:w="39" w:type="dxa"/>
                  </w:tcMar>
                </w:tcPr>
                <w:p w:rsidR="00ED15F1" w:rsidRDefault="00ED15F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107338</w:t>
                  </w:r>
                </w:p>
              </w:tc>
              <w:tc>
                <w:tcPr>
                  <w:tcW w:w="3143"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MEHMET DULKADİR</w:t>
                  </w:r>
                </w:p>
              </w:tc>
              <w:tc>
                <w:tcPr>
                  <w:tcW w:w="3758"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Sportmenliğe aykırı hareket ve/veya davranış</w:t>
                  </w:r>
                </w:p>
              </w:tc>
            </w:tr>
            <w:tr w:rsidR="00ED15F1">
              <w:trPr>
                <w:trHeight w:val="262"/>
              </w:trPr>
              <w:tc>
                <w:tcPr>
                  <w:tcW w:w="2287" w:type="dxa"/>
                  <w:vMerge w:val="restart"/>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DİLEKKAYA SK</w:t>
                  </w:r>
                </w:p>
              </w:tc>
              <w:tc>
                <w:tcPr>
                  <w:tcW w:w="1305"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101531</w:t>
                  </w:r>
                </w:p>
              </w:tc>
              <w:tc>
                <w:tcPr>
                  <w:tcW w:w="3143"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ŞABAN PORSNOK</w:t>
                  </w:r>
                </w:p>
              </w:tc>
              <w:tc>
                <w:tcPr>
                  <w:tcW w:w="3758"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Sportmenliğe aykırı hareket ve/veya davranış</w:t>
                  </w:r>
                </w:p>
              </w:tc>
            </w:tr>
            <w:tr w:rsidR="00ED15F1">
              <w:trPr>
                <w:trHeight w:val="262"/>
              </w:trPr>
              <w:tc>
                <w:tcPr>
                  <w:tcW w:w="2287" w:type="dxa"/>
                  <w:vMerge/>
                  <w:tcBorders>
                    <w:top w:val="nil"/>
                    <w:left w:val="nil"/>
                    <w:bottom w:val="nil"/>
                    <w:right w:val="nil"/>
                  </w:tcBorders>
                  <w:tcMar>
                    <w:top w:w="39" w:type="dxa"/>
                    <w:left w:w="39" w:type="dxa"/>
                    <w:bottom w:w="39" w:type="dxa"/>
                    <w:right w:w="39" w:type="dxa"/>
                  </w:tcMar>
                </w:tcPr>
                <w:p w:rsidR="00ED15F1" w:rsidRDefault="00ED15F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102824</w:t>
                  </w:r>
                </w:p>
              </w:tc>
              <w:tc>
                <w:tcPr>
                  <w:tcW w:w="3143"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AHMET ZAHLÜL</w:t>
                  </w:r>
                </w:p>
              </w:tc>
              <w:tc>
                <w:tcPr>
                  <w:tcW w:w="3758"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 xml:space="preserve">Hakeme veya hakemin kararlarına sözle veya hareketle itiraz </w:t>
                  </w:r>
                </w:p>
              </w:tc>
            </w:tr>
            <w:tr w:rsidR="00ED15F1">
              <w:trPr>
                <w:trHeight w:val="262"/>
              </w:trPr>
              <w:tc>
                <w:tcPr>
                  <w:tcW w:w="2287" w:type="dxa"/>
                  <w:vMerge/>
                  <w:tcBorders>
                    <w:top w:val="nil"/>
                    <w:left w:val="nil"/>
                    <w:bottom w:val="nil"/>
                    <w:right w:val="nil"/>
                  </w:tcBorders>
                  <w:tcMar>
                    <w:top w:w="39" w:type="dxa"/>
                    <w:left w:w="39" w:type="dxa"/>
                    <w:bottom w:w="39" w:type="dxa"/>
                    <w:right w:w="39" w:type="dxa"/>
                  </w:tcMar>
                </w:tcPr>
                <w:p w:rsidR="00ED15F1" w:rsidRDefault="00ED15F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104143</w:t>
                  </w:r>
                </w:p>
              </w:tc>
              <w:tc>
                <w:tcPr>
                  <w:tcW w:w="3143"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EMRAH ZAHLÜL</w:t>
                  </w:r>
                </w:p>
              </w:tc>
              <w:tc>
                <w:tcPr>
                  <w:tcW w:w="3758"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 xml:space="preserve">Hakeme veya hakemin kararlarına sözle veya hareketle itiraz </w:t>
                  </w:r>
                </w:p>
              </w:tc>
            </w:tr>
            <w:tr w:rsidR="00ED15F1">
              <w:trPr>
                <w:trHeight w:val="262"/>
              </w:trPr>
              <w:tc>
                <w:tcPr>
                  <w:tcW w:w="2287" w:type="dxa"/>
                  <w:vMerge/>
                  <w:tcBorders>
                    <w:top w:val="nil"/>
                    <w:left w:val="nil"/>
                    <w:bottom w:val="nil"/>
                    <w:right w:val="nil"/>
                  </w:tcBorders>
                  <w:tcMar>
                    <w:top w:w="39" w:type="dxa"/>
                    <w:left w:w="39" w:type="dxa"/>
                    <w:bottom w:w="39" w:type="dxa"/>
                    <w:right w:w="39" w:type="dxa"/>
                  </w:tcMar>
                </w:tcPr>
                <w:p w:rsidR="00ED15F1" w:rsidRDefault="00ED15F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110758</w:t>
                  </w:r>
                </w:p>
              </w:tc>
              <w:tc>
                <w:tcPr>
                  <w:tcW w:w="3143"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SAMET HACI KARACAOĞLU</w:t>
                  </w:r>
                </w:p>
              </w:tc>
              <w:tc>
                <w:tcPr>
                  <w:tcW w:w="3758"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Oyunun tekrar başlamasını geciktirmek</w:t>
                  </w:r>
                </w:p>
              </w:tc>
            </w:tr>
            <w:tr w:rsidR="00ED15F1">
              <w:trPr>
                <w:trHeight w:val="262"/>
              </w:trPr>
              <w:tc>
                <w:tcPr>
                  <w:tcW w:w="2287" w:type="dxa"/>
                  <w:vMerge/>
                  <w:tcBorders>
                    <w:top w:val="nil"/>
                    <w:left w:val="nil"/>
                    <w:bottom w:val="nil"/>
                    <w:right w:val="nil"/>
                  </w:tcBorders>
                  <w:tcMar>
                    <w:top w:w="39" w:type="dxa"/>
                    <w:left w:w="39" w:type="dxa"/>
                    <w:bottom w:w="39" w:type="dxa"/>
                    <w:right w:w="39" w:type="dxa"/>
                  </w:tcMar>
                </w:tcPr>
                <w:p w:rsidR="00ED15F1" w:rsidRDefault="00ED15F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113873</w:t>
                  </w:r>
                </w:p>
              </w:tc>
              <w:tc>
                <w:tcPr>
                  <w:tcW w:w="3143"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NAİM DOĞAN</w:t>
                  </w:r>
                </w:p>
              </w:tc>
              <w:tc>
                <w:tcPr>
                  <w:tcW w:w="3758"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Sportmenliğe aykırı hareket ve/veya davranış</w:t>
                  </w:r>
                </w:p>
              </w:tc>
            </w:tr>
            <w:tr w:rsidR="00ED15F1">
              <w:trPr>
                <w:trHeight w:val="262"/>
              </w:trPr>
              <w:tc>
                <w:tcPr>
                  <w:tcW w:w="2287"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b/>
                      <w:color w:val="000000"/>
                    </w:rPr>
                    <w:t>GAYRETKÖY GAZİ SK - SERHATKÖY SK</w:t>
                  </w:r>
                </w:p>
              </w:tc>
              <w:tc>
                <w:tcPr>
                  <w:tcW w:w="1305" w:type="dxa"/>
                  <w:tcBorders>
                    <w:top w:val="nil"/>
                    <w:left w:val="nil"/>
                    <w:bottom w:val="single" w:sz="7" w:space="0" w:color="000000"/>
                    <w:right w:val="nil"/>
                  </w:tcBorders>
                  <w:tcMar>
                    <w:top w:w="39" w:type="dxa"/>
                    <w:left w:w="39" w:type="dxa"/>
                    <w:bottom w:w="39" w:type="dxa"/>
                    <w:right w:w="39" w:type="dxa"/>
                  </w:tcMar>
                </w:tcPr>
                <w:p w:rsidR="00ED15F1" w:rsidRDefault="00ED15F1">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ED15F1" w:rsidRDefault="00ED15F1">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ED15F1" w:rsidRDefault="00ED15F1">
                  <w:pPr>
                    <w:spacing w:after="0" w:line="240" w:lineRule="auto"/>
                  </w:pPr>
                </w:p>
              </w:tc>
            </w:tr>
            <w:tr w:rsidR="00ED15F1">
              <w:trPr>
                <w:trHeight w:val="262"/>
              </w:trPr>
              <w:tc>
                <w:tcPr>
                  <w:tcW w:w="2287" w:type="dxa"/>
                  <w:vMerge w:val="restart"/>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GAYRETKÖY GAZİ SK</w:t>
                  </w:r>
                </w:p>
              </w:tc>
              <w:tc>
                <w:tcPr>
                  <w:tcW w:w="1305"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103171</w:t>
                  </w:r>
                </w:p>
              </w:tc>
              <w:tc>
                <w:tcPr>
                  <w:tcW w:w="3143"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KEMAL SOLKANAT</w:t>
                  </w:r>
                </w:p>
              </w:tc>
              <w:tc>
                <w:tcPr>
                  <w:tcW w:w="3758"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Sportmenliğe aykırı hareket ve/veya davranış</w:t>
                  </w:r>
                </w:p>
              </w:tc>
            </w:tr>
            <w:tr w:rsidR="00ED15F1">
              <w:trPr>
                <w:trHeight w:val="262"/>
              </w:trPr>
              <w:tc>
                <w:tcPr>
                  <w:tcW w:w="2287" w:type="dxa"/>
                  <w:vMerge/>
                  <w:tcBorders>
                    <w:top w:val="nil"/>
                    <w:left w:val="nil"/>
                    <w:bottom w:val="nil"/>
                    <w:right w:val="nil"/>
                  </w:tcBorders>
                  <w:tcMar>
                    <w:top w:w="39" w:type="dxa"/>
                    <w:left w:w="39" w:type="dxa"/>
                    <w:bottom w:w="39" w:type="dxa"/>
                    <w:right w:w="39" w:type="dxa"/>
                  </w:tcMar>
                </w:tcPr>
                <w:p w:rsidR="00ED15F1" w:rsidRDefault="00ED15F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104681</w:t>
                  </w:r>
                </w:p>
              </w:tc>
              <w:tc>
                <w:tcPr>
                  <w:tcW w:w="3143"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MURAT KARAMAN</w:t>
                  </w:r>
                </w:p>
              </w:tc>
              <w:tc>
                <w:tcPr>
                  <w:tcW w:w="3758"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Sportmenliğe aykırı hareket ve/veya davranış</w:t>
                  </w:r>
                </w:p>
              </w:tc>
            </w:tr>
            <w:tr w:rsidR="00ED15F1">
              <w:trPr>
                <w:trHeight w:val="262"/>
              </w:trPr>
              <w:tc>
                <w:tcPr>
                  <w:tcW w:w="2287" w:type="dxa"/>
                  <w:vMerge/>
                  <w:tcBorders>
                    <w:top w:val="nil"/>
                    <w:left w:val="nil"/>
                    <w:bottom w:val="nil"/>
                    <w:right w:val="nil"/>
                  </w:tcBorders>
                  <w:tcMar>
                    <w:top w:w="39" w:type="dxa"/>
                    <w:left w:w="39" w:type="dxa"/>
                    <w:bottom w:w="39" w:type="dxa"/>
                    <w:right w:w="39" w:type="dxa"/>
                  </w:tcMar>
                </w:tcPr>
                <w:p w:rsidR="00ED15F1" w:rsidRDefault="00ED15F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105520</w:t>
                  </w:r>
                </w:p>
              </w:tc>
              <w:tc>
                <w:tcPr>
                  <w:tcW w:w="3143"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UFUK AVUNÇ</w:t>
                  </w:r>
                </w:p>
              </w:tc>
              <w:tc>
                <w:tcPr>
                  <w:tcW w:w="3758"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Sportmenliğe aykırı hareket ve/veya davranış</w:t>
                  </w:r>
                </w:p>
              </w:tc>
            </w:tr>
            <w:tr w:rsidR="00ED15F1">
              <w:trPr>
                <w:trHeight w:val="262"/>
              </w:trPr>
              <w:tc>
                <w:tcPr>
                  <w:tcW w:w="2287" w:type="dxa"/>
                  <w:vMerge w:val="restart"/>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SERHATKÖY SK</w:t>
                  </w:r>
                </w:p>
              </w:tc>
              <w:tc>
                <w:tcPr>
                  <w:tcW w:w="1305"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100538</w:t>
                  </w:r>
                </w:p>
              </w:tc>
              <w:tc>
                <w:tcPr>
                  <w:tcW w:w="3143"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ENGİN ERENSU</w:t>
                  </w:r>
                </w:p>
              </w:tc>
              <w:tc>
                <w:tcPr>
                  <w:tcW w:w="3758"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Sportmenliğe aykırı hareket ve/veya davranış</w:t>
                  </w:r>
                </w:p>
              </w:tc>
            </w:tr>
            <w:tr w:rsidR="00ED15F1">
              <w:trPr>
                <w:trHeight w:val="262"/>
              </w:trPr>
              <w:tc>
                <w:tcPr>
                  <w:tcW w:w="2287" w:type="dxa"/>
                  <w:vMerge/>
                  <w:tcBorders>
                    <w:top w:val="nil"/>
                    <w:left w:val="nil"/>
                    <w:bottom w:val="nil"/>
                    <w:right w:val="nil"/>
                  </w:tcBorders>
                  <w:tcMar>
                    <w:top w:w="39" w:type="dxa"/>
                    <w:left w:w="39" w:type="dxa"/>
                    <w:bottom w:w="39" w:type="dxa"/>
                    <w:right w:w="39" w:type="dxa"/>
                  </w:tcMar>
                </w:tcPr>
                <w:p w:rsidR="00ED15F1" w:rsidRDefault="00ED15F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105442</w:t>
                  </w:r>
                </w:p>
              </w:tc>
              <w:tc>
                <w:tcPr>
                  <w:tcW w:w="3143"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MESUT ÇELİKTEN</w:t>
                  </w:r>
                </w:p>
              </w:tc>
              <w:tc>
                <w:tcPr>
                  <w:tcW w:w="3758"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Sportmenliğe aykırı hareket ve/veya davranış</w:t>
                  </w:r>
                </w:p>
              </w:tc>
            </w:tr>
            <w:tr w:rsidR="00ED15F1">
              <w:trPr>
                <w:trHeight w:val="262"/>
              </w:trPr>
              <w:tc>
                <w:tcPr>
                  <w:tcW w:w="2287" w:type="dxa"/>
                  <w:vMerge/>
                  <w:tcBorders>
                    <w:top w:val="nil"/>
                    <w:left w:val="nil"/>
                    <w:bottom w:val="nil"/>
                    <w:right w:val="nil"/>
                  </w:tcBorders>
                  <w:tcMar>
                    <w:top w:w="39" w:type="dxa"/>
                    <w:left w:w="39" w:type="dxa"/>
                    <w:bottom w:w="39" w:type="dxa"/>
                    <w:right w:w="39" w:type="dxa"/>
                  </w:tcMar>
                </w:tcPr>
                <w:p w:rsidR="00ED15F1" w:rsidRDefault="00ED15F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105541</w:t>
                  </w:r>
                </w:p>
              </w:tc>
              <w:tc>
                <w:tcPr>
                  <w:tcW w:w="3143"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DENKTAŞ ÖMER ŞAHİNSOY</w:t>
                  </w:r>
                </w:p>
              </w:tc>
              <w:tc>
                <w:tcPr>
                  <w:tcW w:w="3758"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Sportmenliğe aykırı hareket ve/veya davranış</w:t>
                  </w:r>
                </w:p>
              </w:tc>
            </w:tr>
            <w:tr w:rsidR="00ED15F1">
              <w:trPr>
                <w:trHeight w:val="262"/>
              </w:trPr>
              <w:tc>
                <w:tcPr>
                  <w:tcW w:w="2287" w:type="dxa"/>
                  <w:vMerge/>
                  <w:tcBorders>
                    <w:top w:val="nil"/>
                    <w:left w:val="nil"/>
                    <w:bottom w:val="nil"/>
                    <w:right w:val="nil"/>
                  </w:tcBorders>
                  <w:tcMar>
                    <w:top w:w="39" w:type="dxa"/>
                    <w:left w:w="39" w:type="dxa"/>
                    <w:bottom w:w="39" w:type="dxa"/>
                    <w:right w:w="39" w:type="dxa"/>
                  </w:tcMar>
                </w:tcPr>
                <w:p w:rsidR="00ED15F1" w:rsidRDefault="00ED15F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107567</w:t>
                  </w:r>
                </w:p>
              </w:tc>
              <w:tc>
                <w:tcPr>
                  <w:tcW w:w="3143"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SERDAR DENKTAŞ DİLİM</w:t>
                  </w:r>
                </w:p>
              </w:tc>
              <w:tc>
                <w:tcPr>
                  <w:tcW w:w="3758"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Sportmenliğe aykırı hareket ve/veya davranış</w:t>
                  </w:r>
                </w:p>
              </w:tc>
            </w:tr>
            <w:tr w:rsidR="00ED15F1">
              <w:trPr>
                <w:trHeight w:val="262"/>
              </w:trPr>
              <w:tc>
                <w:tcPr>
                  <w:tcW w:w="2287" w:type="dxa"/>
                  <w:vMerge/>
                  <w:tcBorders>
                    <w:top w:val="nil"/>
                    <w:left w:val="nil"/>
                    <w:bottom w:val="nil"/>
                    <w:right w:val="nil"/>
                  </w:tcBorders>
                  <w:tcMar>
                    <w:top w:w="39" w:type="dxa"/>
                    <w:left w:w="39" w:type="dxa"/>
                    <w:bottom w:w="39" w:type="dxa"/>
                    <w:right w:w="39" w:type="dxa"/>
                  </w:tcMar>
                </w:tcPr>
                <w:p w:rsidR="00ED15F1" w:rsidRDefault="00ED15F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111725</w:t>
                  </w:r>
                </w:p>
              </w:tc>
              <w:tc>
                <w:tcPr>
                  <w:tcW w:w="3143"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MERT MAVİŞ</w:t>
                  </w:r>
                </w:p>
              </w:tc>
              <w:tc>
                <w:tcPr>
                  <w:tcW w:w="3758"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Sportmenliğe aykırı hareket ve/veya davranış</w:t>
                  </w:r>
                </w:p>
              </w:tc>
            </w:tr>
            <w:tr w:rsidR="00ED15F1">
              <w:trPr>
                <w:trHeight w:val="262"/>
              </w:trPr>
              <w:tc>
                <w:tcPr>
                  <w:tcW w:w="2287" w:type="dxa"/>
                  <w:vMerge/>
                  <w:tcBorders>
                    <w:top w:val="nil"/>
                    <w:left w:val="nil"/>
                    <w:bottom w:val="nil"/>
                    <w:right w:val="nil"/>
                  </w:tcBorders>
                  <w:tcMar>
                    <w:top w:w="39" w:type="dxa"/>
                    <w:left w:w="39" w:type="dxa"/>
                    <w:bottom w:w="39" w:type="dxa"/>
                    <w:right w:w="39" w:type="dxa"/>
                  </w:tcMar>
                </w:tcPr>
                <w:p w:rsidR="00ED15F1" w:rsidRDefault="00ED15F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114395</w:t>
                  </w:r>
                </w:p>
              </w:tc>
              <w:tc>
                <w:tcPr>
                  <w:tcW w:w="3143"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OLKAN ÖZYANIK</w:t>
                  </w:r>
                </w:p>
              </w:tc>
              <w:tc>
                <w:tcPr>
                  <w:tcW w:w="3758"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Sportmenliğe aykırı hareket ve/veya davranış</w:t>
                  </w:r>
                </w:p>
              </w:tc>
            </w:tr>
            <w:tr w:rsidR="00ED15F1">
              <w:trPr>
                <w:trHeight w:val="262"/>
              </w:trPr>
              <w:tc>
                <w:tcPr>
                  <w:tcW w:w="2287"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b/>
                      <w:color w:val="000000"/>
                    </w:rPr>
                    <w:t>GÜLGÜN SÜT DÜZOVA SK - YENİCEKÖY SK</w:t>
                  </w:r>
                </w:p>
              </w:tc>
              <w:tc>
                <w:tcPr>
                  <w:tcW w:w="1305" w:type="dxa"/>
                  <w:tcBorders>
                    <w:top w:val="nil"/>
                    <w:left w:val="nil"/>
                    <w:bottom w:val="single" w:sz="7" w:space="0" w:color="000000"/>
                    <w:right w:val="nil"/>
                  </w:tcBorders>
                  <w:tcMar>
                    <w:top w:w="39" w:type="dxa"/>
                    <w:left w:w="39" w:type="dxa"/>
                    <w:bottom w:w="39" w:type="dxa"/>
                    <w:right w:w="39" w:type="dxa"/>
                  </w:tcMar>
                </w:tcPr>
                <w:p w:rsidR="00ED15F1" w:rsidRDefault="00ED15F1">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ED15F1" w:rsidRDefault="00ED15F1">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ED15F1" w:rsidRDefault="00ED15F1">
                  <w:pPr>
                    <w:spacing w:after="0" w:line="240" w:lineRule="auto"/>
                  </w:pPr>
                </w:p>
              </w:tc>
            </w:tr>
            <w:tr w:rsidR="00ED15F1">
              <w:trPr>
                <w:trHeight w:val="262"/>
              </w:trPr>
              <w:tc>
                <w:tcPr>
                  <w:tcW w:w="2287" w:type="dxa"/>
                  <w:vMerge w:val="restart"/>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GÜLGÜN SÜT DÜZOVA SK</w:t>
                  </w:r>
                </w:p>
              </w:tc>
              <w:tc>
                <w:tcPr>
                  <w:tcW w:w="1305"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107428</w:t>
                  </w:r>
                </w:p>
              </w:tc>
              <w:tc>
                <w:tcPr>
                  <w:tcW w:w="3143"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MUSTAFA BETMEZOĞLU</w:t>
                  </w:r>
                </w:p>
              </w:tc>
              <w:tc>
                <w:tcPr>
                  <w:tcW w:w="3758"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Sportmenliğe aykırı hareket ve/veya davranış</w:t>
                  </w:r>
                </w:p>
              </w:tc>
            </w:tr>
            <w:tr w:rsidR="00ED15F1">
              <w:trPr>
                <w:trHeight w:val="262"/>
              </w:trPr>
              <w:tc>
                <w:tcPr>
                  <w:tcW w:w="2287" w:type="dxa"/>
                  <w:vMerge/>
                  <w:tcBorders>
                    <w:top w:val="nil"/>
                    <w:left w:val="nil"/>
                    <w:bottom w:val="nil"/>
                    <w:right w:val="nil"/>
                  </w:tcBorders>
                  <w:tcMar>
                    <w:top w:w="39" w:type="dxa"/>
                    <w:left w:w="39" w:type="dxa"/>
                    <w:bottom w:w="39" w:type="dxa"/>
                    <w:right w:w="39" w:type="dxa"/>
                  </w:tcMar>
                </w:tcPr>
                <w:p w:rsidR="00ED15F1" w:rsidRDefault="00ED15F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108507</w:t>
                  </w:r>
                </w:p>
              </w:tc>
              <w:tc>
                <w:tcPr>
                  <w:tcW w:w="3143"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KEMAL YAŞINSES</w:t>
                  </w:r>
                </w:p>
              </w:tc>
              <w:tc>
                <w:tcPr>
                  <w:tcW w:w="3758"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Sportmenliğe aykırı hareket ve/veya davranış</w:t>
                  </w:r>
                </w:p>
              </w:tc>
            </w:tr>
            <w:tr w:rsidR="00ED15F1">
              <w:trPr>
                <w:trHeight w:val="262"/>
              </w:trPr>
              <w:tc>
                <w:tcPr>
                  <w:tcW w:w="2287" w:type="dxa"/>
                  <w:vMerge/>
                  <w:tcBorders>
                    <w:top w:val="nil"/>
                    <w:left w:val="nil"/>
                    <w:bottom w:val="nil"/>
                    <w:right w:val="nil"/>
                  </w:tcBorders>
                  <w:tcMar>
                    <w:top w:w="39" w:type="dxa"/>
                    <w:left w:w="39" w:type="dxa"/>
                    <w:bottom w:w="39" w:type="dxa"/>
                    <w:right w:w="39" w:type="dxa"/>
                  </w:tcMar>
                </w:tcPr>
                <w:p w:rsidR="00ED15F1" w:rsidRDefault="00ED15F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109211</w:t>
                  </w:r>
                </w:p>
              </w:tc>
              <w:tc>
                <w:tcPr>
                  <w:tcW w:w="3143"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VELİ YÜRÜKOĞULLARI</w:t>
                  </w:r>
                </w:p>
              </w:tc>
              <w:tc>
                <w:tcPr>
                  <w:tcW w:w="3758"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Oyunun tekrar başlamasını geciktirmek</w:t>
                  </w:r>
                </w:p>
              </w:tc>
            </w:tr>
            <w:tr w:rsidR="00ED15F1">
              <w:trPr>
                <w:trHeight w:val="262"/>
              </w:trPr>
              <w:tc>
                <w:tcPr>
                  <w:tcW w:w="2287" w:type="dxa"/>
                  <w:vMerge w:val="restart"/>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YENİCEKÖY SK</w:t>
                  </w:r>
                </w:p>
              </w:tc>
              <w:tc>
                <w:tcPr>
                  <w:tcW w:w="1305"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106088</w:t>
                  </w:r>
                </w:p>
              </w:tc>
              <w:tc>
                <w:tcPr>
                  <w:tcW w:w="3143"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MUSTAFA KATAKAN</w:t>
                  </w:r>
                </w:p>
              </w:tc>
              <w:tc>
                <w:tcPr>
                  <w:tcW w:w="3758"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Sportmenliğe aykırı hareket ve/veya davranış</w:t>
                  </w:r>
                </w:p>
              </w:tc>
            </w:tr>
            <w:tr w:rsidR="00ED15F1">
              <w:trPr>
                <w:trHeight w:val="262"/>
              </w:trPr>
              <w:tc>
                <w:tcPr>
                  <w:tcW w:w="2287" w:type="dxa"/>
                  <w:vMerge/>
                  <w:tcBorders>
                    <w:top w:val="nil"/>
                    <w:left w:val="nil"/>
                    <w:bottom w:val="nil"/>
                    <w:right w:val="nil"/>
                  </w:tcBorders>
                  <w:tcMar>
                    <w:top w:w="39" w:type="dxa"/>
                    <w:left w:w="39" w:type="dxa"/>
                    <w:bottom w:w="39" w:type="dxa"/>
                    <w:right w:w="39" w:type="dxa"/>
                  </w:tcMar>
                </w:tcPr>
                <w:p w:rsidR="00ED15F1" w:rsidRDefault="00ED15F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109654</w:t>
                  </w:r>
                </w:p>
              </w:tc>
              <w:tc>
                <w:tcPr>
                  <w:tcW w:w="3143"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CELAL BAYAR</w:t>
                  </w:r>
                </w:p>
              </w:tc>
              <w:tc>
                <w:tcPr>
                  <w:tcW w:w="3758"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Sportmenliğe aykırı hareket ve/veya davranış</w:t>
                  </w:r>
                </w:p>
              </w:tc>
            </w:tr>
            <w:tr w:rsidR="00ED15F1">
              <w:trPr>
                <w:trHeight w:val="262"/>
              </w:trPr>
              <w:tc>
                <w:tcPr>
                  <w:tcW w:w="2287" w:type="dxa"/>
                  <w:vMerge/>
                  <w:tcBorders>
                    <w:top w:val="nil"/>
                    <w:left w:val="nil"/>
                    <w:bottom w:val="nil"/>
                    <w:right w:val="nil"/>
                  </w:tcBorders>
                  <w:tcMar>
                    <w:top w:w="39" w:type="dxa"/>
                    <w:left w:w="39" w:type="dxa"/>
                    <w:bottom w:w="39" w:type="dxa"/>
                    <w:right w:w="39" w:type="dxa"/>
                  </w:tcMar>
                </w:tcPr>
                <w:p w:rsidR="00ED15F1" w:rsidRDefault="00ED15F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109737</w:t>
                  </w:r>
                </w:p>
              </w:tc>
              <w:tc>
                <w:tcPr>
                  <w:tcW w:w="3143"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ENES KAVSARA</w:t>
                  </w:r>
                </w:p>
              </w:tc>
              <w:tc>
                <w:tcPr>
                  <w:tcW w:w="3758"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Oyunun tekrar başlamasını geciktirmek</w:t>
                  </w:r>
                </w:p>
              </w:tc>
            </w:tr>
            <w:tr w:rsidR="00ED15F1">
              <w:trPr>
                <w:trHeight w:val="262"/>
              </w:trPr>
              <w:tc>
                <w:tcPr>
                  <w:tcW w:w="2287"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b/>
                      <w:color w:val="000000"/>
                    </w:rPr>
                    <w:t>SADRAZAMKÖY SK - KALKANLI SK</w:t>
                  </w:r>
                </w:p>
              </w:tc>
              <w:tc>
                <w:tcPr>
                  <w:tcW w:w="1305" w:type="dxa"/>
                  <w:tcBorders>
                    <w:top w:val="nil"/>
                    <w:left w:val="nil"/>
                    <w:bottom w:val="single" w:sz="7" w:space="0" w:color="000000"/>
                    <w:right w:val="nil"/>
                  </w:tcBorders>
                  <w:tcMar>
                    <w:top w:w="39" w:type="dxa"/>
                    <w:left w:w="39" w:type="dxa"/>
                    <w:bottom w:w="39" w:type="dxa"/>
                    <w:right w:w="39" w:type="dxa"/>
                  </w:tcMar>
                </w:tcPr>
                <w:p w:rsidR="00ED15F1" w:rsidRDefault="00ED15F1">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ED15F1" w:rsidRDefault="00ED15F1">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ED15F1" w:rsidRDefault="00ED15F1">
                  <w:pPr>
                    <w:spacing w:after="0" w:line="240" w:lineRule="auto"/>
                  </w:pPr>
                </w:p>
              </w:tc>
            </w:tr>
            <w:tr w:rsidR="00ED15F1">
              <w:trPr>
                <w:trHeight w:val="262"/>
              </w:trPr>
              <w:tc>
                <w:tcPr>
                  <w:tcW w:w="2287"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KALKANLI SK</w:t>
                  </w:r>
                </w:p>
              </w:tc>
              <w:tc>
                <w:tcPr>
                  <w:tcW w:w="1305"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106476</w:t>
                  </w:r>
                </w:p>
              </w:tc>
              <w:tc>
                <w:tcPr>
                  <w:tcW w:w="3143"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OKAN CEYLANGÜDEN</w:t>
                  </w:r>
                </w:p>
              </w:tc>
              <w:tc>
                <w:tcPr>
                  <w:tcW w:w="3758"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Sportmenliğe aykırı hareket ve/veya davranış</w:t>
                  </w:r>
                </w:p>
              </w:tc>
            </w:tr>
            <w:tr w:rsidR="00ED15F1">
              <w:trPr>
                <w:trHeight w:val="262"/>
              </w:trPr>
              <w:tc>
                <w:tcPr>
                  <w:tcW w:w="2287"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SADRAZAMKÖY SK</w:t>
                  </w:r>
                </w:p>
              </w:tc>
              <w:tc>
                <w:tcPr>
                  <w:tcW w:w="1305"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110280</w:t>
                  </w:r>
                </w:p>
              </w:tc>
              <w:tc>
                <w:tcPr>
                  <w:tcW w:w="3143"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YAKUP ASLANTÜRK</w:t>
                  </w:r>
                </w:p>
              </w:tc>
              <w:tc>
                <w:tcPr>
                  <w:tcW w:w="3758"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Sportmenliğe aykırı hareket ve/veya davranış</w:t>
                  </w:r>
                </w:p>
              </w:tc>
            </w:tr>
            <w:tr w:rsidR="00ED15F1">
              <w:trPr>
                <w:trHeight w:val="262"/>
              </w:trPr>
              <w:tc>
                <w:tcPr>
                  <w:tcW w:w="2287"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b/>
                      <w:color w:val="000000"/>
                    </w:rPr>
                    <w:t>YARKÖY SK - KARADENİZ 61 SK</w:t>
                  </w:r>
                </w:p>
              </w:tc>
              <w:tc>
                <w:tcPr>
                  <w:tcW w:w="1305" w:type="dxa"/>
                  <w:tcBorders>
                    <w:top w:val="nil"/>
                    <w:left w:val="nil"/>
                    <w:bottom w:val="single" w:sz="7" w:space="0" w:color="000000"/>
                    <w:right w:val="nil"/>
                  </w:tcBorders>
                  <w:tcMar>
                    <w:top w:w="39" w:type="dxa"/>
                    <w:left w:w="39" w:type="dxa"/>
                    <w:bottom w:w="39" w:type="dxa"/>
                    <w:right w:w="39" w:type="dxa"/>
                  </w:tcMar>
                </w:tcPr>
                <w:p w:rsidR="00ED15F1" w:rsidRDefault="00ED15F1">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ED15F1" w:rsidRDefault="00ED15F1">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ED15F1" w:rsidRDefault="00ED15F1">
                  <w:pPr>
                    <w:spacing w:after="0" w:line="240" w:lineRule="auto"/>
                  </w:pPr>
                </w:p>
              </w:tc>
            </w:tr>
            <w:tr w:rsidR="00ED15F1">
              <w:trPr>
                <w:trHeight w:val="262"/>
              </w:trPr>
              <w:tc>
                <w:tcPr>
                  <w:tcW w:w="2287"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KARADENİZ 61 SK</w:t>
                  </w:r>
                </w:p>
              </w:tc>
              <w:tc>
                <w:tcPr>
                  <w:tcW w:w="1305"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109363</w:t>
                  </w:r>
                </w:p>
              </w:tc>
              <w:tc>
                <w:tcPr>
                  <w:tcW w:w="3143"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ABDULLAH EROL</w:t>
                  </w:r>
                </w:p>
              </w:tc>
              <w:tc>
                <w:tcPr>
                  <w:tcW w:w="3758"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Sportmenliğe aykırı hareket ve/veya davranış</w:t>
                  </w:r>
                </w:p>
              </w:tc>
            </w:tr>
            <w:tr w:rsidR="00ED15F1">
              <w:trPr>
                <w:trHeight w:val="262"/>
              </w:trPr>
              <w:tc>
                <w:tcPr>
                  <w:tcW w:w="2287" w:type="dxa"/>
                  <w:vMerge w:val="restart"/>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YARKÖY SK</w:t>
                  </w:r>
                </w:p>
              </w:tc>
              <w:tc>
                <w:tcPr>
                  <w:tcW w:w="1305"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103555</w:t>
                  </w:r>
                </w:p>
              </w:tc>
              <w:tc>
                <w:tcPr>
                  <w:tcW w:w="3143"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YUSUF OSUM</w:t>
                  </w:r>
                </w:p>
              </w:tc>
              <w:tc>
                <w:tcPr>
                  <w:tcW w:w="3758"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Sportmenliğe aykırı hareket ve/veya davranış</w:t>
                  </w:r>
                </w:p>
              </w:tc>
            </w:tr>
            <w:tr w:rsidR="00ED15F1">
              <w:trPr>
                <w:trHeight w:val="262"/>
              </w:trPr>
              <w:tc>
                <w:tcPr>
                  <w:tcW w:w="2287" w:type="dxa"/>
                  <w:vMerge/>
                  <w:tcBorders>
                    <w:top w:val="nil"/>
                    <w:left w:val="nil"/>
                    <w:bottom w:val="nil"/>
                    <w:right w:val="nil"/>
                  </w:tcBorders>
                  <w:tcMar>
                    <w:top w:w="39" w:type="dxa"/>
                    <w:left w:w="39" w:type="dxa"/>
                    <w:bottom w:w="39" w:type="dxa"/>
                    <w:right w:w="39" w:type="dxa"/>
                  </w:tcMar>
                </w:tcPr>
                <w:p w:rsidR="00ED15F1" w:rsidRDefault="00ED15F1">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106452</w:t>
                  </w:r>
                </w:p>
              </w:tc>
              <w:tc>
                <w:tcPr>
                  <w:tcW w:w="3143"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SÜLEYMAN YAMUK</w:t>
                  </w:r>
                </w:p>
              </w:tc>
              <w:tc>
                <w:tcPr>
                  <w:tcW w:w="3758"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 xml:space="preserve">Hakem, KTFF veya </w:t>
                  </w:r>
                  <w:proofErr w:type="spellStart"/>
                  <w:r>
                    <w:rPr>
                      <w:color w:val="000000"/>
                    </w:rPr>
                    <w:t>mensublarının</w:t>
                  </w:r>
                  <w:proofErr w:type="spellEnd"/>
                  <w:r>
                    <w:rPr>
                      <w:color w:val="000000"/>
                    </w:rPr>
                    <w:t xml:space="preserve"> Kişilik Haklarına Saldırı, Hakaret, Küfür ve Tehditlerden dolayı verilen ceza</w:t>
                  </w:r>
                </w:p>
              </w:tc>
            </w:tr>
          </w:tbl>
          <w:p w:rsidR="00ED15F1" w:rsidRDefault="00ED15F1">
            <w:pPr>
              <w:spacing w:after="0" w:line="240" w:lineRule="auto"/>
            </w:pPr>
          </w:p>
        </w:tc>
        <w:tc>
          <w:tcPr>
            <w:tcW w:w="465" w:type="dxa"/>
          </w:tcPr>
          <w:p w:rsidR="00ED15F1" w:rsidRDefault="00ED15F1">
            <w:pPr>
              <w:pStyle w:val="EmptyCellLayoutStyle"/>
              <w:spacing w:after="0" w:line="240" w:lineRule="auto"/>
            </w:pPr>
          </w:p>
        </w:tc>
        <w:tc>
          <w:tcPr>
            <w:tcW w:w="234" w:type="dxa"/>
          </w:tcPr>
          <w:p w:rsidR="00ED15F1" w:rsidRDefault="00ED15F1">
            <w:pPr>
              <w:pStyle w:val="EmptyCellLayoutStyle"/>
              <w:spacing w:after="0" w:line="240" w:lineRule="auto"/>
            </w:pPr>
          </w:p>
        </w:tc>
        <w:tc>
          <w:tcPr>
            <w:tcW w:w="3" w:type="dxa"/>
          </w:tcPr>
          <w:p w:rsidR="00ED15F1" w:rsidRDefault="00ED15F1">
            <w:pPr>
              <w:pStyle w:val="EmptyCellLayoutStyle"/>
              <w:spacing w:after="0" w:line="240" w:lineRule="auto"/>
            </w:pPr>
          </w:p>
        </w:tc>
      </w:tr>
      <w:tr w:rsidR="001907FF" w:rsidTr="001907FF">
        <w:trPr>
          <w:trHeight w:val="59"/>
        </w:trPr>
        <w:tc>
          <w:tcPr>
            <w:tcW w:w="44" w:type="dxa"/>
          </w:tcPr>
          <w:p w:rsidR="00ED15F1" w:rsidRDefault="00ED15F1">
            <w:pPr>
              <w:pStyle w:val="EmptyCellLayoutStyle"/>
              <w:spacing w:after="0" w:line="240" w:lineRule="auto"/>
            </w:pPr>
          </w:p>
        </w:tc>
        <w:tc>
          <w:tcPr>
            <w:tcW w:w="44" w:type="dxa"/>
          </w:tcPr>
          <w:p w:rsidR="00ED15F1" w:rsidRDefault="00ED15F1">
            <w:pPr>
              <w:pStyle w:val="EmptyCellLayoutStyle"/>
              <w:spacing w:after="0" w:line="240" w:lineRule="auto"/>
            </w:pPr>
          </w:p>
        </w:tc>
        <w:tc>
          <w:tcPr>
            <w:tcW w:w="2" w:type="dxa"/>
          </w:tcPr>
          <w:p w:rsidR="00ED15F1" w:rsidRDefault="00ED15F1">
            <w:pPr>
              <w:pStyle w:val="EmptyCellLayoutStyle"/>
              <w:spacing w:after="0" w:line="240" w:lineRule="auto"/>
            </w:pPr>
          </w:p>
        </w:tc>
        <w:tc>
          <w:tcPr>
            <w:tcW w:w="44" w:type="dxa"/>
          </w:tcPr>
          <w:p w:rsidR="00ED15F1" w:rsidRDefault="00ED15F1">
            <w:pPr>
              <w:pStyle w:val="EmptyCellLayoutStyle"/>
              <w:spacing w:after="0" w:line="240" w:lineRule="auto"/>
            </w:pPr>
          </w:p>
        </w:tc>
        <w:tc>
          <w:tcPr>
            <w:tcW w:w="172" w:type="dxa"/>
          </w:tcPr>
          <w:p w:rsidR="00ED15F1" w:rsidRDefault="00ED15F1">
            <w:pPr>
              <w:pStyle w:val="EmptyCellLayoutStyle"/>
              <w:spacing w:after="0" w:line="240" w:lineRule="auto"/>
            </w:pPr>
          </w:p>
        </w:tc>
        <w:tc>
          <w:tcPr>
            <w:tcW w:w="253" w:type="dxa"/>
          </w:tcPr>
          <w:p w:rsidR="00ED15F1" w:rsidRDefault="00ED15F1">
            <w:pPr>
              <w:pStyle w:val="EmptyCellLayoutStyle"/>
              <w:spacing w:after="0" w:line="240" w:lineRule="auto"/>
            </w:pPr>
          </w:p>
        </w:tc>
        <w:tc>
          <w:tcPr>
            <w:tcW w:w="49" w:type="dxa"/>
          </w:tcPr>
          <w:p w:rsidR="00ED15F1" w:rsidRDefault="00ED15F1">
            <w:pPr>
              <w:pStyle w:val="EmptyCellLayoutStyle"/>
              <w:spacing w:after="0" w:line="240" w:lineRule="auto"/>
            </w:pPr>
          </w:p>
        </w:tc>
        <w:tc>
          <w:tcPr>
            <w:tcW w:w="8" w:type="dxa"/>
          </w:tcPr>
          <w:p w:rsidR="00ED15F1" w:rsidRDefault="00ED15F1">
            <w:pPr>
              <w:pStyle w:val="EmptyCellLayoutStyle"/>
              <w:spacing w:after="0" w:line="240" w:lineRule="auto"/>
            </w:pPr>
          </w:p>
        </w:tc>
        <w:tc>
          <w:tcPr>
            <w:tcW w:w="187" w:type="dxa"/>
          </w:tcPr>
          <w:p w:rsidR="00ED15F1" w:rsidRDefault="00ED15F1">
            <w:pPr>
              <w:pStyle w:val="EmptyCellLayoutStyle"/>
              <w:spacing w:after="0" w:line="240" w:lineRule="auto"/>
            </w:pPr>
          </w:p>
        </w:tc>
        <w:tc>
          <w:tcPr>
            <w:tcW w:w="1388" w:type="dxa"/>
          </w:tcPr>
          <w:p w:rsidR="00ED15F1" w:rsidRDefault="00ED15F1">
            <w:pPr>
              <w:pStyle w:val="EmptyCellLayoutStyle"/>
              <w:spacing w:after="0" w:line="240" w:lineRule="auto"/>
            </w:pPr>
          </w:p>
        </w:tc>
        <w:tc>
          <w:tcPr>
            <w:tcW w:w="56" w:type="dxa"/>
          </w:tcPr>
          <w:p w:rsidR="00ED15F1" w:rsidRDefault="00ED15F1">
            <w:pPr>
              <w:pStyle w:val="EmptyCellLayoutStyle"/>
              <w:spacing w:after="0" w:line="240" w:lineRule="auto"/>
            </w:pPr>
          </w:p>
        </w:tc>
        <w:tc>
          <w:tcPr>
            <w:tcW w:w="529" w:type="dxa"/>
          </w:tcPr>
          <w:p w:rsidR="00ED15F1" w:rsidRDefault="00ED15F1">
            <w:pPr>
              <w:pStyle w:val="EmptyCellLayoutStyle"/>
              <w:spacing w:after="0" w:line="240" w:lineRule="auto"/>
            </w:pPr>
          </w:p>
        </w:tc>
        <w:tc>
          <w:tcPr>
            <w:tcW w:w="1139" w:type="dxa"/>
          </w:tcPr>
          <w:p w:rsidR="00ED15F1" w:rsidRDefault="00ED15F1">
            <w:pPr>
              <w:pStyle w:val="EmptyCellLayoutStyle"/>
              <w:spacing w:after="0" w:line="240" w:lineRule="auto"/>
            </w:pPr>
          </w:p>
        </w:tc>
        <w:tc>
          <w:tcPr>
            <w:tcW w:w="3600" w:type="dxa"/>
          </w:tcPr>
          <w:p w:rsidR="00ED15F1" w:rsidRDefault="00ED15F1">
            <w:pPr>
              <w:pStyle w:val="EmptyCellLayoutStyle"/>
              <w:spacing w:after="0" w:line="240" w:lineRule="auto"/>
            </w:pPr>
          </w:p>
        </w:tc>
        <w:tc>
          <w:tcPr>
            <w:tcW w:w="1840" w:type="dxa"/>
          </w:tcPr>
          <w:p w:rsidR="00ED15F1" w:rsidRDefault="00ED15F1">
            <w:pPr>
              <w:pStyle w:val="EmptyCellLayoutStyle"/>
              <w:spacing w:after="0" w:line="240" w:lineRule="auto"/>
            </w:pPr>
          </w:p>
        </w:tc>
        <w:tc>
          <w:tcPr>
            <w:tcW w:w="91" w:type="dxa"/>
          </w:tcPr>
          <w:p w:rsidR="00ED15F1" w:rsidRDefault="00ED15F1">
            <w:pPr>
              <w:pStyle w:val="EmptyCellLayoutStyle"/>
              <w:spacing w:after="0" w:line="240" w:lineRule="auto"/>
            </w:pPr>
          </w:p>
        </w:tc>
        <w:tc>
          <w:tcPr>
            <w:tcW w:w="1191" w:type="dxa"/>
          </w:tcPr>
          <w:p w:rsidR="00ED15F1" w:rsidRDefault="00ED15F1">
            <w:pPr>
              <w:pStyle w:val="EmptyCellLayoutStyle"/>
              <w:spacing w:after="0" w:line="240" w:lineRule="auto"/>
            </w:pPr>
          </w:p>
        </w:tc>
        <w:tc>
          <w:tcPr>
            <w:tcW w:w="465" w:type="dxa"/>
          </w:tcPr>
          <w:p w:rsidR="00ED15F1" w:rsidRDefault="00ED15F1">
            <w:pPr>
              <w:pStyle w:val="EmptyCellLayoutStyle"/>
              <w:spacing w:after="0" w:line="240" w:lineRule="auto"/>
            </w:pPr>
          </w:p>
        </w:tc>
        <w:tc>
          <w:tcPr>
            <w:tcW w:w="234" w:type="dxa"/>
          </w:tcPr>
          <w:p w:rsidR="00ED15F1" w:rsidRDefault="00ED15F1">
            <w:pPr>
              <w:pStyle w:val="EmptyCellLayoutStyle"/>
              <w:spacing w:after="0" w:line="240" w:lineRule="auto"/>
            </w:pPr>
          </w:p>
        </w:tc>
        <w:tc>
          <w:tcPr>
            <w:tcW w:w="3" w:type="dxa"/>
          </w:tcPr>
          <w:p w:rsidR="00ED15F1" w:rsidRDefault="00ED15F1">
            <w:pPr>
              <w:pStyle w:val="EmptyCellLayoutStyle"/>
              <w:spacing w:after="0" w:line="240" w:lineRule="auto"/>
            </w:pPr>
          </w:p>
        </w:tc>
      </w:tr>
      <w:tr w:rsidR="001D18E4" w:rsidTr="001907FF">
        <w:trPr>
          <w:trHeight w:val="367"/>
        </w:trPr>
        <w:tc>
          <w:tcPr>
            <w:tcW w:w="44" w:type="dxa"/>
          </w:tcPr>
          <w:p w:rsidR="00ED15F1" w:rsidRDefault="00ED15F1">
            <w:pPr>
              <w:pStyle w:val="EmptyCellLayoutStyle"/>
              <w:spacing w:after="0" w:line="240" w:lineRule="auto"/>
            </w:pPr>
          </w:p>
        </w:tc>
        <w:tc>
          <w:tcPr>
            <w:tcW w:w="44" w:type="dxa"/>
          </w:tcPr>
          <w:p w:rsidR="00ED15F1" w:rsidRDefault="00ED15F1">
            <w:pPr>
              <w:pStyle w:val="EmptyCellLayoutStyle"/>
              <w:spacing w:after="0" w:line="240" w:lineRule="auto"/>
            </w:pPr>
          </w:p>
        </w:tc>
        <w:tc>
          <w:tcPr>
            <w:tcW w:w="2" w:type="dxa"/>
          </w:tcPr>
          <w:p w:rsidR="00ED15F1" w:rsidRDefault="00ED15F1">
            <w:pPr>
              <w:pStyle w:val="EmptyCellLayoutStyle"/>
              <w:spacing w:after="0" w:line="240" w:lineRule="auto"/>
            </w:pPr>
          </w:p>
        </w:tc>
        <w:tc>
          <w:tcPr>
            <w:tcW w:w="44" w:type="dxa"/>
          </w:tcPr>
          <w:p w:rsidR="00ED15F1" w:rsidRDefault="00ED15F1">
            <w:pPr>
              <w:pStyle w:val="EmptyCellLayoutStyle"/>
              <w:spacing w:after="0" w:line="240" w:lineRule="auto"/>
            </w:pPr>
          </w:p>
        </w:tc>
        <w:tc>
          <w:tcPr>
            <w:tcW w:w="172" w:type="dxa"/>
          </w:tcPr>
          <w:p w:rsidR="00ED15F1" w:rsidRDefault="00ED15F1">
            <w:pPr>
              <w:pStyle w:val="EmptyCellLayoutStyle"/>
              <w:spacing w:after="0" w:line="240" w:lineRule="auto"/>
            </w:pPr>
          </w:p>
        </w:tc>
        <w:tc>
          <w:tcPr>
            <w:tcW w:w="253" w:type="dxa"/>
          </w:tcPr>
          <w:p w:rsidR="00ED15F1" w:rsidRDefault="00ED15F1">
            <w:pPr>
              <w:pStyle w:val="EmptyCellLayoutStyle"/>
              <w:spacing w:after="0" w:line="240" w:lineRule="auto"/>
            </w:pPr>
          </w:p>
        </w:tc>
        <w:tc>
          <w:tcPr>
            <w:tcW w:w="10777" w:type="dxa"/>
            <w:gridSpan w:val="13"/>
          </w:tcPr>
          <w:tbl>
            <w:tblPr>
              <w:tblW w:w="0" w:type="auto"/>
              <w:tblCellMar>
                <w:left w:w="0" w:type="dxa"/>
                <w:right w:w="0" w:type="dxa"/>
              </w:tblCellMar>
              <w:tblLook w:val="0000" w:firstRow="0" w:lastRow="0" w:firstColumn="0" w:lastColumn="0" w:noHBand="0" w:noVBand="0"/>
            </w:tblPr>
            <w:tblGrid>
              <w:gridCol w:w="10530"/>
            </w:tblGrid>
            <w:tr w:rsidR="00ED15F1">
              <w:trPr>
                <w:trHeight w:val="289"/>
              </w:trPr>
              <w:tc>
                <w:tcPr>
                  <w:tcW w:w="11147" w:type="dxa"/>
                  <w:tcBorders>
                    <w:top w:val="nil"/>
                    <w:left w:val="nil"/>
                    <w:bottom w:val="nil"/>
                    <w:right w:val="nil"/>
                  </w:tcBorders>
                  <w:tcMar>
                    <w:top w:w="39" w:type="dxa"/>
                    <w:left w:w="39" w:type="dxa"/>
                    <w:bottom w:w="39" w:type="dxa"/>
                    <w:right w:w="39" w:type="dxa"/>
                  </w:tcMar>
                </w:tcPr>
                <w:p w:rsidR="00ED15F1" w:rsidRDefault="001907FF">
                  <w:pPr>
                    <w:spacing w:after="0" w:line="240" w:lineRule="auto"/>
                    <w:jc w:val="center"/>
                  </w:pPr>
                  <w:r>
                    <w:rPr>
                      <w:b/>
                      <w:color w:val="000000"/>
                      <w:sz w:val="28"/>
                    </w:rPr>
                    <w:t>KIRMIZI KARTLAR</w:t>
                  </w:r>
                </w:p>
              </w:tc>
            </w:tr>
          </w:tbl>
          <w:p w:rsidR="00ED15F1" w:rsidRDefault="00ED15F1">
            <w:pPr>
              <w:spacing w:after="0" w:line="240" w:lineRule="auto"/>
            </w:pPr>
          </w:p>
        </w:tc>
        <w:tc>
          <w:tcPr>
            <w:tcW w:w="3" w:type="dxa"/>
          </w:tcPr>
          <w:p w:rsidR="00ED15F1" w:rsidRDefault="00ED15F1">
            <w:pPr>
              <w:pStyle w:val="EmptyCellLayoutStyle"/>
              <w:spacing w:after="0" w:line="240" w:lineRule="auto"/>
            </w:pPr>
          </w:p>
        </w:tc>
      </w:tr>
      <w:tr w:rsidR="001907FF" w:rsidTr="001907FF">
        <w:trPr>
          <w:trHeight w:val="59"/>
        </w:trPr>
        <w:tc>
          <w:tcPr>
            <w:tcW w:w="44" w:type="dxa"/>
          </w:tcPr>
          <w:p w:rsidR="00ED15F1" w:rsidRDefault="00ED15F1">
            <w:pPr>
              <w:pStyle w:val="EmptyCellLayoutStyle"/>
              <w:spacing w:after="0" w:line="240" w:lineRule="auto"/>
            </w:pPr>
          </w:p>
        </w:tc>
        <w:tc>
          <w:tcPr>
            <w:tcW w:w="44" w:type="dxa"/>
          </w:tcPr>
          <w:p w:rsidR="00ED15F1" w:rsidRDefault="00ED15F1">
            <w:pPr>
              <w:pStyle w:val="EmptyCellLayoutStyle"/>
              <w:spacing w:after="0" w:line="240" w:lineRule="auto"/>
            </w:pPr>
          </w:p>
        </w:tc>
        <w:tc>
          <w:tcPr>
            <w:tcW w:w="2" w:type="dxa"/>
          </w:tcPr>
          <w:p w:rsidR="00ED15F1" w:rsidRDefault="00ED15F1">
            <w:pPr>
              <w:pStyle w:val="EmptyCellLayoutStyle"/>
              <w:spacing w:after="0" w:line="240" w:lineRule="auto"/>
            </w:pPr>
          </w:p>
        </w:tc>
        <w:tc>
          <w:tcPr>
            <w:tcW w:w="44" w:type="dxa"/>
          </w:tcPr>
          <w:p w:rsidR="00ED15F1" w:rsidRDefault="00ED15F1">
            <w:pPr>
              <w:pStyle w:val="EmptyCellLayoutStyle"/>
              <w:spacing w:after="0" w:line="240" w:lineRule="auto"/>
            </w:pPr>
          </w:p>
        </w:tc>
        <w:tc>
          <w:tcPr>
            <w:tcW w:w="172" w:type="dxa"/>
          </w:tcPr>
          <w:p w:rsidR="00ED15F1" w:rsidRDefault="00ED15F1">
            <w:pPr>
              <w:pStyle w:val="EmptyCellLayoutStyle"/>
              <w:spacing w:after="0" w:line="240" w:lineRule="auto"/>
            </w:pPr>
          </w:p>
        </w:tc>
        <w:tc>
          <w:tcPr>
            <w:tcW w:w="253" w:type="dxa"/>
          </w:tcPr>
          <w:p w:rsidR="00ED15F1" w:rsidRDefault="00ED15F1">
            <w:pPr>
              <w:pStyle w:val="EmptyCellLayoutStyle"/>
              <w:spacing w:after="0" w:line="240" w:lineRule="auto"/>
            </w:pPr>
          </w:p>
        </w:tc>
        <w:tc>
          <w:tcPr>
            <w:tcW w:w="49" w:type="dxa"/>
          </w:tcPr>
          <w:p w:rsidR="00ED15F1" w:rsidRDefault="00ED15F1">
            <w:pPr>
              <w:pStyle w:val="EmptyCellLayoutStyle"/>
              <w:spacing w:after="0" w:line="240" w:lineRule="auto"/>
            </w:pPr>
          </w:p>
        </w:tc>
        <w:tc>
          <w:tcPr>
            <w:tcW w:w="8" w:type="dxa"/>
          </w:tcPr>
          <w:p w:rsidR="00ED15F1" w:rsidRDefault="00ED15F1">
            <w:pPr>
              <w:pStyle w:val="EmptyCellLayoutStyle"/>
              <w:spacing w:after="0" w:line="240" w:lineRule="auto"/>
            </w:pPr>
          </w:p>
        </w:tc>
        <w:tc>
          <w:tcPr>
            <w:tcW w:w="187" w:type="dxa"/>
          </w:tcPr>
          <w:p w:rsidR="00ED15F1" w:rsidRDefault="00ED15F1">
            <w:pPr>
              <w:pStyle w:val="EmptyCellLayoutStyle"/>
              <w:spacing w:after="0" w:line="240" w:lineRule="auto"/>
            </w:pPr>
          </w:p>
        </w:tc>
        <w:tc>
          <w:tcPr>
            <w:tcW w:w="1388" w:type="dxa"/>
          </w:tcPr>
          <w:p w:rsidR="00ED15F1" w:rsidRDefault="00ED15F1">
            <w:pPr>
              <w:pStyle w:val="EmptyCellLayoutStyle"/>
              <w:spacing w:after="0" w:line="240" w:lineRule="auto"/>
            </w:pPr>
          </w:p>
        </w:tc>
        <w:tc>
          <w:tcPr>
            <w:tcW w:w="56" w:type="dxa"/>
          </w:tcPr>
          <w:p w:rsidR="00ED15F1" w:rsidRDefault="00ED15F1">
            <w:pPr>
              <w:pStyle w:val="EmptyCellLayoutStyle"/>
              <w:spacing w:after="0" w:line="240" w:lineRule="auto"/>
            </w:pPr>
          </w:p>
        </w:tc>
        <w:tc>
          <w:tcPr>
            <w:tcW w:w="529" w:type="dxa"/>
          </w:tcPr>
          <w:p w:rsidR="00ED15F1" w:rsidRDefault="00ED15F1">
            <w:pPr>
              <w:pStyle w:val="EmptyCellLayoutStyle"/>
              <w:spacing w:after="0" w:line="240" w:lineRule="auto"/>
            </w:pPr>
          </w:p>
        </w:tc>
        <w:tc>
          <w:tcPr>
            <w:tcW w:w="1139" w:type="dxa"/>
          </w:tcPr>
          <w:p w:rsidR="00ED15F1" w:rsidRDefault="00ED15F1">
            <w:pPr>
              <w:pStyle w:val="EmptyCellLayoutStyle"/>
              <w:spacing w:after="0" w:line="240" w:lineRule="auto"/>
            </w:pPr>
          </w:p>
        </w:tc>
        <w:tc>
          <w:tcPr>
            <w:tcW w:w="3600" w:type="dxa"/>
          </w:tcPr>
          <w:p w:rsidR="00ED15F1" w:rsidRDefault="00ED15F1">
            <w:pPr>
              <w:pStyle w:val="EmptyCellLayoutStyle"/>
              <w:spacing w:after="0" w:line="240" w:lineRule="auto"/>
            </w:pPr>
          </w:p>
        </w:tc>
        <w:tc>
          <w:tcPr>
            <w:tcW w:w="1840" w:type="dxa"/>
          </w:tcPr>
          <w:p w:rsidR="00ED15F1" w:rsidRDefault="00ED15F1">
            <w:pPr>
              <w:pStyle w:val="EmptyCellLayoutStyle"/>
              <w:spacing w:after="0" w:line="240" w:lineRule="auto"/>
            </w:pPr>
          </w:p>
        </w:tc>
        <w:tc>
          <w:tcPr>
            <w:tcW w:w="91" w:type="dxa"/>
          </w:tcPr>
          <w:p w:rsidR="00ED15F1" w:rsidRDefault="00ED15F1">
            <w:pPr>
              <w:pStyle w:val="EmptyCellLayoutStyle"/>
              <w:spacing w:after="0" w:line="240" w:lineRule="auto"/>
            </w:pPr>
          </w:p>
        </w:tc>
        <w:tc>
          <w:tcPr>
            <w:tcW w:w="1191" w:type="dxa"/>
          </w:tcPr>
          <w:p w:rsidR="00ED15F1" w:rsidRDefault="00ED15F1">
            <w:pPr>
              <w:pStyle w:val="EmptyCellLayoutStyle"/>
              <w:spacing w:after="0" w:line="240" w:lineRule="auto"/>
            </w:pPr>
          </w:p>
        </w:tc>
        <w:tc>
          <w:tcPr>
            <w:tcW w:w="465" w:type="dxa"/>
          </w:tcPr>
          <w:p w:rsidR="00ED15F1" w:rsidRDefault="00ED15F1">
            <w:pPr>
              <w:pStyle w:val="EmptyCellLayoutStyle"/>
              <w:spacing w:after="0" w:line="240" w:lineRule="auto"/>
            </w:pPr>
          </w:p>
        </w:tc>
        <w:tc>
          <w:tcPr>
            <w:tcW w:w="234" w:type="dxa"/>
          </w:tcPr>
          <w:p w:rsidR="00ED15F1" w:rsidRDefault="00ED15F1">
            <w:pPr>
              <w:pStyle w:val="EmptyCellLayoutStyle"/>
              <w:spacing w:after="0" w:line="240" w:lineRule="auto"/>
            </w:pPr>
          </w:p>
        </w:tc>
        <w:tc>
          <w:tcPr>
            <w:tcW w:w="3" w:type="dxa"/>
          </w:tcPr>
          <w:p w:rsidR="00ED15F1" w:rsidRDefault="00ED15F1">
            <w:pPr>
              <w:pStyle w:val="EmptyCellLayoutStyle"/>
              <w:spacing w:after="0" w:line="240" w:lineRule="auto"/>
            </w:pPr>
          </w:p>
        </w:tc>
      </w:tr>
      <w:tr w:rsidR="001D18E4" w:rsidTr="001907FF">
        <w:tc>
          <w:tcPr>
            <w:tcW w:w="44" w:type="dxa"/>
          </w:tcPr>
          <w:p w:rsidR="00ED15F1" w:rsidRDefault="00ED15F1">
            <w:pPr>
              <w:pStyle w:val="EmptyCellLayoutStyle"/>
              <w:spacing w:after="0" w:line="240" w:lineRule="auto"/>
            </w:pPr>
          </w:p>
        </w:tc>
        <w:tc>
          <w:tcPr>
            <w:tcW w:w="44" w:type="dxa"/>
          </w:tcPr>
          <w:p w:rsidR="00ED15F1" w:rsidRDefault="00ED15F1">
            <w:pPr>
              <w:pStyle w:val="EmptyCellLayoutStyle"/>
              <w:spacing w:after="0" w:line="240" w:lineRule="auto"/>
            </w:pPr>
          </w:p>
        </w:tc>
        <w:tc>
          <w:tcPr>
            <w:tcW w:w="2" w:type="dxa"/>
          </w:tcPr>
          <w:p w:rsidR="00ED15F1" w:rsidRDefault="00ED15F1">
            <w:pPr>
              <w:pStyle w:val="EmptyCellLayoutStyle"/>
              <w:spacing w:after="0" w:line="240" w:lineRule="auto"/>
            </w:pPr>
          </w:p>
        </w:tc>
        <w:tc>
          <w:tcPr>
            <w:tcW w:w="44" w:type="dxa"/>
          </w:tcPr>
          <w:p w:rsidR="00ED15F1" w:rsidRDefault="00ED15F1">
            <w:pPr>
              <w:pStyle w:val="EmptyCellLayoutStyle"/>
              <w:spacing w:after="0" w:line="240" w:lineRule="auto"/>
            </w:pPr>
          </w:p>
        </w:tc>
        <w:tc>
          <w:tcPr>
            <w:tcW w:w="172" w:type="dxa"/>
          </w:tcPr>
          <w:p w:rsidR="00ED15F1" w:rsidRDefault="00ED15F1">
            <w:pPr>
              <w:pStyle w:val="EmptyCellLayoutStyle"/>
              <w:spacing w:after="0" w:line="240" w:lineRule="auto"/>
            </w:pPr>
          </w:p>
        </w:tc>
        <w:tc>
          <w:tcPr>
            <w:tcW w:w="10796" w:type="dxa"/>
            <w:gridSpan w:val="13"/>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2254"/>
              <w:gridCol w:w="1284"/>
              <w:gridCol w:w="2266"/>
              <w:gridCol w:w="1229"/>
              <w:gridCol w:w="2801"/>
              <w:gridCol w:w="862"/>
            </w:tblGrid>
            <w:tr w:rsidR="00ED15F1">
              <w:trPr>
                <w:trHeight w:val="262"/>
              </w:trPr>
              <w:tc>
                <w:tcPr>
                  <w:tcW w:w="2287"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b/>
                      <w:color w:val="000000"/>
                    </w:rPr>
                    <w:t>Lisans No</w:t>
                  </w:r>
                </w:p>
              </w:tc>
              <w:tc>
                <w:tcPr>
                  <w:tcW w:w="2317"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b/>
                      <w:color w:val="000000"/>
                    </w:rPr>
                    <w:t>Adı - Soyadı</w:t>
                  </w:r>
                </w:p>
              </w:tc>
              <w:tc>
                <w:tcPr>
                  <w:tcW w:w="1247"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b/>
                      <w:color w:val="000000"/>
                    </w:rPr>
                    <w:t>Verilen Ceza</w:t>
                  </w:r>
                </w:p>
              </w:tc>
              <w:tc>
                <w:tcPr>
                  <w:tcW w:w="2868"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b/>
                      <w:color w:val="000000"/>
                    </w:rPr>
                    <w:t>Kırmızı Kart Nedeni</w:t>
                  </w:r>
                </w:p>
              </w:tc>
              <w:tc>
                <w:tcPr>
                  <w:tcW w:w="877"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proofErr w:type="spellStart"/>
                  <w:r>
                    <w:rPr>
                      <w:b/>
                      <w:color w:val="000000"/>
                    </w:rPr>
                    <w:t>Dis</w:t>
                  </w:r>
                  <w:proofErr w:type="spellEnd"/>
                  <w:r>
                    <w:rPr>
                      <w:b/>
                      <w:color w:val="000000"/>
                    </w:rPr>
                    <w:t xml:space="preserve">. </w:t>
                  </w:r>
                  <w:proofErr w:type="spellStart"/>
                  <w:r>
                    <w:rPr>
                      <w:b/>
                      <w:color w:val="000000"/>
                    </w:rPr>
                    <w:t>Tal</w:t>
                  </w:r>
                  <w:proofErr w:type="spellEnd"/>
                  <w:r>
                    <w:rPr>
                      <w:b/>
                      <w:color w:val="000000"/>
                    </w:rPr>
                    <w:t>.</w:t>
                  </w:r>
                </w:p>
              </w:tc>
            </w:tr>
            <w:tr w:rsidR="00ED15F1">
              <w:trPr>
                <w:trHeight w:val="262"/>
              </w:trPr>
              <w:tc>
                <w:tcPr>
                  <w:tcW w:w="2287" w:type="dxa"/>
                  <w:tcBorders>
                    <w:top w:val="nil"/>
                    <w:left w:val="nil"/>
                    <w:bottom w:val="nil"/>
                    <w:right w:val="nil"/>
                  </w:tcBorders>
                  <w:tcMar>
                    <w:top w:w="39" w:type="dxa"/>
                    <w:left w:w="39" w:type="dxa"/>
                    <w:bottom w:w="39" w:type="dxa"/>
                    <w:right w:w="39" w:type="dxa"/>
                  </w:tcMar>
                </w:tcPr>
                <w:p w:rsidR="00ED15F1" w:rsidRDefault="001907FF" w:rsidP="001D18E4">
                  <w:pPr>
                    <w:spacing w:after="0" w:line="240" w:lineRule="auto"/>
                  </w:pPr>
                  <w:r>
                    <w:rPr>
                      <w:b/>
                      <w:color w:val="000000"/>
                      <w:u w:val="single"/>
                    </w:rPr>
                    <w:t xml:space="preserve">BTM 2. LİGİ </w:t>
                  </w:r>
                </w:p>
              </w:tc>
              <w:tc>
                <w:tcPr>
                  <w:tcW w:w="1305" w:type="dxa"/>
                  <w:tcBorders>
                    <w:top w:val="nil"/>
                    <w:left w:val="nil"/>
                    <w:bottom w:val="nil"/>
                    <w:right w:val="nil"/>
                  </w:tcBorders>
                  <w:tcMar>
                    <w:top w:w="39" w:type="dxa"/>
                    <w:left w:w="39" w:type="dxa"/>
                    <w:bottom w:w="39" w:type="dxa"/>
                    <w:right w:w="39" w:type="dxa"/>
                  </w:tcMar>
                </w:tcPr>
                <w:p w:rsidR="00ED15F1" w:rsidRDefault="00ED15F1">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ED15F1" w:rsidRDefault="00ED15F1">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ED15F1" w:rsidRDefault="00ED15F1">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ED15F1" w:rsidRDefault="00ED15F1">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ED15F1" w:rsidRDefault="00ED15F1">
                  <w:pPr>
                    <w:spacing w:after="0" w:line="240" w:lineRule="auto"/>
                  </w:pPr>
                </w:p>
              </w:tc>
            </w:tr>
            <w:tr w:rsidR="00ED15F1">
              <w:trPr>
                <w:trHeight w:val="262"/>
              </w:trPr>
              <w:tc>
                <w:tcPr>
                  <w:tcW w:w="2287"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b/>
                      <w:color w:val="000000"/>
                    </w:rPr>
                    <w:t>DİLEKKAYA SK - BALIKESİR SK</w:t>
                  </w:r>
                </w:p>
              </w:tc>
              <w:tc>
                <w:tcPr>
                  <w:tcW w:w="1305" w:type="dxa"/>
                  <w:tcBorders>
                    <w:top w:val="nil"/>
                    <w:left w:val="nil"/>
                    <w:bottom w:val="single" w:sz="7" w:space="0" w:color="000000"/>
                    <w:right w:val="nil"/>
                  </w:tcBorders>
                  <w:tcMar>
                    <w:top w:w="39" w:type="dxa"/>
                    <w:left w:w="39" w:type="dxa"/>
                    <w:bottom w:w="39" w:type="dxa"/>
                    <w:right w:w="39" w:type="dxa"/>
                  </w:tcMar>
                </w:tcPr>
                <w:p w:rsidR="00ED15F1" w:rsidRDefault="00ED15F1">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ED15F1" w:rsidRDefault="00ED15F1">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ED15F1" w:rsidRDefault="00ED15F1">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ED15F1" w:rsidRDefault="00ED15F1">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ED15F1" w:rsidRDefault="00ED15F1">
                  <w:pPr>
                    <w:spacing w:after="0" w:line="240" w:lineRule="auto"/>
                  </w:pPr>
                </w:p>
              </w:tc>
            </w:tr>
            <w:tr w:rsidR="00ED15F1">
              <w:trPr>
                <w:trHeight w:val="262"/>
              </w:trPr>
              <w:tc>
                <w:tcPr>
                  <w:tcW w:w="2287"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DİLEKKAYA SK</w:t>
                  </w:r>
                </w:p>
              </w:tc>
              <w:tc>
                <w:tcPr>
                  <w:tcW w:w="1305"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105075</w:t>
                  </w:r>
                </w:p>
              </w:tc>
              <w:tc>
                <w:tcPr>
                  <w:tcW w:w="2317"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ALTAY ÇOBAN</w:t>
                  </w:r>
                </w:p>
              </w:tc>
              <w:tc>
                <w:tcPr>
                  <w:tcW w:w="1247"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color w:val="000000"/>
                    </w:rPr>
                    <w:t xml:space="preserve">88/4 </w:t>
                  </w:r>
                </w:p>
              </w:tc>
            </w:tr>
          </w:tbl>
          <w:p w:rsidR="00ED15F1" w:rsidRDefault="00ED15F1">
            <w:pPr>
              <w:spacing w:after="0" w:line="240" w:lineRule="auto"/>
            </w:pPr>
          </w:p>
        </w:tc>
        <w:tc>
          <w:tcPr>
            <w:tcW w:w="234" w:type="dxa"/>
          </w:tcPr>
          <w:p w:rsidR="00ED15F1" w:rsidRDefault="00ED15F1">
            <w:pPr>
              <w:pStyle w:val="EmptyCellLayoutStyle"/>
              <w:spacing w:after="0" w:line="240" w:lineRule="auto"/>
            </w:pPr>
          </w:p>
        </w:tc>
        <w:tc>
          <w:tcPr>
            <w:tcW w:w="3" w:type="dxa"/>
          </w:tcPr>
          <w:p w:rsidR="00ED15F1" w:rsidRDefault="00ED15F1">
            <w:pPr>
              <w:pStyle w:val="EmptyCellLayoutStyle"/>
              <w:spacing w:after="0" w:line="240" w:lineRule="auto"/>
            </w:pPr>
          </w:p>
        </w:tc>
      </w:tr>
      <w:tr w:rsidR="001907FF" w:rsidTr="001907FF">
        <w:trPr>
          <w:trHeight w:val="59"/>
        </w:trPr>
        <w:tc>
          <w:tcPr>
            <w:tcW w:w="44" w:type="dxa"/>
          </w:tcPr>
          <w:p w:rsidR="00ED15F1" w:rsidRDefault="00ED15F1">
            <w:pPr>
              <w:pStyle w:val="EmptyCellLayoutStyle"/>
              <w:spacing w:after="0" w:line="240" w:lineRule="auto"/>
            </w:pPr>
          </w:p>
        </w:tc>
        <w:tc>
          <w:tcPr>
            <w:tcW w:w="44" w:type="dxa"/>
          </w:tcPr>
          <w:p w:rsidR="00ED15F1" w:rsidRDefault="00ED15F1">
            <w:pPr>
              <w:pStyle w:val="EmptyCellLayoutStyle"/>
              <w:spacing w:after="0" w:line="240" w:lineRule="auto"/>
            </w:pPr>
          </w:p>
        </w:tc>
        <w:tc>
          <w:tcPr>
            <w:tcW w:w="2" w:type="dxa"/>
          </w:tcPr>
          <w:p w:rsidR="00ED15F1" w:rsidRDefault="00ED15F1">
            <w:pPr>
              <w:pStyle w:val="EmptyCellLayoutStyle"/>
              <w:spacing w:after="0" w:line="240" w:lineRule="auto"/>
            </w:pPr>
          </w:p>
        </w:tc>
        <w:tc>
          <w:tcPr>
            <w:tcW w:w="44" w:type="dxa"/>
          </w:tcPr>
          <w:p w:rsidR="00ED15F1" w:rsidRDefault="00ED15F1">
            <w:pPr>
              <w:pStyle w:val="EmptyCellLayoutStyle"/>
              <w:spacing w:after="0" w:line="240" w:lineRule="auto"/>
            </w:pPr>
          </w:p>
        </w:tc>
        <w:tc>
          <w:tcPr>
            <w:tcW w:w="172" w:type="dxa"/>
          </w:tcPr>
          <w:p w:rsidR="00ED15F1" w:rsidRDefault="00ED15F1">
            <w:pPr>
              <w:pStyle w:val="EmptyCellLayoutStyle"/>
              <w:spacing w:after="0" w:line="240" w:lineRule="auto"/>
            </w:pPr>
          </w:p>
        </w:tc>
        <w:tc>
          <w:tcPr>
            <w:tcW w:w="253" w:type="dxa"/>
          </w:tcPr>
          <w:p w:rsidR="00ED15F1" w:rsidRDefault="00ED15F1">
            <w:pPr>
              <w:pStyle w:val="EmptyCellLayoutStyle"/>
              <w:spacing w:after="0" w:line="240" w:lineRule="auto"/>
            </w:pPr>
          </w:p>
        </w:tc>
        <w:tc>
          <w:tcPr>
            <w:tcW w:w="49" w:type="dxa"/>
          </w:tcPr>
          <w:p w:rsidR="00ED15F1" w:rsidRDefault="00ED15F1">
            <w:pPr>
              <w:pStyle w:val="EmptyCellLayoutStyle"/>
              <w:spacing w:after="0" w:line="240" w:lineRule="auto"/>
            </w:pPr>
          </w:p>
        </w:tc>
        <w:tc>
          <w:tcPr>
            <w:tcW w:w="8" w:type="dxa"/>
          </w:tcPr>
          <w:p w:rsidR="00ED15F1" w:rsidRDefault="00ED15F1">
            <w:pPr>
              <w:pStyle w:val="EmptyCellLayoutStyle"/>
              <w:spacing w:after="0" w:line="240" w:lineRule="auto"/>
            </w:pPr>
          </w:p>
        </w:tc>
        <w:tc>
          <w:tcPr>
            <w:tcW w:w="187" w:type="dxa"/>
          </w:tcPr>
          <w:p w:rsidR="00ED15F1" w:rsidRDefault="00ED15F1">
            <w:pPr>
              <w:pStyle w:val="EmptyCellLayoutStyle"/>
              <w:spacing w:after="0" w:line="240" w:lineRule="auto"/>
            </w:pPr>
          </w:p>
        </w:tc>
        <w:tc>
          <w:tcPr>
            <w:tcW w:w="1388" w:type="dxa"/>
          </w:tcPr>
          <w:p w:rsidR="00ED15F1" w:rsidRDefault="00ED15F1">
            <w:pPr>
              <w:pStyle w:val="EmptyCellLayoutStyle"/>
              <w:spacing w:after="0" w:line="240" w:lineRule="auto"/>
            </w:pPr>
          </w:p>
        </w:tc>
        <w:tc>
          <w:tcPr>
            <w:tcW w:w="56" w:type="dxa"/>
          </w:tcPr>
          <w:p w:rsidR="00ED15F1" w:rsidRDefault="00ED15F1">
            <w:pPr>
              <w:pStyle w:val="EmptyCellLayoutStyle"/>
              <w:spacing w:after="0" w:line="240" w:lineRule="auto"/>
            </w:pPr>
          </w:p>
        </w:tc>
        <w:tc>
          <w:tcPr>
            <w:tcW w:w="529" w:type="dxa"/>
          </w:tcPr>
          <w:p w:rsidR="00ED15F1" w:rsidRDefault="00ED15F1">
            <w:pPr>
              <w:pStyle w:val="EmptyCellLayoutStyle"/>
              <w:spacing w:after="0" w:line="240" w:lineRule="auto"/>
            </w:pPr>
          </w:p>
        </w:tc>
        <w:tc>
          <w:tcPr>
            <w:tcW w:w="1139" w:type="dxa"/>
          </w:tcPr>
          <w:p w:rsidR="00ED15F1" w:rsidRDefault="00ED15F1">
            <w:pPr>
              <w:pStyle w:val="EmptyCellLayoutStyle"/>
              <w:spacing w:after="0" w:line="240" w:lineRule="auto"/>
            </w:pPr>
          </w:p>
        </w:tc>
        <w:tc>
          <w:tcPr>
            <w:tcW w:w="3600" w:type="dxa"/>
          </w:tcPr>
          <w:p w:rsidR="00ED15F1" w:rsidRDefault="00ED15F1">
            <w:pPr>
              <w:pStyle w:val="EmptyCellLayoutStyle"/>
              <w:spacing w:after="0" w:line="240" w:lineRule="auto"/>
            </w:pPr>
          </w:p>
        </w:tc>
        <w:tc>
          <w:tcPr>
            <w:tcW w:w="1840" w:type="dxa"/>
          </w:tcPr>
          <w:p w:rsidR="00ED15F1" w:rsidRDefault="00ED15F1">
            <w:pPr>
              <w:pStyle w:val="EmptyCellLayoutStyle"/>
              <w:spacing w:after="0" w:line="240" w:lineRule="auto"/>
            </w:pPr>
          </w:p>
        </w:tc>
        <w:tc>
          <w:tcPr>
            <w:tcW w:w="91" w:type="dxa"/>
          </w:tcPr>
          <w:p w:rsidR="00ED15F1" w:rsidRDefault="00ED15F1">
            <w:pPr>
              <w:pStyle w:val="EmptyCellLayoutStyle"/>
              <w:spacing w:after="0" w:line="240" w:lineRule="auto"/>
            </w:pPr>
          </w:p>
        </w:tc>
        <w:tc>
          <w:tcPr>
            <w:tcW w:w="1191" w:type="dxa"/>
          </w:tcPr>
          <w:p w:rsidR="00ED15F1" w:rsidRDefault="00ED15F1">
            <w:pPr>
              <w:pStyle w:val="EmptyCellLayoutStyle"/>
              <w:spacing w:after="0" w:line="240" w:lineRule="auto"/>
            </w:pPr>
          </w:p>
        </w:tc>
        <w:tc>
          <w:tcPr>
            <w:tcW w:w="465" w:type="dxa"/>
          </w:tcPr>
          <w:p w:rsidR="00ED15F1" w:rsidRDefault="00ED15F1">
            <w:pPr>
              <w:pStyle w:val="EmptyCellLayoutStyle"/>
              <w:spacing w:after="0" w:line="240" w:lineRule="auto"/>
            </w:pPr>
          </w:p>
        </w:tc>
        <w:tc>
          <w:tcPr>
            <w:tcW w:w="234" w:type="dxa"/>
          </w:tcPr>
          <w:p w:rsidR="00ED15F1" w:rsidRDefault="00ED15F1">
            <w:pPr>
              <w:pStyle w:val="EmptyCellLayoutStyle"/>
              <w:spacing w:after="0" w:line="240" w:lineRule="auto"/>
            </w:pPr>
          </w:p>
        </w:tc>
        <w:tc>
          <w:tcPr>
            <w:tcW w:w="3" w:type="dxa"/>
          </w:tcPr>
          <w:p w:rsidR="00ED15F1" w:rsidRDefault="00ED15F1">
            <w:pPr>
              <w:pStyle w:val="EmptyCellLayoutStyle"/>
              <w:spacing w:after="0" w:line="240" w:lineRule="auto"/>
            </w:pPr>
          </w:p>
        </w:tc>
      </w:tr>
      <w:tr w:rsidR="001D18E4" w:rsidTr="001907FF">
        <w:trPr>
          <w:trHeight w:val="429"/>
        </w:trPr>
        <w:tc>
          <w:tcPr>
            <w:tcW w:w="44" w:type="dxa"/>
          </w:tcPr>
          <w:p w:rsidR="00ED15F1" w:rsidRDefault="00ED15F1">
            <w:pPr>
              <w:pStyle w:val="EmptyCellLayoutStyle"/>
              <w:spacing w:after="0" w:line="240" w:lineRule="auto"/>
            </w:pPr>
          </w:p>
        </w:tc>
        <w:tc>
          <w:tcPr>
            <w:tcW w:w="11292" w:type="dxa"/>
            <w:gridSpan w:val="18"/>
          </w:tcPr>
          <w:p w:rsidR="00ED15F1" w:rsidRDefault="00ED15F1">
            <w:pPr>
              <w:spacing w:after="0" w:line="240" w:lineRule="auto"/>
            </w:pPr>
          </w:p>
        </w:tc>
        <w:tc>
          <w:tcPr>
            <w:tcW w:w="3" w:type="dxa"/>
          </w:tcPr>
          <w:p w:rsidR="00ED15F1" w:rsidRDefault="00ED15F1">
            <w:pPr>
              <w:pStyle w:val="EmptyCellLayoutStyle"/>
              <w:spacing w:after="0" w:line="240" w:lineRule="auto"/>
            </w:pPr>
          </w:p>
        </w:tc>
      </w:tr>
      <w:tr w:rsidR="001907FF" w:rsidTr="001907FF">
        <w:trPr>
          <w:trHeight w:val="100"/>
        </w:trPr>
        <w:tc>
          <w:tcPr>
            <w:tcW w:w="44" w:type="dxa"/>
          </w:tcPr>
          <w:p w:rsidR="00ED15F1" w:rsidRDefault="00ED15F1">
            <w:pPr>
              <w:pStyle w:val="EmptyCellLayoutStyle"/>
              <w:spacing w:after="0" w:line="240" w:lineRule="auto"/>
            </w:pPr>
          </w:p>
        </w:tc>
        <w:tc>
          <w:tcPr>
            <w:tcW w:w="44" w:type="dxa"/>
          </w:tcPr>
          <w:p w:rsidR="00ED15F1" w:rsidRDefault="00ED15F1">
            <w:pPr>
              <w:pStyle w:val="EmptyCellLayoutStyle"/>
              <w:spacing w:after="0" w:line="240" w:lineRule="auto"/>
            </w:pPr>
          </w:p>
        </w:tc>
        <w:tc>
          <w:tcPr>
            <w:tcW w:w="2" w:type="dxa"/>
          </w:tcPr>
          <w:p w:rsidR="00ED15F1" w:rsidRDefault="00ED15F1">
            <w:pPr>
              <w:pStyle w:val="EmptyCellLayoutStyle"/>
              <w:spacing w:after="0" w:line="240" w:lineRule="auto"/>
            </w:pPr>
          </w:p>
        </w:tc>
        <w:tc>
          <w:tcPr>
            <w:tcW w:w="44" w:type="dxa"/>
          </w:tcPr>
          <w:p w:rsidR="00ED15F1" w:rsidRDefault="00ED15F1">
            <w:pPr>
              <w:pStyle w:val="EmptyCellLayoutStyle"/>
              <w:spacing w:after="0" w:line="240" w:lineRule="auto"/>
            </w:pPr>
          </w:p>
        </w:tc>
        <w:tc>
          <w:tcPr>
            <w:tcW w:w="172" w:type="dxa"/>
          </w:tcPr>
          <w:p w:rsidR="00ED15F1" w:rsidRDefault="00ED15F1">
            <w:pPr>
              <w:pStyle w:val="EmptyCellLayoutStyle"/>
              <w:spacing w:after="0" w:line="240" w:lineRule="auto"/>
            </w:pPr>
          </w:p>
        </w:tc>
        <w:tc>
          <w:tcPr>
            <w:tcW w:w="253" w:type="dxa"/>
          </w:tcPr>
          <w:p w:rsidR="00ED15F1" w:rsidRDefault="00ED15F1">
            <w:pPr>
              <w:pStyle w:val="EmptyCellLayoutStyle"/>
              <w:spacing w:after="0" w:line="240" w:lineRule="auto"/>
            </w:pPr>
          </w:p>
        </w:tc>
        <w:tc>
          <w:tcPr>
            <w:tcW w:w="49" w:type="dxa"/>
          </w:tcPr>
          <w:p w:rsidR="00ED15F1" w:rsidRDefault="00ED15F1">
            <w:pPr>
              <w:pStyle w:val="EmptyCellLayoutStyle"/>
              <w:spacing w:after="0" w:line="240" w:lineRule="auto"/>
            </w:pPr>
          </w:p>
        </w:tc>
        <w:tc>
          <w:tcPr>
            <w:tcW w:w="8" w:type="dxa"/>
          </w:tcPr>
          <w:p w:rsidR="00ED15F1" w:rsidRDefault="00ED15F1">
            <w:pPr>
              <w:pStyle w:val="EmptyCellLayoutStyle"/>
              <w:spacing w:after="0" w:line="240" w:lineRule="auto"/>
            </w:pPr>
          </w:p>
        </w:tc>
        <w:tc>
          <w:tcPr>
            <w:tcW w:w="187" w:type="dxa"/>
          </w:tcPr>
          <w:p w:rsidR="00ED15F1" w:rsidRDefault="00ED15F1">
            <w:pPr>
              <w:pStyle w:val="EmptyCellLayoutStyle"/>
              <w:spacing w:after="0" w:line="240" w:lineRule="auto"/>
            </w:pPr>
          </w:p>
        </w:tc>
        <w:tc>
          <w:tcPr>
            <w:tcW w:w="1388" w:type="dxa"/>
          </w:tcPr>
          <w:p w:rsidR="00ED15F1" w:rsidRDefault="00ED15F1">
            <w:pPr>
              <w:pStyle w:val="EmptyCellLayoutStyle"/>
              <w:spacing w:after="0" w:line="240" w:lineRule="auto"/>
            </w:pPr>
          </w:p>
        </w:tc>
        <w:tc>
          <w:tcPr>
            <w:tcW w:w="56" w:type="dxa"/>
          </w:tcPr>
          <w:p w:rsidR="00ED15F1" w:rsidRDefault="00ED15F1">
            <w:pPr>
              <w:pStyle w:val="EmptyCellLayoutStyle"/>
              <w:spacing w:after="0" w:line="240" w:lineRule="auto"/>
            </w:pPr>
          </w:p>
        </w:tc>
        <w:tc>
          <w:tcPr>
            <w:tcW w:w="529" w:type="dxa"/>
          </w:tcPr>
          <w:p w:rsidR="00ED15F1" w:rsidRDefault="00ED15F1">
            <w:pPr>
              <w:pStyle w:val="EmptyCellLayoutStyle"/>
              <w:spacing w:after="0" w:line="240" w:lineRule="auto"/>
            </w:pPr>
          </w:p>
        </w:tc>
        <w:tc>
          <w:tcPr>
            <w:tcW w:w="1139" w:type="dxa"/>
          </w:tcPr>
          <w:p w:rsidR="00ED15F1" w:rsidRDefault="00ED15F1">
            <w:pPr>
              <w:pStyle w:val="EmptyCellLayoutStyle"/>
              <w:spacing w:after="0" w:line="240" w:lineRule="auto"/>
            </w:pPr>
          </w:p>
        </w:tc>
        <w:tc>
          <w:tcPr>
            <w:tcW w:w="3600" w:type="dxa"/>
          </w:tcPr>
          <w:p w:rsidR="00ED15F1" w:rsidRDefault="00ED15F1">
            <w:pPr>
              <w:pStyle w:val="EmptyCellLayoutStyle"/>
              <w:spacing w:after="0" w:line="240" w:lineRule="auto"/>
            </w:pPr>
          </w:p>
        </w:tc>
        <w:tc>
          <w:tcPr>
            <w:tcW w:w="1840" w:type="dxa"/>
          </w:tcPr>
          <w:p w:rsidR="00ED15F1" w:rsidRDefault="00ED15F1">
            <w:pPr>
              <w:pStyle w:val="EmptyCellLayoutStyle"/>
              <w:spacing w:after="0" w:line="240" w:lineRule="auto"/>
            </w:pPr>
          </w:p>
        </w:tc>
        <w:tc>
          <w:tcPr>
            <w:tcW w:w="91" w:type="dxa"/>
          </w:tcPr>
          <w:p w:rsidR="00ED15F1" w:rsidRDefault="00ED15F1">
            <w:pPr>
              <w:pStyle w:val="EmptyCellLayoutStyle"/>
              <w:spacing w:after="0" w:line="240" w:lineRule="auto"/>
            </w:pPr>
          </w:p>
        </w:tc>
        <w:tc>
          <w:tcPr>
            <w:tcW w:w="1191" w:type="dxa"/>
          </w:tcPr>
          <w:p w:rsidR="00ED15F1" w:rsidRDefault="00ED15F1">
            <w:pPr>
              <w:pStyle w:val="EmptyCellLayoutStyle"/>
              <w:spacing w:after="0" w:line="240" w:lineRule="auto"/>
            </w:pPr>
          </w:p>
        </w:tc>
        <w:tc>
          <w:tcPr>
            <w:tcW w:w="465" w:type="dxa"/>
          </w:tcPr>
          <w:p w:rsidR="00ED15F1" w:rsidRDefault="00ED15F1">
            <w:pPr>
              <w:pStyle w:val="EmptyCellLayoutStyle"/>
              <w:spacing w:after="0" w:line="240" w:lineRule="auto"/>
            </w:pPr>
          </w:p>
        </w:tc>
        <w:tc>
          <w:tcPr>
            <w:tcW w:w="234" w:type="dxa"/>
          </w:tcPr>
          <w:p w:rsidR="00ED15F1" w:rsidRDefault="00ED15F1">
            <w:pPr>
              <w:pStyle w:val="EmptyCellLayoutStyle"/>
              <w:spacing w:after="0" w:line="240" w:lineRule="auto"/>
            </w:pPr>
          </w:p>
        </w:tc>
        <w:tc>
          <w:tcPr>
            <w:tcW w:w="3" w:type="dxa"/>
          </w:tcPr>
          <w:p w:rsidR="00ED15F1" w:rsidRDefault="00ED15F1">
            <w:pPr>
              <w:pStyle w:val="EmptyCellLayoutStyle"/>
              <w:spacing w:after="0" w:line="240" w:lineRule="auto"/>
            </w:pPr>
          </w:p>
        </w:tc>
      </w:tr>
      <w:tr w:rsidR="001D18E4" w:rsidTr="001907FF">
        <w:tc>
          <w:tcPr>
            <w:tcW w:w="44" w:type="dxa"/>
          </w:tcPr>
          <w:p w:rsidR="00ED15F1" w:rsidRDefault="00ED15F1">
            <w:pPr>
              <w:pStyle w:val="EmptyCellLayoutStyle"/>
              <w:spacing w:after="0" w:line="240" w:lineRule="auto"/>
            </w:pPr>
          </w:p>
        </w:tc>
        <w:tc>
          <w:tcPr>
            <w:tcW w:w="44" w:type="dxa"/>
          </w:tcPr>
          <w:p w:rsidR="00ED15F1" w:rsidRDefault="00ED15F1">
            <w:pPr>
              <w:pStyle w:val="EmptyCellLayoutStyle"/>
              <w:spacing w:after="0" w:line="240" w:lineRule="auto"/>
            </w:pPr>
          </w:p>
        </w:tc>
        <w:tc>
          <w:tcPr>
            <w:tcW w:w="11014" w:type="dxa"/>
            <w:gridSpan w:val="16"/>
          </w:tcPr>
          <w:p w:rsidR="00ED15F1" w:rsidRDefault="00ED15F1">
            <w:pPr>
              <w:spacing w:after="0" w:line="240" w:lineRule="auto"/>
            </w:pPr>
          </w:p>
        </w:tc>
        <w:tc>
          <w:tcPr>
            <w:tcW w:w="234" w:type="dxa"/>
          </w:tcPr>
          <w:p w:rsidR="00ED15F1" w:rsidRDefault="00ED15F1">
            <w:pPr>
              <w:pStyle w:val="EmptyCellLayoutStyle"/>
              <w:spacing w:after="0" w:line="240" w:lineRule="auto"/>
            </w:pPr>
          </w:p>
        </w:tc>
        <w:tc>
          <w:tcPr>
            <w:tcW w:w="3" w:type="dxa"/>
          </w:tcPr>
          <w:p w:rsidR="00ED15F1" w:rsidRDefault="00ED15F1">
            <w:pPr>
              <w:pStyle w:val="EmptyCellLayoutStyle"/>
              <w:spacing w:after="0" w:line="240" w:lineRule="auto"/>
            </w:pPr>
          </w:p>
        </w:tc>
      </w:tr>
      <w:tr w:rsidR="001907FF" w:rsidTr="001907FF">
        <w:trPr>
          <w:trHeight w:val="114"/>
        </w:trPr>
        <w:tc>
          <w:tcPr>
            <w:tcW w:w="44" w:type="dxa"/>
          </w:tcPr>
          <w:p w:rsidR="00ED15F1" w:rsidRDefault="00ED15F1">
            <w:pPr>
              <w:pStyle w:val="EmptyCellLayoutStyle"/>
              <w:spacing w:after="0" w:line="240" w:lineRule="auto"/>
            </w:pPr>
          </w:p>
        </w:tc>
        <w:tc>
          <w:tcPr>
            <w:tcW w:w="44" w:type="dxa"/>
          </w:tcPr>
          <w:p w:rsidR="00ED15F1" w:rsidRDefault="00ED15F1">
            <w:pPr>
              <w:pStyle w:val="EmptyCellLayoutStyle"/>
              <w:spacing w:after="0" w:line="240" w:lineRule="auto"/>
            </w:pPr>
          </w:p>
        </w:tc>
        <w:tc>
          <w:tcPr>
            <w:tcW w:w="2" w:type="dxa"/>
          </w:tcPr>
          <w:p w:rsidR="00ED15F1" w:rsidRDefault="00ED15F1">
            <w:pPr>
              <w:pStyle w:val="EmptyCellLayoutStyle"/>
              <w:spacing w:after="0" w:line="240" w:lineRule="auto"/>
            </w:pPr>
          </w:p>
        </w:tc>
        <w:tc>
          <w:tcPr>
            <w:tcW w:w="44" w:type="dxa"/>
          </w:tcPr>
          <w:p w:rsidR="00ED15F1" w:rsidRDefault="00ED15F1">
            <w:pPr>
              <w:pStyle w:val="EmptyCellLayoutStyle"/>
              <w:spacing w:after="0" w:line="240" w:lineRule="auto"/>
            </w:pPr>
          </w:p>
        </w:tc>
        <w:tc>
          <w:tcPr>
            <w:tcW w:w="172" w:type="dxa"/>
          </w:tcPr>
          <w:p w:rsidR="00ED15F1" w:rsidRDefault="00ED15F1">
            <w:pPr>
              <w:pStyle w:val="EmptyCellLayoutStyle"/>
              <w:spacing w:after="0" w:line="240" w:lineRule="auto"/>
            </w:pPr>
          </w:p>
        </w:tc>
        <w:tc>
          <w:tcPr>
            <w:tcW w:w="253" w:type="dxa"/>
          </w:tcPr>
          <w:p w:rsidR="00ED15F1" w:rsidRDefault="00ED15F1">
            <w:pPr>
              <w:pStyle w:val="EmptyCellLayoutStyle"/>
              <w:spacing w:after="0" w:line="240" w:lineRule="auto"/>
            </w:pPr>
          </w:p>
        </w:tc>
        <w:tc>
          <w:tcPr>
            <w:tcW w:w="49" w:type="dxa"/>
          </w:tcPr>
          <w:p w:rsidR="00ED15F1" w:rsidRDefault="00ED15F1">
            <w:pPr>
              <w:pStyle w:val="EmptyCellLayoutStyle"/>
              <w:spacing w:after="0" w:line="240" w:lineRule="auto"/>
            </w:pPr>
          </w:p>
        </w:tc>
        <w:tc>
          <w:tcPr>
            <w:tcW w:w="8" w:type="dxa"/>
          </w:tcPr>
          <w:p w:rsidR="00ED15F1" w:rsidRDefault="00ED15F1">
            <w:pPr>
              <w:pStyle w:val="EmptyCellLayoutStyle"/>
              <w:spacing w:after="0" w:line="240" w:lineRule="auto"/>
            </w:pPr>
          </w:p>
        </w:tc>
        <w:tc>
          <w:tcPr>
            <w:tcW w:w="187" w:type="dxa"/>
          </w:tcPr>
          <w:p w:rsidR="00ED15F1" w:rsidRDefault="00ED15F1">
            <w:pPr>
              <w:pStyle w:val="EmptyCellLayoutStyle"/>
              <w:spacing w:after="0" w:line="240" w:lineRule="auto"/>
            </w:pPr>
          </w:p>
        </w:tc>
        <w:tc>
          <w:tcPr>
            <w:tcW w:w="1388" w:type="dxa"/>
          </w:tcPr>
          <w:p w:rsidR="00ED15F1" w:rsidRDefault="00ED15F1">
            <w:pPr>
              <w:pStyle w:val="EmptyCellLayoutStyle"/>
              <w:spacing w:after="0" w:line="240" w:lineRule="auto"/>
            </w:pPr>
          </w:p>
        </w:tc>
        <w:tc>
          <w:tcPr>
            <w:tcW w:w="56" w:type="dxa"/>
          </w:tcPr>
          <w:p w:rsidR="00ED15F1" w:rsidRDefault="00ED15F1">
            <w:pPr>
              <w:pStyle w:val="EmptyCellLayoutStyle"/>
              <w:spacing w:after="0" w:line="240" w:lineRule="auto"/>
            </w:pPr>
          </w:p>
        </w:tc>
        <w:tc>
          <w:tcPr>
            <w:tcW w:w="529" w:type="dxa"/>
          </w:tcPr>
          <w:p w:rsidR="00ED15F1" w:rsidRDefault="00ED15F1">
            <w:pPr>
              <w:pStyle w:val="EmptyCellLayoutStyle"/>
              <w:spacing w:after="0" w:line="240" w:lineRule="auto"/>
            </w:pPr>
          </w:p>
        </w:tc>
        <w:tc>
          <w:tcPr>
            <w:tcW w:w="1139" w:type="dxa"/>
          </w:tcPr>
          <w:p w:rsidR="00ED15F1" w:rsidRDefault="00ED15F1">
            <w:pPr>
              <w:pStyle w:val="EmptyCellLayoutStyle"/>
              <w:spacing w:after="0" w:line="240" w:lineRule="auto"/>
            </w:pPr>
          </w:p>
        </w:tc>
        <w:tc>
          <w:tcPr>
            <w:tcW w:w="3600" w:type="dxa"/>
          </w:tcPr>
          <w:p w:rsidR="00ED15F1" w:rsidRDefault="00ED15F1">
            <w:pPr>
              <w:pStyle w:val="EmptyCellLayoutStyle"/>
              <w:spacing w:after="0" w:line="240" w:lineRule="auto"/>
            </w:pPr>
          </w:p>
        </w:tc>
        <w:tc>
          <w:tcPr>
            <w:tcW w:w="1840" w:type="dxa"/>
          </w:tcPr>
          <w:p w:rsidR="00ED15F1" w:rsidRDefault="00ED15F1">
            <w:pPr>
              <w:pStyle w:val="EmptyCellLayoutStyle"/>
              <w:spacing w:after="0" w:line="240" w:lineRule="auto"/>
            </w:pPr>
          </w:p>
        </w:tc>
        <w:tc>
          <w:tcPr>
            <w:tcW w:w="91" w:type="dxa"/>
          </w:tcPr>
          <w:p w:rsidR="00ED15F1" w:rsidRDefault="00ED15F1">
            <w:pPr>
              <w:pStyle w:val="EmptyCellLayoutStyle"/>
              <w:spacing w:after="0" w:line="240" w:lineRule="auto"/>
            </w:pPr>
          </w:p>
        </w:tc>
        <w:tc>
          <w:tcPr>
            <w:tcW w:w="1191" w:type="dxa"/>
          </w:tcPr>
          <w:p w:rsidR="00ED15F1" w:rsidRDefault="00ED15F1">
            <w:pPr>
              <w:pStyle w:val="EmptyCellLayoutStyle"/>
              <w:spacing w:after="0" w:line="240" w:lineRule="auto"/>
            </w:pPr>
          </w:p>
        </w:tc>
        <w:tc>
          <w:tcPr>
            <w:tcW w:w="465" w:type="dxa"/>
          </w:tcPr>
          <w:p w:rsidR="00ED15F1" w:rsidRDefault="00ED15F1">
            <w:pPr>
              <w:pStyle w:val="EmptyCellLayoutStyle"/>
              <w:spacing w:after="0" w:line="240" w:lineRule="auto"/>
            </w:pPr>
          </w:p>
        </w:tc>
        <w:tc>
          <w:tcPr>
            <w:tcW w:w="234" w:type="dxa"/>
          </w:tcPr>
          <w:p w:rsidR="00ED15F1" w:rsidRDefault="00ED15F1">
            <w:pPr>
              <w:pStyle w:val="EmptyCellLayoutStyle"/>
              <w:spacing w:after="0" w:line="240" w:lineRule="auto"/>
            </w:pPr>
          </w:p>
        </w:tc>
        <w:tc>
          <w:tcPr>
            <w:tcW w:w="3" w:type="dxa"/>
          </w:tcPr>
          <w:p w:rsidR="00ED15F1" w:rsidRDefault="00ED15F1">
            <w:pPr>
              <w:pStyle w:val="EmptyCellLayoutStyle"/>
              <w:spacing w:after="0" w:line="240" w:lineRule="auto"/>
            </w:pPr>
          </w:p>
        </w:tc>
      </w:tr>
      <w:tr w:rsidR="001D18E4" w:rsidTr="001907FF">
        <w:trPr>
          <w:trHeight w:val="360"/>
        </w:trPr>
        <w:tc>
          <w:tcPr>
            <w:tcW w:w="11336" w:type="dxa"/>
            <w:gridSpan w:val="19"/>
          </w:tcPr>
          <w:p w:rsidR="00ED15F1" w:rsidRDefault="00ED15F1">
            <w:pPr>
              <w:spacing w:after="0" w:line="240" w:lineRule="auto"/>
            </w:pPr>
          </w:p>
        </w:tc>
        <w:tc>
          <w:tcPr>
            <w:tcW w:w="3" w:type="dxa"/>
          </w:tcPr>
          <w:p w:rsidR="00ED15F1" w:rsidRDefault="00ED15F1">
            <w:pPr>
              <w:pStyle w:val="EmptyCellLayoutStyle"/>
              <w:spacing w:after="0" w:line="240" w:lineRule="auto"/>
            </w:pPr>
          </w:p>
        </w:tc>
      </w:tr>
      <w:tr w:rsidR="001907FF" w:rsidTr="001907FF">
        <w:trPr>
          <w:trHeight w:val="79"/>
        </w:trPr>
        <w:tc>
          <w:tcPr>
            <w:tcW w:w="44" w:type="dxa"/>
          </w:tcPr>
          <w:p w:rsidR="00ED15F1" w:rsidRDefault="00ED15F1">
            <w:pPr>
              <w:pStyle w:val="EmptyCellLayoutStyle"/>
              <w:spacing w:after="0" w:line="240" w:lineRule="auto"/>
            </w:pPr>
          </w:p>
        </w:tc>
        <w:tc>
          <w:tcPr>
            <w:tcW w:w="44" w:type="dxa"/>
          </w:tcPr>
          <w:p w:rsidR="00ED15F1" w:rsidRDefault="00ED15F1">
            <w:pPr>
              <w:pStyle w:val="EmptyCellLayoutStyle"/>
              <w:spacing w:after="0" w:line="240" w:lineRule="auto"/>
            </w:pPr>
          </w:p>
        </w:tc>
        <w:tc>
          <w:tcPr>
            <w:tcW w:w="2" w:type="dxa"/>
          </w:tcPr>
          <w:p w:rsidR="00ED15F1" w:rsidRDefault="00ED15F1">
            <w:pPr>
              <w:pStyle w:val="EmptyCellLayoutStyle"/>
              <w:spacing w:after="0" w:line="240" w:lineRule="auto"/>
            </w:pPr>
          </w:p>
        </w:tc>
        <w:tc>
          <w:tcPr>
            <w:tcW w:w="44" w:type="dxa"/>
          </w:tcPr>
          <w:p w:rsidR="00ED15F1" w:rsidRDefault="00ED15F1">
            <w:pPr>
              <w:pStyle w:val="EmptyCellLayoutStyle"/>
              <w:spacing w:after="0" w:line="240" w:lineRule="auto"/>
            </w:pPr>
          </w:p>
        </w:tc>
        <w:tc>
          <w:tcPr>
            <w:tcW w:w="172" w:type="dxa"/>
          </w:tcPr>
          <w:p w:rsidR="00ED15F1" w:rsidRDefault="00ED15F1">
            <w:pPr>
              <w:pStyle w:val="EmptyCellLayoutStyle"/>
              <w:spacing w:after="0" w:line="240" w:lineRule="auto"/>
            </w:pPr>
          </w:p>
        </w:tc>
        <w:tc>
          <w:tcPr>
            <w:tcW w:w="253" w:type="dxa"/>
          </w:tcPr>
          <w:p w:rsidR="00ED15F1" w:rsidRDefault="00ED15F1">
            <w:pPr>
              <w:pStyle w:val="EmptyCellLayoutStyle"/>
              <w:spacing w:after="0" w:line="240" w:lineRule="auto"/>
            </w:pPr>
          </w:p>
        </w:tc>
        <w:tc>
          <w:tcPr>
            <w:tcW w:w="49" w:type="dxa"/>
          </w:tcPr>
          <w:p w:rsidR="00ED15F1" w:rsidRDefault="00ED15F1">
            <w:pPr>
              <w:pStyle w:val="EmptyCellLayoutStyle"/>
              <w:spacing w:after="0" w:line="240" w:lineRule="auto"/>
            </w:pPr>
          </w:p>
        </w:tc>
        <w:tc>
          <w:tcPr>
            <w:tcW w:w="8" w:type="dxa"/>
          </w:tcPr>
          <w:p w:rsidR="00ED15F1" w:rsidRDefault="00ED15F1">
            <w:pPr>
              <w:pStyle w:val="EmptyCellLayoutStyle"/>
              <w:spacing w:after="0" w:line="240" w:lineRule="auto"/>
            </w:pPr>
          </w:p>
        </w:tc>
        <w:tc>
          <w:tcPr>
            <w:tcW w:w="187" w:type="dxa"/>
          </w:tcPr>
          <w:p w:rsidR="00ED15F1" w:rsidRDefault="00ED15F1">
            <w:pPr>
              <w:pStyle w:val="EmptyCellLayoutStyle"/>
              <w:spacing w:after="0" w:line="240" w:lineRule="auto"/>
            </w:pPr>
          </w:p>
        </w:tc>
        <w:tc>
          <w:tcPr>
            <w:tcW w:w="1388" w:type="dxa"/>
          </w:tcPr>
          <w:p w:rsidR="00ED15F1" w:rsidRDefault="00ED15F1">
            <w:pPr>
              <w:pStyle w:val="EmptyCellLayoutStyle"/>
              <w:spacing w:after="0" w:line="240" w:lineRule="auto"/>
            </w:pPr>
          </w:p>
        </w:tc>
        <w:tc>
          <w:tcPr>
            <w:tcW w:w="56" w:type="dxa"/>
          </w:tcPr>
          <w:p w:rsidR="00ED15F1" w:rsidRDefault="00ED15F1">
            <w:pPr>
              <w:pStyle w:val="EmptyCellLayoutStyle"/>
              <w:spacing w:after="0" w:line="240" w:lineRule="auto"/>
            </w:pPr>
          </w:p>
        </w:tc>
        <w:tc>
          <w:tcPr>
            <w:tcW w:w="529" w:type="dxa"/>
          </w:tcPr>
          <w:p w:rsidR="00ED15F1" w:rsidRDefault="00ED15F1">
            <w:pPr>
              <w:pStyle w:val="EmptyCellLayoutStyle"/>
              <w:spacing w:after="0" w:line="240" w:lineRule="auto"/>
            </w:pPr>
          </w:p>
        </w:tc>
        <w:tc>
          <w:tcPr>
            <w:tcW w:w="1139" w:type="dxa"/>
          </w:tcPr>
          <w:p w:rsidR="00ED15F1" w:rsidRDefault="00ED15F1">
            <w:pPr>
              <w:pStyle w:val="EmptyCellLayoutStyle"/>
              <w:spacing w:after="0" w:line="240" w:lineRule="auto"/>
            </w:pPr>
          </w:p>
        </w:tc>
        <w:tc>
          <w:tcPr>
            <w:tcW w:w="3600" w:type="dxa"/>
          </w:tcPr>
          <w:p w:rsidR="00ED15F1" w:rsidRDefault="00ED15F1">
            <w:pPr>
              <w:pStyle w:val="EmptyCellLayoutStyle"/>
              <w:spacing w:after="0" w:line="240" w:lineRule="auto"/>
            </w:pPr>
          </w:p>
        </w:tc>
        <w:tc>
          <w:tcPr>
            <w:tcW w:w="1840" w:type="dxa"/>
          </w:tcPr>
          <w:p w:rsidR="00ED15F1" w:rsidRDefault="00ED15F1">
            <w:pPr>
              <w:pStyle w:val="EmptyCellLayoutStyle"/>
              <w:spacing w:after="0" w:line="240" w:lineRule="auto"/>
            </w:pPr>
          </w:p>
        </w:tc>
        <w:tc>
          <w:tcPr>
            <w:tcW w:w="91" w:type="dxa"/>
          </w:tcPr>
          <w:p w:rsidR="00ED15F1" w:rsidRDefault="00ED15F1">
            <w:pPr>
              <w:pStyle w:val="EmptyCellLayoutStyle"/>
              <w:spacing w:after="0" w:line="240" w:lineRule="auto"/>
            </w:pPr>
          </w:p>
        </w:tc>
        <w:tc>
          <w:tcPr>
            <w:tcW w:w="1191" w:type="dxa"/>
          </w:tcPr>
          <w:p w:rsidR="00ED15F1" w:rsidRDefault="00ED15F1">
            <w:pPr>
              <w:pStyle w:val="EmptyCellLayoutStyle"/>
              <w:spacing w:after="0" w:line="240" w:lineRule="auto"/>
            </w:pPr>
          </w:p>
        </w:tc>
        <w:tc>
          <w:tcPr>
            <w:tcW w:w="465" w:type="dxa"/>
          </w:tcPr>
          <w:p w:rsidR="00ED15F1" w:rsidRDefault="00ED15F1">
            <w:pPr>
              <w:pStyle w:val="EmptyCellLayoutStyle"/>
              <w:spacing w:after="0" w:line="240" w:lineRule="auto"/>
            </w:pPr>
          </w:p>
        </w:tc>
        <w:tc>
          <w:tcPr>
            <w:tcW w:w="234" w:type="dxa"/>
          </w:tcPr>
          <w:p w:rsidR="00ED15F1" w:rsidRDefault="00ED15F1">
            <w:pPr>
              <w:pStyle w:val="EmptyCellLayoutStyle"/>
              <w:spacing w:after="0" w:line="240" w:lineRule="auto"/>
            </w:pPr>
          </w:p>
        </w:tc>
        <w:tc>
          <w:tcPr>
            <w:tcW w:w="3" w:type="dxa"/>
          </w:tcPr>
          <w:p w:rsidR="00ED15F1" w:rsidRDefault="00ED15F1">
            <w:pPr>
              <w:pStyle w:val="EmptyCellLayoutStyle"/>
              <w:spacing w:after="0" w:line="240" w:lineRule="auto"/>
            </w:pPr>
          </w:p>
        </w:tc>
      </w:tr>
      <w:tr w:rsidR="001D18E4" w:rsidTr="001907FF">
        <w:tc>
          <w:tcPr>
            <w:tcW w:w="44" w:type="dxa"/>
          </w:tcPr>
          <w:p w:rsidR="00ED15F1" w:rsidRDefault="00ED15F1">
            <w:pPr>
              <w:pStyle w:val="EmptyCellLayoutStyle"/>
              <w:spacing w:after="0" w:line="240" w:lineRule="auto"/>
            </w:pPr>
          </w:p>
        </w:tc>
        <w:tc>
          <w:tcPr>
            <w:tcW w:w="44" w:type="dxa"/>
          </w:tcPr>
          <w:p w:rsidR="00ED15F1" w:rsidRDefault="00ED15F1">
            <w:pPr>
              <w:pStyle w:val="EmptyCellLayoutStyle"/>
              <w:spacing w:after="0" w:line="240" w:lineRule="auto"/>
            </w:pPr>
          </w:p>
        </w:tc>
        <w:tc>
          <w:tcPr>
            <w:tcW w:w="2" w:type="dxa"/>
          </w:tcPr>
          <w:p w:rsidR="00ED15F1" w:rsidRDefault="00ED15F1">
            <w:pPr>
              <w:pStyle w:val="EmptyCellLayoutStyle"/>
              <w:spacing w:after="0" w:line="240" w:lineRule="auto"/>
            </w:pPr>
          </w:p>
        </w:tc>
        <w:tc>
          <w:tcPr>
            <w:tcW w:w="44" w:type="dxa"/>
          </w:tcPr>
          <w:p w:rsidR="00ED15F1" w:rsidRDefault="00ED15F1">
            <w:pPr>
              <w:pStyle w:val="EmptyCellLayoutStyle"/>
              <w:spacing w:after="0" w:line="240" w:lineRule="auto"/>
            </w:pPr>
          </w:p>
        </w:tc>
        <w:tc>
          <w:tcPr>
            <w:tcW w:w="172" w:type="dxa"/>
          </w:tcPr>
          <w:p w:rsidR="00ED15F1" w:rsidRDefault="00ED15F1">
            <w:pPr>
              <w:pStyle w:val="EmptyCellLayoutStyle"/>
              <w:spacing w:after="0" w:line="240" w:lineRule="auto"/>
            </w:pPr>
          </w:p>
        </w:tc>
        <w:tc>
          <w:tcPr>
            <w:tcW w:w="253" w:type="dxa"/>
          </w:tcPr>
          <w:p w:rsidR="00ED15F1" w:rsidRDefault="00ED15F1">
            <w:pPr>
              <w:pStyle w:val="EmptyCellLayoutStyle"/>
              <w:spacing w:after="0" w:line="240" w:lineRule="auto"/>
            </w:pPr>
          </w:p>
        </w:tc>
        <w:tc>
          <w:tcPr>
            <w:tcW w:w="49" w:type="dxa"/>
          </w:tcPr>
          <w:p w:rsidR="00ED15F1" w:rsidRDefault="00ED15F1">
            <w:pPr>
              <w:pStyle w:val="EmptyCellLayoutStyle"/>
              <w:spacing w:after="0" w:line="240" w:lineRule="auto"/>
            </w:pPr>
          </w:p>
        </w:tc>
        <w:tc>
          <w:tcPr>
            <w:tcW w:w="8" w:type="dxa"/>
          </w:tcPr>
          <w:p w:rsidR="00ED15F1" w:rsidRDefault="00ED15F1">
            <w:pPr>
              <w:pStyle w:val="EmptyCellLayoutStyle"/>
              <w:spacing w:after="0" w:line="240" w:lineRule="auto"/>
            </w:pPr>
          </w:p>
        </w:tc>
        <w:tc>
          <w:tcPr>
            <w:tcW w:w="187" w:type="dxa"/>
          </w:tcPr>
          <w:p w:rsidR="00ED15F1" w:rsidRDefault="00ED15F1">
            <w:pPr>
              <w:pStyle w:val="EmptyCellLayoutStyle"/>
              <w:spacing w:after="0" w:line="240" w:lineRule="auto"/>
            </w:pPr>
          </w:p>
        </w:tc>
        <w:tc>
          <w:tcPr>
            <w:tcW w:w="1388" w:type="dxa"/>
          </w:tcPr>
          <w:p w:rsidR="00ED15F1" w:rsidRDefault="00ED15F1">
            <w:pPr>
              <w:pStyle w:val="EmptyCellLayoutStyle"/>
              <w:spacing w:after="0" w:line="240" w:lineRule="auto"/>
            </w:pPr>
          </w:p>
        </w:tc>
        <w:tc>
          <w:tcPr>
            <w:tcW w:w="56" w:type="dxa"/>
          </w:tcPr>
          <w:p w:rsidR="00ED15F1" w:rsidRDefault="00ED15F1">
            <w:pPr>
              <w:pStyle w:val="EmptyCellLayoutStyle"/>
              <w:spacing w:after="0" w:line="240" w:lineRule="auto"/>
            </w:pPr>
          </w:p>
        </w:tc>
        <w:tc>
          <w:tcPr>
            <w:tcW w:w="529" w:type="dxa"/>
          </w:tcPr>
          <w:p w:rsidR="00ED15F1" w:rsidRDefault="00ED15F1">
            <w:pPr>
              <w:pStyle w:val="EmptyCellLayoutStyle"/>
              <w:spacing w:after="0" w:line="240" w:lineRule="auto"/>
            </w:pPr>
          </w:p>
        </w:tc>
        <w:tc>
          <w:tcPr>
            <w:tcW w:w="6670" w:type="dxa"/>
            <w:gridSpan w:val="4"/>
          </w:tcPr>
          <w:p w:rsidR="00ED15F1" w:rsidRDefault="00ED15F1">
            <w:pPr>
              <w:spacing w:after="0" w:line="240" w:lineRule="auto"/>
            </w:pPr>
          </w:p>
        </w:tc>
        <w:tc>
          <w:tcPr>
            <w:tcW w:w="1191" w:type="dxa"/>
          </w:tcPr>
          <w:p w:rsidR="00ED15F1" w:rsidRDefault="00ED15F1">
            <w:pPr>
              <w:pStyle w:val="EmptyCellLayoutStyle"/>
              <w:spacing w:after="0" w:line="240" w:lineRule="auto"/>
            </w:pPr>
          </w:p>
        </w:tc>
        <w:tc>
          <w:tcPr>
            <w:tcW w:w="465" w:type="dxa"/>
          </w:tcPr>
          <w:p w:rsidR="00ED15F1" w:rsidRDefault="00ED15F1">
            <w:pPr>
              <w:pStyle w:val="EmptyCellLayoutStyle"/>
              <w:spacing w:after="0" w:line="240" w:lineRule="auto"/>
            </w:pPr>
          </w:p>
        </w:tc>
        <w:tc>
          <w:tcPr>
            <w:tcW w:w="234" w:type="dxa"/>
          </w:tcPr>
          <w:p w:rsidR="00ED15F1" w:rsidRDefault="00ED15F1">
            <w:pPr>
              <w:pStyle w:val="EmptyCellLayoutStyle"/>
              <w:spacing w:after="0" w:line="240" w:lineRule="auto"/>
            </w:pPr>
          </w:p>
        </w:tc>
        <w:tc>
          <w:tcPr>
            <w:tcW w:w="3" w:type="dxa"/>
          </w:tcPr>
          <w:p w:rsidR="00ED15F1" w:rsidRDefault="00ED15F1">
            <w:pPr>
              <w:pStyle w:val="EmptyCellLayoutStyle"/>
              <w:spacing w:after="0" w:line="240" w:lineRule="auto"/>
            </w:pPr>
          </w:p>
        </w:tc>
      </w:tr>
      <w:tr w:rsidR="001907FF" w:rsidTr="001907FF">
        <w:trPr>
          <w:trHeight w:val="100"/>
        </w:trPr>
        <w:tc>
          <w:tcPr>
            <w:tcW w:w="44" w:type="dxa"/>
          </w:tcPr>
          <w:p w:rsidR="00ED15F1" w:rsidRDefault="00ED15F1">
            <w:pPr>
              <w:pStyle w:val="EmptyCellLayoutStyle"/>
              <w:spacing w:after="0" w:line="240" w:lineRule="auto"/>
            </w:pPr>
          </w:p>
        </w:tc>
        <w:tc>
          <w:tcPr>
            <w:tcW w:w="44" w:type="dxa"/>
          </w:tcPr>
          <w:p w:rsidR="00ED15F1" w:rsidRDefault="00ED15F1">
            <w:pPr>
              <w:pStyle w:val="EmptyCellLayoutStyle"/>
              <w:spacing w:after="0" w:line="240" w:lineRule="auto"/>
            </w:pPr>
          </w:p>
        </w:tc>
        <w:tc>
          <w:tcPr>
            <w:tcW w:w="2" w:type="dxa"/>
          </w:tcPr>
          <w:p w:rsidR="00ED15F1" w:rsidRDefault="00ED15F1">
            <w:pPr>
              <w:pStyle w:val="EmptyCellLayoutStyle"/>
              <w:spacing w:after="0" w:line="240" w:lineRule="auto"/>
            </w:pPr>
          </w:p>
        </w:tc>
        <w:tc>
          <w:tcPr>
            <w:tcW w:w="44" w:type="dxa"/>
          </w:tcPr>
          <w:p w:rsidR="00ED15F1" w:rsidRDefault="00ED15F1">
            <w:pPr>
              <w:pStyle w:val="EmptyCellLayoutStyle"/>
              <w:spacing w:after="0" w:line="240" w:lineRule="auto"/>
            </w:pPr>
          </w:p>
        </w:tc>
        <w:tc>
          <w:tcPr>
            <w:tcW w:w="172" w:type="dxa"/>
          </w:tcPr>
          <w:p w:rsidR="00ED15F1" w:rsidRDefault="00ED15F1">
            <w:pPr>
              <w:pStyle w:val="EmptyCellLayoutStyle"/>
              <w:spacing w:after="0" w:line="240" w:lineRule="auto"/>
            </w:pPr>
          </w:p>
        </w:tc>
        <w:tc>
          <w:tcPr>
            <w:tcW w:w="253" w:type="dxa"/>
          </w:tcPr>
          <w:p w:rsidR="00ED15F1" w:rsidRDefault="00ED15F1">
            <w:pPr>
              <w:pStyle w:val="EmptyCellLayoutStyle"/>
              <w:spacing w:after="0" w:line="240" w:lineRule="auto"/>
            </w:pPr>
          </w:p>
        </w:tc>
        <w:tc>
          <w:tcPr>
            <w:tcW w:w="49" w:type="dxa"/>
          </w:tcPr>
          <w:p w:rsidR="00ED15F1" w:rsidRDefault="00ED15F1">
            <w:pPr>
              <w:pStyle w:val="EmptyCellLayoutStyle"/>
              <w:spacing w:after="0" w:line="240" w:lineRule="auto"/>
            </w:pPr>
          </w:p>
        </w:tc>
        <w:tc>
          <w:tcPr>
            <w:tcW w:w="8" w:type="dxa"/>
          </w:tcPr>
          <w:p w:rsidR="00ED15F1" w:rsidRDefault="00ED15F1">
            <w:pPr>
              <w:pStyle w:val="EmptyCellLayoutStyle"/>
              <w:spacing w:after="0" w:line="240" w:lineRule="auto"/>
            </w:pPr>
          </w:p>
        </w:tc>
        <w:tc>
          <w:tcPr>
            <w:tcW w:w="187" w:type="dxa"/>
          </w:tcPr>
          <w:p w:rsidR="00ED15F1" w:rsidRDefault="00ED15F1">
            <w:pPr>
              <w:pStyle w:val="EmptyCellLayoutStyle"/>
              <w:spacing w:after="0" w:line="240" w:lineRule="auto"/>
            </w:pPr>
          </w:p>
        </w:tc>
        <w:tc>
          <w:tcPr>
            <w:tcW w:w="1388" w:type="dxa"/>
          </w:tcPr>
          <w:p w:rsidR="00ED15F1" w:rsidRDefault="00ED15F1">
            <w:pPr>
              <w:pStyle w:val="EmptyCellLayoutStyle"/>
              <w:spacing w:after="0" w:line="240" w:lineRule="auto"/>
            </w:pPr>
          </w:p>
        </w:tc>
        <w:tc>
          <w:tcPr>
            <w:tcW w:w="56" w:type="dxa"/>
          </w:tcPr>
          <w:p w:rsidR="00ED15F1" w:rsidRDefault="00ED15F1">
            <w:pPr>
              <w:pStyle w:val="EmptyCellLayoutStyle"/>
              <w:spacing w:after="0" w:line="240" w:lineRule="auto"/>
            </w:pPr>
          </w:p>
        </w:tc>
        <w:tc>
          <w:tcPr>
            <w:tcW w:w="529" w:type="dxa"/>
          </w:tcPr>
          <w:p w:rsidR="00ED15F1" w:rsidRDefault="00ED15F1">
            <w:pPr>
              <w:pStyle w:val="EmptyCellLayoutStyle"/>
              <w:spacing w:after="0" w:line="240" w:lineRule="auto"/>
            </w:pPr>
          </w:p>
        </w:tc>
        <w:tc>
          <w:tcPr>
            <w:tcW w:w="1139" w:type="dxa"/>
          </w:tcPr>
          <w:p w:rsidR="00ED15F1" w:rsidRDefault="00ED15F1">
            <w:pPr>
              <w:pStyle w:val="EmptyCellLayoutStyle"/>
              <w:spacing w:after="0" w:line="240" w:lineRule="auto"/>
            </w:pPr>
          </w:p>
        </w:tc>
        <w:tc>
          <w:tcPr>
            <w:tcW w:w="3600" w:type="dxa"/>
          </w:tcPr>
          <w:p w:rsidR="00ED15F1" w:rsidRDefault="00ED15F1">
            <w:pPr>
              <w:pStyle w:val="EmptyCellLayoutStyle"/>
              <w:spacing w:after="0" w:line="240" w:lineRule="auto"/>
            </w:pPr>
          </w:p>
        </w:tc>
        <w:tc>
          <w:tcPr>
            <w:tcW w:w="1840" w:type="dxa"/>
          </w:tcPr>
          <w:p w:rsidR="00ED15F1" w:rsidRDefault="00ED15F1">
            <w:pPr>
              <w:pStyle w:val="EmptyCellLayoutStyle"/>
              <w:spacing w:after="0" w:line="240" w:lineRule="auto"/>
            </w:pPr>
          </w:p>
        </w:tc>
        <w:tc>
          <w:tcPr>
            <w:tcW w:w="91" w:type="dxa"/>
          </w:tcPr>
          <w:p w:rsidR="00ED15F1" w:rsidRDefault="00ED15F1">
            <w:pPr>
              <w:pStyle w:val="EmptyCellLayoutStyle"/>
              <w:spacing w:after="0" w:line="240" w:lineRule="auto"/>
            </w:pPr>
          </w:p>
        </w:tc>
        <w:tc>
          <w:tcPr>
            <w:tcW w:w="1191" w:type="dxa"/>
          </w:tcPr>
          <w:p w:rsidR="00ED15F1" w:rsidRDefault="00ED15F1">
            <w:pPr>
              <w:pStyle w:val="EmptyCellLayoutStyle"/>
              <w:spacing w:after="0" w:line="240" w:lineRule="auto"/>
            </w:pPr>
          </w:p>
        </w:tc>
        <w:tc>
          <w:tcPr>
            <w:tcW w:w="465" w:type="dxa"/>
          </w:tcPr>
          <w:p w:rsidR="00ED15F1" w:rsidRDefault="00ED15F1">
            <w:pPr>
              <w:pStyle w:val="EmptyCellLayoutStyle"/>
              <w:spacing w:after="0" w:line="240" w:lineRule="auto"/>
            </w:pPr>
          </w:p>
        </w:tc>
        <w:tc>
          <w:tcPr>
            <w:tcW w:w="234" w:type="dxa"/>
          </w:tcPr>
          <w:p w:rsidR="00ED15F1" w:rsidRDefault="00ED15F1">
            <w:pPr>
              <w:pStyle w:val="EmptyCellLayoutStyle"/>
              <w:spacing w:after="0" w:line="240" w:lineRule="auto"/>
            </w:pPr>
          </w:p>
        </w:tc>
        <w:tc>
          <w:tcPr>
            <w:tcW w:w="3" w:type="dxa"/>
          </w:tcPr>
          <w:p w:rsidR="00ED15F1" w:rsidRDefault="00ED15F1">
            <w:pPr>
              <w:pStyle w:val="EmptyCellLayoutStyle"/>
              <w:spacing w:after="0" w:line="240" w:lineRule="auto"/>
            </w:pPr>
          </w:p>
        </w:tc>
      </w:tr>
      <w:tr w:rsidR="001D18E4" w:rsidTr="001907FF">
        <w:trPr>
          <w:trHeight w:val="694"/>
        </w:trPr>
        <w:tc>
          <w:tcPr>
            <w:tcW w:w="11336" w:type="dxa"/>
            <w:gridSpan w:val="19"/>
          </w:tcPr>
          <w:p w:rsidR="001907FF" w:rsidRDefault="001907FF"/>
          <w:p w:rsidR="001907FF" w:rsidRDefault="001907FF"/>
          <w:tbl>
            <w:tblPr>
              <w:tblW w:w="0" w:type="auto"/>
              <w:tblCellMar>
                <w:left w:w="0" w:type="dxa"/>
                <w:right w:w="0" w:type="dxa"/>
              </w:tblCellMar>
              <w:tblLook w:val="0000" w:firstRow="0" w:lastRow="0" w:firstColumn="0" w:lastColumn="0" w:noHBand="0" w:noVBand="0"/>
            </w:tblPr>
            <w:tblGrid>
              <w:gridCol w:w="11147"/>
            </w:tblGrid>
            <w:tr w:rsidR="00ED15F1">
              <w:trPr>
                <w:trHeight w:val="616"/>
              </w:trPr>
              <w:tc>
                <w:tcPr>
                  <w:tcW w:w="11147" w:type="dxa"/>
                  <w:tcBorders>
                    <w:top w:val="nil"/>
                    <w:left w:val="nil"/>
                    <w:bottom w:val="nil"/>
                    <w:right w:val="nil"/>
                  </w:tcBorders>
                  <w:tcMar>
                    <w:top w:w="39" w:type="dxa"/>
                    <w:left w:w="39" w:type="dxa"/>
                    <w:bottom w:w="39" w:type="dxa"/>
                    <w:right w:w="39" w:type="dxa"/>
                  </w:tcMar>
                </w:tcPr>
                <w:p w:rsidR="00ED15F1" w:rsidRDefault="001907FF">
                  <w:pPr>
                    <w:spacing w:after="0" w:line="240" w:lineRule="auto"/>
                  </w:pPr>
                  <w:r>
                    <w:rPr>
                      <w:b/>
                      <w:color w:val="000000"/>
                      <w:sz w:val="24"/>
                    </w:rPr>
                    <w:lastRenderedPageBreak/>
                    <w:t>AÇIKLAMA: Disiplin Kurulu Kararları genelgesinde aldıkları cezaların içeriğinde Disiplin Talimatının 93. Maddesi de bulunan kişilerin dikkatine</w:t>
                  </w:r>
                </w:p>
                <w:p w:rsidR="00ED15F1" w:rsidRDefault="00ED15F1">
                  <w:pPr>
                    <w:spacing w:after="0" w:line="240" w:lineRule="auto"/>
                  </w:pPr>
                </w:p>
                <w:p w:rsidR="00ED15F1" w:rsidRDefault="001907FF">
                  <w:pPr>
                    <w:spacing w:after="0" w:line="240" w:lineRule="auto"/>
                  </w:pPr>
                  <w:r>
                    <w:rPr>
                      <w:rFonts w:ascii="Cambria" w:eastAsia="Cambria" w:hAnsi="Cambria"/>
                      <w:b/>
                      <w:color w:val="000000"/>
                      <w:sz w:val="24"/>
                    </w:rPr>
                    <w:t>MADDE 93 - SOYUNMA ODASI ve YEDEK KULÜBESİNE GİRİŞ YASAĞI</w:t>
                  </w:r>
                </w:p>
                <w:p w:rsidR="00ED15F1" w:rsidRDefault="001907FF">
                  <w:pPr>
                    <w:spacing w:after="0" w:line="240" w:lineRule="auto"/>
                    <w:rPr>
                      <w:rFonts w:ascii="Cambria" w:eastAsia="Cambria" w:hAnsi="Cambria"/>
                      <w:color w:val="000000"/>
                      <w:sz w:val="22"/>
                    </w:rPr>
                  </w:pPr>
                  <w:r>
                    <w:rPr>
                      <w:rFonts w:ascii="Cambria" w:eastAsia="Cambria" w:hAnsi="Cambria"/>
                      <w:b/>
                      <w:color w:val="000000"/>
                    </w:rPr>
                    <w:t>(1)</w:t>
                  </w:r>
                  <w:r>
                    <w:rPr>
                      <w:rFonts w:ascii="Cambria" w:eastAsia="Cambria" w:hAnsi="Cambria"/>
                      <w:color w:val="000000"/>
                    </w:rPr>
                    <w:t xml:space="preserve"> </w:t>
                  </w:r>
                  <w:r>
                    <w:rPr>
                      <w:rFonts w:ascii="Cambria" w:eastAsia="Cambria" w:hAnsi="Cambria"/>
                      <w:color w:val="000000"/>
                      <w:sz w:val="22"/>
                    </w:rPr>
                    <w:t>Soyunma odası ve yedek kulübesine giriş yasağı cezası ile cezalandırılan kişiler müsabaka öncesinde, müsabaka esnasında, devre arasında ve müsabakanın tamamlanmasını müteakip 15 dakika içerisinde soyunma odalarında, koridorlarında, saha içerisinde ve yedek kulübesinde bulunamazlar, bu süreçte futbolculara talimat veremezler ve yedek kulübesiyle doğrudan veya dolaylı bir şekilde iletişim kuramazlar.</w:t>
                  </w:r>
                </w:p>
                <w:p w:rsidR="001907FF" w:rsidRDefault="001907FF" w:rsidP="001907FF">
                  <w:pPr>
                    <w:spacing w:after="0" w:line="240" w:lineRule="auto"/>
                    <w:jc w:val="center"/>
                    <w:rPr>
                      <w:b/>
                      <w:color w:val="000000"/>
                      <w:sz w:val="28"/>
                    </w:rPr>
                  </w:pPr>
                </w:p>
                <w:p w:rsidR="001907FF" w:rsidRDefault="001907FF" w:rsidP="001907FF">
                  <w:pPr>
                    <w:spacing w:after="0" w:line="240" w:lineRule="auto"/>
                    <w:jc w:val="center"/>
                    <w:rPr>
                      <w:b/>
                      <w:color w:val="000000"/>
                      <w:sz w:val="28"/>
                    </w:rPr>
                  </w:pPr>
                  <w:r>
                    <w:rPr>
                      <w:b/>
                      <w:color w:val="000000"/>
                      <w:sz w:val="28"/>
                    </w:rPr>
                    <w:t>KTFF DİSİPLİN KURULU KARARI</w:t>
                  </w:r>
                </w:p>
                <w:p w:rsidR="001907FF" w:rsidRDefault="001907FF" w:rsidP="001907FF">
                  <w:pPr>
                    <w:spacing w:after="0"/>
                    <w:rPr>
                      <w:sz w:val="24"/>
                    </w:rPr>
                  </w:pPr>
                  <w:r w:rsidRPr="001D18E4">
                    <w:rPr>
                      <w:sz w:val="24"/>
                    </w:rPr>
                    <w:t xml:space="preserve">10.06.2018 tarihinde </w:t>
                  </w:r>
                  <w:proofErr w:type="spellStart"/>
                  <w:r w:rsidRPr="001D18E4">
                    <w:rPr>
                      <w:sz w:val="24"/>
                    </w:rPr>
                    <w:t>Mutluyaka</w:t>
                  </w:r>
                  <w:proofErr w:type="spellEnd"/>
                  <w:r w:rsidRPr="001D18E4">
                    <w:rPr>
                      <w:sz w:val="24"/>
                    </w:rPr>
                    <w:t xml:space="preserve"> sahasında oynana </w:t>
                  </w:r>
                  <w:proofErr w:type="spellStart"/>
                  <w:r w:rsidRPr="001D18E4">
                    <w:rPr>
                      <w:sz w:val="24"/>
                    </w:rPr>
                    <w:t>Mutluyaka</w:t>
                  </w:r>
                  <w:proofErr w:type="spellEnd"/>
                  <w:r w:rsidRPr="001D18E4">
                    <w:rPr>
                      <w:sz w:val="24"/>
                    </w:rPr>
                    <w:t xml:space="preserve"> HSK – Çayönü SK müsabakasında, </w:t>
                  </w:r>
                </w:p>
                <w:p w:rsidR="001907FF" w:rsidRDefault="001907FF" w:rsidP="001907FF">
                  <w:pPr>
                    <w:spacing w:after="0"/>
                    <w:rPr>
                      <w:sz w:val="24"/>
                    </w:rPr>
                  </w:pPr>
                  <w:proofErr w:type="gramStart"/>
                  <w:r>
                    <w:rPr>
                      <w:sz w:val="24"/>
                    </w:rPr>
                    <w:t>k</w:t>
                  </w:r>
                  <w:r w:rsidRPr="001D18E4">
                    <w:rPr>
                      <w:sz w:val="24"/>
                    </w:rPr>
                    <w:t>urulumuza</w:t>
                  </w:r>
                  <w:proofErr w:type="gramEnd"/>
                  <w:r w:rsidRPr="001D18E4">
                    <w:rPr>
                      <w:sz w:val="24"/>
                    </w:rPr>
                    <w:t xml:space="preserve"> tedbirli olarak sevk edilen hususlar hakkında incelenen Hakem raporları ve ilgili </w:t>
                  </w:r>
                </w:p>
                <w:p w:rsidR="001907FF" w:rsidRDefault="001907FF" w:rsidP="001907FF">
                  <w:pPr>
                    <w:spacing w:after="0"/>
                    <w:rPr>
                      <w:sz w:val="24"/>
                    </w:rPr>
                  </w:pPr>
                  <w:proofErr w:type="gramStart"/>
                  <w:r w:rsidRPr="001D18E4">
                    <w:rPr>
                      <w:sz w:val="24"/>
                    </w:rPr>
                    <w:t>futbolcunun</w:t>
                  </w:r>
                  <w:proofErr w:type="gramEnd"/>
                  <w:r w:rsidRPr="001D18E4">
                    <w:rPr>
                      <w:sz w:val="24"/>
                    </w:rPr>
                    <w:t xml:space="preserve"> savunması doğrultusunda, Çayönü SK futbolcusu 104179 Lisans numaralı Erkan </w:t>
                  </w:r>
                </w:p>
                <w:p w:rsidR="001907FF" w:rsidRDefault="001907FF" w:rsidP="001907FF">
                  <w:pPr>
                    <w:spacing w:after="0"/>
                    <w:rPr>
                      <w:sz w:val="24"/>
                    </w:rPr>
                  </w:pPr>
                  <w:proofErr w:type="spellStart"/>
                  <w:r w:rsidRPr="001D18E4">
                    <w:rPr>
                      <w:sz w:val="24"/>
                    </w:rPr>
                    <w:t>BULAK’a</w:t>
                  </w:r>
                  <w:proofErr w:type="spellEnd"/>
                  <w:r w:rsidRPr="001D18E4">
                    <w:rPr>
                      <w:sz w:val="24"/>
                    </w:rPr>
                    <w:t xml:space="preserve">, hakeme yönelik spor ahlakına aykırı sözleri nedeniyle DT 35/1’in ihlalinden dolayı </w:t>
                  </w:r>
                </w:p>
                <w:p w:rsidR="001907FF" w:rsidRDefault="001907FF" w:rsidP="001907FF">
                  <w:pPr>
                    <w:spacing w:after="0"/>
                    <w:rPr>
                      <w:sz w:val="24"/>
                    </w:rPr>
                  </w:pPr>
                  <w:r w:rsidRPr="001D18E4">
                    <w:rPr>
                      <w:sz w:val="24"/>
                    </w:rPr>
                    <w:t xml:space="preserve">DTY 35/1(a) uyarınca 2 (iki) resmi müsabakadan men cezası verilmesine ve tedbirli olarak sevk </w:t>
                  </w:r>
                </w:p>
                <w:p w:rsidR="001907FF" w:rsidRDefault="001907FF" w:rsidP="001907FF">
                  <w:pPr>
                    <w:spacing w:after="0"/>
                    <w:rPr>
                      <w:sz w:val="24"/>
                    </w:rPr>
                  </w:pPr>
                  <w:proofErr w:type="gramStart"/>
                  <w:r w:rsidRPr="001D18E4">
                    <w:rPr>
                      <w:sz w:val="24"/>
                    </w:rPr>
                    <w:t>edildiği</w:t>
                  </w:r>
                  <w:proofErr w:type="gramEnd"/>
                  <w:r w:rsidRPr="001D18E4">
                    <w:rPr>
                      <w:sz w:val="24"/>
                    </w:rPr>
                    <w:t xml:space="preserve"> sürede oynamadığı herhangi bir müsabaka varsa bu müsabakanın da cezasının infazında </w:t>
                  </w:r>
                </w:p>
                <w:p w:rsidR="001907FF" w:rsidRPr="00607195" w:rsidRDefault="001907FF" w:rsidP="001907FF">
                  <w:pPr>
                    <w:spacing w:after="0"/>
                    <w:rPr>
                      <w:sz w:val="24"/>
                    </w:rPr>
                  </w:pPr>
                  <w:proofErr w:type="gramStart"/>
                  <w:r w:rsidRPr="001D18E4">
                    <w:rPr>
                      <w:sz w:val="24"/>
                    </w:rPr>
                    <w:t>dikkate</w:t>
                  </w:r>
                  <w:proofErr w:type="gramEnd"/>
                  <w:r w:rsidRPr="001D18E4">
                    <w:rPr>
                      <w:sz w:val="24"/>
                    </w:rPr>
                    <w:t xml:space="preserve"> alınmasına oybirliği ile karar verilmiştir</w:t>
                  </w:r>
                  <w:r>
                    <w:t>.</w:t>
                  </w:r>
                </w:p>
                <w:p w:rsidR="001907FF" w:rsidRPr="001D18E4" w:rsidRDefault="001907FF" w:rsidP="001907FF">
                  <w:pPr>
                    <w:pStyle w:val="ListeParagraf"/>
                    <w:spacing w:after="0"/>
                    <w:ind w:left="0"/>
                    <w:rPr>
                      <w:rFonts w:ascii="Arial" w:hAnsi="Arial" w:cs="Arial"/>
                      <w:sz w:val="24"/>
                      <w:szCs w:val="28"/>
                    </w:rPr>
                  </w:pPr>
                  <w:r w:rsidRPr="001D18E4">
                    <w:rPr>
                      <w:rFonts w:ascii="Arial" w:hAnsi="Arial" w:cs="Arial"/>
                      <w:sz w:val="24"/>
                      <w:szCs w:val="28"/>
                    </w:rPr>
                    <w:t>Bilgi ve gereği rica olunur.</w:t>
                  </w:r>
                </w:p>
                <w:p w:rsidR="001907FF" w:rsidRPr="001D18E4" w:rsidRDefault="001907FF" w:rsidP="001907FF">
                  <w:pPr>
                    <w:ind w:left="331" w:firstLine="29"/>
                    <w:rPr>
                      <w:rFonts w:ascii="Arial" w:hAnsi="Arial" w:cs="Arial"/>
                      <w:sz w:val="24"/>
                      <w:szCs w:val="28"/>
                    </w:rPr>
                  </w:pPr>
                  <w:r w:rsidRPr="001D18E4">
                    <w:rPr>
                      <w:rFonts w:ascii="Arial" w:hAnsi="Arial" w:cs="Arial"/>
                      <w:sz w:val="24"/>
                      <w:szCs w:val="28"/>
                    </w:rPr>
                    <w:t xml:space="preserve">                                                                                                 </w:t>
                  </w:r>
                </w:p>
                <w:p w:rsidR="001907FF" w:rsidRDefault="001907FF" w:rsidP="001907FF">
                  <w:pPr>
                    <w:rPr>
                      <w:rFonts w:ascii="Arial" w:hAnsi="Arial" w:cs="Arial"/>
                      <w:sz w:val="24"/>
                      <w:szCs w:val="28"/>
                    </w:rPr>
                  </w:pPr>
                  <w:r w:rsidRPr="001D18E4">
                    <w:rPr>
                      <w:rFonts w:ascii="Arial" w:hAnsi="Arial" w:cs="Arial"/>
                      <w:sz w:val="24"/>
                      <w:szCs w:val="28"/>
                    </w:rPr>
                    <w:t xml:space="preserve">                                                                                                         Ahmet MAHİREL</w:t>
                  </w:r>
                </w:p>
                <w:p w:rsidR="001907FF" w:rsidRPr="00F57E57" w:rsidRDefault="001907FF" w:rsidP="001907FF">
                  <w:pPr>
                    <w:rPr>
                      <w:rFonts w:ascii="Arial" w:hAnsi="Arial" w:cs="Arial"/>
                      <w:sz w:val="22"/>
                    </w:rPr>
                  </w:pPr>
                  <w:r w:rsidRPr="00F57E57">
                    <w:rPr>
                      <w:rFonts w:ascii="Arial" w:hAnsi="Arial" w:cs="Arial"/>
                      <w:sz w:val="22"/>
                    </w:rPr>
                    <w:t xml:space="preserve">                                                                                                  </w:t>
                  </w:r>
                  <w:r>
                    <w:rPr>
                      <w:rFonts w:ascii="Arial" w:hAnsi="Arial" w:cs="Arial"/>
                      <w:sz w:val="22"/>
                    </w:rPr>
                    <w:t xml:space="preserve">                           </w:t>
                  </w:r>
                  <w:r w:rsidRPr="00F57E57">
                    <w:rPr>
                      <w:rFonts w:ascii="Arial" w:hAnsi="Arial" w:cs="Arial"/>
                      <w:sz w:val="22"/>
                    </w:rPr>
                    <w:t>Başkan</w:t>
                  </w:r>
                </w:p>
                <w:p w:rsidR="001907FF" w:rsidRDefault="001907FF">
                  <w:pPr>
                    <w:spacing w:after="0" w:line="240" w:lineRule="auto"/>
                  </w:pPr>
                </w:p>
              </w:tc>
            </w:tr>
          </w:tbl>
          <w:p w:rsidR="00ED15F1" w:rsidRDefault="00ED15F1">
            <w:pPr>
              <w:spacing w:after="0" w:line="240" w:lineRule="auto"/>
            </w:pPr>
          </w:p>
        </w:tc>
        <w:tc>
          <w:tcPr>
            <w:tcW w:w="3" w:type="dxa"/>
          </w:tcPr>
          <w:p w:rsidR="00ED15F1" w:rsidRDefault="00ED15F1">
            <w:pPr>
              <w:pStyle w:val="EmptyCellLayoutStyle"/>
              <w:spacing w:after="0" w:line="240" w:lineRule="auto"/>
            </w:pPr>
          </w:p>
        </w:tc>
      </w:tr>
      <w:tr w:rsidR="001907FF" w:rsidTr="001907FF">
        <w:trPr>
          <w:trHeight w:val="79"/>
        </w:trPr>
        <w:tc>
          <w:tcPr>
            <w:tcW w:w="44" w:type="dxa"/>
          </w:tcPr>
          <w:p w:rsidR="00ED15F1" w:rsidRDefault="00ED15F1">
            <w:pPr>
              <w:pStyle w:val="EmptyCellLayoutStyle"/>
              <w:spacing w:after="0" w:line="240" w:lineRule="auto"/>
            </w:pPr>
          </w:p>
        </w:tc>
        <w:tc>
          <w:tcPr>
            <w:tcW w:w="44" w:type="dxa"/>
          </w:tcPr>
          <w:p w:rsidR="00ED15F1" w:rsidRDefault="00ED15F1">
            <w:pPr>
              <w:pStyle w:val="EmptyCellLayoutStyle"/>
              <w:spacing w:after="0" w:line="240" w:lineRule="auto"/>
            </w:pPr>
          </w:p>
        </w:tc>
        <w:tc>
          <w:tcPr>
            <w:tcW w:w="2" w:type="dxa"/>
          </w:tcPr>
          <w:p w:rsidR="00ED15F1" w:rsidRDefault="00ED15F1">
            <w:pPr>
              <w:pStyle w:val="EmptyCellLayoutStyle"/>
              <w:spacing w:after="0" w:line="240" w:lineRule="auto"/>
            </w:pPr>
          </w:p>
        </w:tc>
        <w:tc>
          <w:tcPr>
            <w:tcW w:w="44" w:type="dxa"/>
          </w:tcPr>
          <w:p w:rsidR="00ED15F1" w:rsidRDefault="00ED15F1">
            <w:pPr>
              <w:pStyle w:val="EmptyCellLayoutStyle"/>
              <w:spacing w:after="0" w:line="240" w:lineRule="auto"/>
            </w:pPr>
          </w:p>
        </w:tc>
        <w:tc>
          <w:tcPr>
            <w:tcW w:w="172" w:type="dxa"/>
          </w:tcPr>
          <w:p w:rsidR="00ED15F1" w:rsidRDefault="00ED15F1">
            <w:pPr>
              <w:pStyle w:val="EmptyCellLayoutStyle"/>
              <w:spacing w:after="0" w:line="240" w:lineRule="auto"/>
            </w:pPr>
          </w:p>
        </w:tc>
        <w:tc>
          <w:tcPr>
            <w:tcW w:w="253" w:type="dxa"/>
          </w:tcPr>
          <w:p w:rsidR="00ED15F1" w:rsidRDefault="00ED15F1">
            <w:pPr>
              <w:pStyle w:val="EmptyCellLayoutStyle"/>
              <w:spacing w:after="0" w:line="240" w:lineRule="auto"/>
            </w:pPr>
          </w:p>
        </w:tc>
        <w:tc>
          <w:tcPr>
            <w:tcW w:w="49" w:type="dxa"/>
          </w:tcPr>
          <w:p w:rsidR="00ED15F1" w:rsidRDefault="00ED15F1">
            <w:pPr>
              <w:pStyle w:val="EmptyCellLayoutStyle"/>
              <w:spacing w:after="0" w:line="240" w:lineRule="auto"/>
            </w:pPr>
          </w:p>
        </w:tc>
        <w:tc>
          <w:tcPr>
            <w:tcW w:w="8" w:type="dxa"/>
          </w:tcPr>
          <w:p w:rsidR="00ED15F1" w:rsidRDefault="00ED15F1">
            <w:pPr>
              <w:pStyle w:val="EmptyCellLayoutStyle"/>
              <w:spacing w:after="0" w:line="240" w:lineRule="auto"/>
            </w:pPr>
          </w:p>
        </w:tc>
        <w:tc>
          <w:tcPr>
            <w:tcW w:w="187" w:type="dxa"/>
          </w:tcPr>
          <w:p w:rsidR="00ED15F1" w:rsidRDefault="00ED15F1">
            <w:pPr>
              <w:pStyle w:val="EmptyCellLayoutStyle"/>
              <w:spacing w:after="0" w:line="240" w:lineRule="auto"/>
            </w:pPr>
          </w:p>
        </w:tc>
        <w:tc>
          <w:tcPr>
            <w:tcW w:w="1388" w:type="dxa"/>
          </w:tcPr>
          <w:p w:rsidR="00ED15F1" w:rsidRDefault="00ED15F1">
            <w:pPr>
              <w:pStyle w:val="EmptyCellLayoutStyle"/>
              <w:spacing w:after="0" w:line="240" w:lineRule="auto"/>
            </w:pPr>
          </w:p>
        </w:tc>
        <w:tc>
          <w:tcPr>
            <w:tcW w:w="56" w:type="dxa"/>
          </w:tcPr>
          <w:p w:rsidR="00ED15F1" w:rsidRDefault="00ED15F1">
            <w:pPr>
              <w:pStyle w:val="EmptyCellLayoutStyle"/>
              <w:spacing w:after="0" w:line="240" w:lineRule="auto"/>
            </w:pPr>
          </w:p>
        </w:tc>
        <w:tc>
          <w:tcPr>
            <w:tcW w:w="529" w:type="dxa"/>
          </w:tcPr>
          <w:p w:rsidR="00ED15F1" w:rsidRDefault="00ED15F1">
            <w:pPr>
              <w:pStyle w:val="EmptyCellLayoutStyle"/>
              <w:spacing w:after="0" w:line="240" w:lineRule="auto"/>
            </w:pPr>
          </w:p>
        </w:tc>
        <w:tc>
          <w:tcPr>
            <w:tcW w:w="1139" w:type="dxa"/>
          </w:tcPr>
          <w:p w:rsidR="00ED15F1" w:rsidRDefault="00ED15F1">
            <w:pPr>
              <w:pStyle w:val="EmptyCellLayoutStyle"/>
              <w:spacing w:after="0" w:line="240" w:lineRule="auto"/>
            </w:pPr>
          </w:p>
        </w:tc>
        <w:tc>
          <w:tcPr>
            <w:tcW w:w="3600" w:type="dxa"/>
          </w:tcPr>
          <w:p w:rsidR="00ED15F1" w:rsidRDefault="00ED15F1">
            <w:pPr>
              <w:pStyle w:val="EmptyCellLayoutStyle"/>
              <w:spacing w:after="0" w:line="240" w:lineRule="auto"/>
            </w:pPr>
          </w:p>
        </w:tc>
        <w:tc>
          <w:tcPr>
            <w:tcW w:w="1840" w:type="dxa"/>
          </w:tcPr>
          <w:p w:rsidR="00ED15F1" w:rsidRDefault="00ED15F1">
            <w:pPr>
              <w:pStyle w:val="EmptyCellLayoutStyle"/>
              <w:spacing w:after="0" w:line="240" w:lineRule="auto"/>
            </w:pPr>
          </w:p>
        </w:tc>
        <w:tc>
          <w:tcPr>
            <w:tcW w:w="91" w:type="dxa"/>
          </w:tcPr>
          <w:p w:rsidR="00ED15F1" w:rsidRDefault="00ED15F1">
            <w:pPr>
              <w:pStyle w:val="EmptyCellLayoutStyle"/>
              <w:spacing w:after="0" w:line="240" w:lineRule="auto"/>
            </w:pPr>
          </w:p>
        </w:tc>
        <w:tc>
          <w:tcPr>
            <w:tcW w:w="1191" w:type="dxa"/>
          </w:tcPr>
          <w:p w:rsidR="00ED15F1" w:rsidRDefault="00ED15F1">
            <w:pPr>
              <w:pStyle w:val="EmptyCellLayoutStyle"/>
              <w:spacing w:after="0" w:line="240" w:lineRule="auto"/>
            </w:pPr>
          </w:p>
        </w:tc>
        <w:tc>
          <w:tcPr>
            <w:tcW w:w="465" w:type="dxa"/>
          </w:tcPr>
          <w:p w:rsidR="00ED15F1" w:rsidRDefault="00ED15F1">
            <w:pPr>
              <w:pStyle w:val="EmptyCellLayoutStyle"/>
              <w:spacing w:after="0" w:line="240" w:lineRule="auto"/>
            </w:pPr>
          </w:p>
        </w:tc>
        <w:tc>
          <w:tcPr>
            <w:tcW w:w="234" w:type="dxa"/>
          </w:tcPr>
          <w:p w:rsidR="00ED15F1" w:rsidRDefault="00ED15F1">
            <w:pPr>
              <w:pStyle w:val="EmptyCellLayoutStyle"/>
              <w:spacing w:after="0" w:line="240" w:lineRule="auto"/>
            </w:pPr>
          </w:p>
        </w:tc>
        <w:tc>
          <w:tcPr>
            <w:tcW w:w="3" w:type="dxa"/>
          </w:tcPr>
          <w:p w:rsidR="00ED15F1" w:rsidRDefault="00ED15F1">
            <w:pPr>
              <w:pStyle w:val="EmptyCellLayoutStyle"/>
              <w:spacing w:after="0" w:line="240" w:lineRule="auto"/>
            </w:pPr>
          </w:p>
        </w:tc>
      </w:tr>
    </w:tbl>
    <w:p w:rsidR="00ED15F1" w:rsidRDefault="00ED15F1" w:rsidP="001F5CFB"/>
    <w:sectPr w:rsidR="00ED15F1">
      <w:pgSz w:w="11905" w:h="16837"/>
      <w:pgMar w:top="566" w:right="0" w:bottom="566" w:left="566" w:header="0" w:footer="0"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15F1"/>
    <w:rsid w:val="001907FF"/>
    <w:rsid w:val="001D18E4"/>
    <w:rsid w:val="001F5CFB"/>
    <w:rsid w:val="00607195"/>
    <w:rsid w:val="00BE1636"/>
    <w:rsid w:val="00ED15F1"/>
    <w:rsid w:val="00F57E5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Pr>
      <w:sz w:val="2"/>
    </w:rPr>
  </w:style>
  <w:style w:type="paragraph" w:styleId="ListeParagraf">
    <w:name w:val="List Paragraph"/>
    <w:basedOn w:val="Normal"/>
    <w:uiPriority w:val="34"/>
    <w:qFormat/>
    <w:rsid w:val="001D18E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Pr>
      <w:sz w:val="2"/>
    </w:rPr>
  </w:style>
  <w:style w:type="paragraph" w:styleId="ListeParagraf">
    <w:name w:val="List Paragraph"/>
    <w:basedOn w:val="Normal"/>
    <w:uiPriority w:val="34"/>
    <w:qFormat/>
    <w:rsid w:val="001D18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3</Pages>
  <Words>990</Words>
  <Characters>5649</Characters>
  <Application>Microsoft Office Word</Application>
  <DocSecurity>0</DocSecurity>
  <Lines>47</Lines>
  <Paragraphs>13</Paragraphs>
  <ScaleCrop>false</ScaleCrop>
  <HeadingPairs>
    <vt:vector size="2" baseType="variant">
      <vt:variant>
        <vt:lpstr>Konu Başlığı</vt:lpstr>
      </vt:variant>
      <vt:variant>
        <vt:i4>1</vt:i4>
      </vt:variant>
    </vt:vector>
  </HeadingPairs>
  <TitlesOfParts>
    <vt:vector size="1" baseType="lpstr">
      <vt:lpstr>Genelge</vt:lpstr>
    </vt:vector>
  </TitlesOfParts>
  <Company/>
  <LinksUpToDate>false</LinksUpToDate>
  <CharactersWithSpaces>6626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Genelge</dc:title>
  <dc:creator>pc</dc:creator>
  <cp:lastModifiedBy>pc</cp:lastModifiedBy>
  <cp:revision>7</cp:revision>
  <cp:lastPrinted>2018-06-14T11:18:00Z</cp:lastPrinted>
  <dcterms:created xsi:type="dcterms:W3CDTF">2018-06-14T11:13:00Z</dcterms:created>
  <dcterms:modified xsi:type="dcterms:W3CDTF">2018-06-14T11:29:00Z</dcterms:modified>
</cp:coreProperties>
</file>