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164"/>
        <w:gridCol w:w="1132"/>
        <w:gridCol w:w="39"/>
        <w:gridCol w:w="363"/>
        <w:gridCol w:w="1054"/>
        <w:gridCol w:w="4403"/>
        <w:gridCol w:w="2324"/>
        <w:gridCol w:w="35"/>
        <w:gridCol w:w="972"/>
        <w:gridCol w:w="409"/>
        <w:gridCol w:w="242"/>
        <w:gridCol w:w="154"/>
      </w:tblGrid>
      <w:tr w:rsidR="00B71E6F" w:rsidTr="00883443">
        <w:trPr>
          <w:trHeight w:val="88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0973" w:type="dxa"/>
            <w:gridSpan w:val="10"/>
          </w:tcPr>
          <w:tbl>
            <w:tblPr>
              <w:tblW w:w="0" w:type="auto"/>
              <w:tblCellMar>
                <w:left w:w="0" w:type="dxa"/>
                <w:right w:w="0" w:type="dxa"/>
              </w:tblCellMar>
              <w:tblLook w:val="0000" w:firstRow="0" w:lastRow="0" w:firstColumn="0" w:lastColumn="0" w:noHBand="0" w:noVBand="0"/>
            </w:tblPr>
            <w:tblGrid>
              <w:gridCol w:w="10973"/>
            </w:tblGrid>
            <w:tr w:rsidR="00C776CB">
              <w:trPr>
                <w:trHeight w:val="802"/>
              </w:trPr>
              <w:tc>
                <w:tcPr>
                  <w:tcW w:w="10982" w:type="dxa"/>
                  <w:tcBorders>
                    <w:top w:val="nil"/>
                    <w:left w:val="nil"/>
                    <w:bottom w:val="nil"/>
                    <w:right w:val="nil"/>
                  </w:tcBorders>
                  <w:tcMar>
                    <w:top w:w="39" w:type="dxa"/>
                    <w:left w:w="39" w:type="dxa"/>
                    <w:bottom w:w="39" w:type="dxa"/>
                    <w:right w:w="39" w:type="dxa"/>
                  </w:tcMar>
                </w:tcPr>
                <w:p w:rsidR="00C776CB" w:rsidRDefault="00335A0C">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C776CB" w:rsidRDefault="00335A0C">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C776CB" w:rsidRDefault="00335A0C">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7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34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308" w:type="dxa"/>
            <w:gridSpan w:val="4"/>
          </w:tcPr>
          <w:tbl>
            <w:tblPr>
              <w:tblW w:w="0" w:type="auto"/>
              <w:tblCellMar>
                <w:left w:w="0" w:type="dxa"/>
                <w:right w:w="0" w:type="dxa"/>
              </w:tblCellMar>
              <w:tblLook w:val="0000" w:firstRow="0" w:lastRow="0" w:firstColumn="0" w:lastColumn="0" w:noHBand="0" w:noVBand="0"/>
            </w:tblPr>
            <w:tblGrid>
              <w:gridCol w:w="1297"/>
            </w:tblGrid>
            <w:tr w:rsidR="00C776CB">
              <w:trPr>
                <w:trHeight w:val="262"/>
              </w:trPr>
              <w:tc>
                <w:tcPr>
                  <w:tcW w:w="129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rFonts w:ascii="Arial" w:eastAsia="Arial" w:hAnsi="Arial"/>
                      <w:b/>
                      <w:color w:val="000000"/>
                    </w:rPr>
                    <w:t>Genelge No:</w:t>
                  </w:r>
                </w:p>
              </w:tc>
            </w:tr>
          </w:tbl>
          <w:p w:rsidR="00C776CB" w:rsidRDefault="00C776CB">
            <w:pPr>
              <w:spacing w:after="0" w:line="240" w:lineRule="auto"/>
            </w:pPr>
          </w:p>
        </w:tc>
        <w:tc>
          <w:tcPr>
            <w:tcW w:w="39" w:type="dxa"/>
          </w:tcPr>
          <w:p w:rsidR="00C776CB" w:rsidRDefault="00C776CB">
            <w:pPr>
              <w:pStyle w:val="EmptyCellLayoutStyle"/>
              <w:spacing w:after="0" w:line="240" w:lineRule="auto"/>
            </w:pPr>
          </w:p>
        </w:tc>
        <w:tc>
          <w:tcPr>
            <w:tcW w:w="1417" w:type="dxa"/>
            <w:gridSpan w:val="2"/>
          </w:tcPr>
          <w:tbl>
            <w:tblPr>
              <w:tblW w:w="0" w:type="auto"/>
              <w:tblCellMar>
                <w:left w:w="0" w:type="dxa"/>
                <w:right w:w="0" w:type="dxa"/>
              </w:tblCellMar>
              <w:tblLook w:val="0000" w:firstRow="0" w:lastRow="0" w:firstColumn="0" w:lastColumn="0" w:noHBand="0" w:noVBand="0"/>
            </w:tblPr>
            <w:tblGrid>
              <w:gridCol w:w="1417"/>
            </w:tblGrid>
            <w:tr w:rsidR="00C776CB">
              <w:trPr>
                <w:trHeight w:val="262"/>
              </w:trPr>
              <w:tc>
                <w:tcPr>
                  <w:tcW w:w="14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rFonts w:ascii="Arial" w:eastAsia="Arial" w:hAnsi="Arial"/>
                      <w:b/>
                      <w:color w:val="000000"/>
                    </w:rPr>
                    <w:t>23/2017-2018</w:t>
                  </w:r>
                </w:p>
              </w:tc>
            </w:tr>
          </w:tbl>
          <w:p w:rsidR="00C776CB" w:rsidRDefault="00C776CB">
            <w:pPr>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1416" w:type="dxa"/>
            <w:gridSpan w:val="3"/>
          </w:tcPr>
          <w:tbl>
            <w:tblPr>
              <w:tblW w:w="0" w:type="auto"/>
              <w:tblCellMar>
                <w:left w:w="0" w:type="dxa"/>
                <w:right w:w="0" w:type="dxa"/>
              </w:tblCellMar>
              <w:tblLook w:val="0000" w:firstRow="0" w:lastRow="0" w:firstColumn="0" w:lastColumn="0" w:noHBand="0" w:noVBand="0"/>
            </w:tblPr>
            <w:tblGrid>
              <w:gridCol w:w="1416"/>
            </w:tblGrid>
            <w:tr w:rsidR="00C776CB">
              <w:trPr>
                <w:trHeight w:val="262"/>
              </w:trPr>
              <w:tc>
                <w:tcPr>
                  <w:tcW w:w="14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jc w:val="right"/>
                  </w:pPr>
                  <w:r>
                    <w:rPr>
                      <w:rFonts w:ascii="Arial" w:eastAsia="Arial" w:hAnsi="Arial"/>
                      <w:b/>
                      <w:color w:val="000000"/>
                      <w:sz w:val="18"/>
                    </w:rPr>
                    <w:t>06.02.2018</w:t>
                  </w:r>
                </w:p>
              </w:tc>
            </w:tr>
          </w:tbl>
          <w:p w:rsidR="00C776CB" w:rsidRDefault="00C776CB">
            <w:pPr>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C776CB" w:rsidTr="00883443">
        <w:trPr>
          <w:trHeight w:val="10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795"/>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7179" w:type="dxa"/>
            <w:gridSpan w:val="10"/>
          </w:tcPr>
          <w:tbl>
            <w:tblPr>
              <w:tblW w:w="0" w:type="auto"/>
              <w:tblCellMar>
                <w:left w:w="0" w:type="dxa"/>
                <w:right w:w="0" w:type="dxa"/>
              </w:tblCellMar>
              <w:tblLook w:val="0000" w:firstRow="0" w:lastRow="0" w:firstColumn="0" w:lastColumn="0" w:noHBand="0" w:noVBand="0"/>
            </w:tblPr>
            <w:tblGrid>
              <w:gridCol w:w="7158"/>
            </w:tblGrid>
            <w:tr w:rsidR="00C776CB">
              <w:trPr>
                <w:trHeight w:val="717"/>
              </w:trPr>
              <w:tc>
                <w:tcPr>
                  <w:tcW w:w="715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rFonts w:ascii="Arial" w:eastAsia="Arial" w:hAnsi="Arial"/>
                      <w:b/>
                      <w:color w:val="000000"/>
                      <w:u w:val="single"/>
                    </w:rPr>
                    <w:t>KIBRIS TÜRK FUTBOL FEDERASYONU</w:t>
                  </w:r>
                </w:p>
                <w:p w:rsidR="00C776CB" w:rsidRDefault="00335A0C">
                  <w:pPr>
                    <w:spacing w:after="0" w:line="240" w:lineRule="auto"/>
                  </w:pPr>
                  <w:r>
                    <w:rPr>
                      <w:rFonts w:ascii="Arial" w:eastAsia="Arial" w:hAnsi="Arial"/>
                      <w:b/>
                      <w:color w:val="000000"/>
                      <w:u w:val="single"/>
                    </w:rPr>
                    <w:t xml:space="preserve">K-PET SÜPER LİG, K-PET BİRİNCİ LİG VE BTM LİGLERİ </w:t>
                  </w:r>
                </w:p>
                <w:p w:rsidR="00C776CB" w:rsidRDefault="00335A0C">
                  <w:pPr>
                    <w:spacing w:after="0" w:line="240" w:lineRule="auto"/>
                  </w:pPr>
                  <w:r>
                    <w:rPr>
                      <w:rFonts w:ascii="Arial" w:eastAsia="Arial" w:hAnsi="Arial"/>
                      <w:b/>
                      <w:color w:val="000000"/>
                      <w:u w:val="single"/>
                    </w:rPr>
                    <w:t>KULÜPLERİ YÖNETİM KURULLARI BAŞKANLARINA</w:t>
                  </w:r>
                </w:p>
              </w:tc>
            </w:tr>
          </w:tbl>
          <w:p w:rsidR="00C776CB" w:rsidRDefault="00C776CB">
            <w:pPr>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C776CB" w:rsidTr="00883443">
        <w:trPr>
          <w:trHeight w:val="10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38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1161" w:type="dxa"/>
            <w:gridSpan w:val="15"/>
          </w:tcPr>
          <w:tbl>
            <w:tblPr>
              <w:tblW w:w="0" w:type="auto"/>
              <w:tblCellMar>
                <w:left w:w="0" w:type="dxa"/>
                <w:right w:w="0" w:type="dxa"/>
              </w:tblCellMar>
              <w:tblLook w:val="0000" w:firstRow="0" w:lastRow="0" w:firstColumn="0" w:lastColumn="0" w:noHBand="0" w:noVBand="0"/>
            </w:tblPr>
            <w:tblGrid>
              <w:gridCol w:w="11147"/>
            </w:tblGrid>
            <w:tr w:rsidR="00C776CB">
              <w:trPr>
                <w:trHeight w:val="302"/>
              </w:trPr>
              <w:tc>
                <w:tcPr>
                  <w:tcW w:w="111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jc w:val="center"/>
                  </w:pPr>
                  <w:r>
                    <w:rPr>
                      <w:b/>
                      <w:color w:val="000000"/>
                      <w:sz w:val="28"/>
                    </w:rPr>
                    <w:t>DİSİPLİN KURULU KARARLARI</w:t>
                  </w:r>
                </w:p>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1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355"/>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1161" w:type="dxa"/>
            <w:gridSpan w:val="15"/>
          </w:tcPr>
          <w:tbl>
            <w:tblPr>
              <w:tblW w:w="11136" w:type="dxa"/>
              <w:tblCellMar>
                <w:left w:w="0" w:type="dxa"/>
                <w:right w:w="0" w:type="dxa"/>
              </w:tblCellMar>
              <w:tblLook w:val="0000" w:firstRow="0" w:lastRow="0" w:firstColumn="0" w:lastColumn="0" w:noHBand="0" w:noVBand="0"/>
            </w:tblPr>
            <w:tblGrid>
              <w:gridCol w:w="11136"/>
            </w:tblGrid>
            <w:tr w:rsidR="00883443" w:rsidTr="00883443">
              <w:trPr>
                <w:trHeight w:val="277"/>
              </w:trPr>
              <w:tc>
                <w:tcPr>
                  <w:tcW w:w="11136" w:type="dxa"/>
                  <w:tcBorders>
                    <w:top w:val="nil"/>
                    <w:left w:val="nil"/>
                    <w:bottom w:val="nil"/>
                    <w:right w:val="nil"/>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1058"/>
                  </w:tblGrid>
                  <w:tr w:rsidR="00883443" w:rsidTr="00CE442B">
                    <w:tblPrEx>
                      <w:tblCellMar>
                        <w:top w:w="0" w:type="dxa"/>
                        <w:left w:w="0" w:type="dxa"/>
                        <w:bottom w:w="0" w:type="dxa"/>
                        <w:right w:w="0" w:type="dxa"/>
                      </w:tblCellMar>
                    </w:tblPrEx>
                    <w:trPr>
                      <w:trHeight w:val="275"/>
                    </w:trPr>
                    <w:tc>
                      <w:tcPr>
                        <w:tcW w:w="11147" w:type="dxa"/>
                        <w:tcMar>
                          <w:top w:w="40" w:type="dxa"/>
                          <w:left w:w="40" w:type="dxa"/>
                          <w:bottom w:w="40" w:type="dxa"/>
                          <w:right w:w="40" w:type="dxa"/>
                        </w:tcMar>
                      </w:tcPr>
                      <w:p w:rsidR="00883443" w:rsidRDefault="00883443" w:rsidP="00883443">
                        <w:r>
                          <w:rPr>
                            <w:color w:val="000000"/>
                          </w:rPr>
                          <w:t xml:space="preserve">03-04 ŞUBAT </w:t>
                        </w:r>
                        <w:proofErr w:type="gramStart"/>
                        <w:r>
                          <w:rPr>
                            <w:color w:val="000000"/>
                          </w:rPr>
                          <w:t>2018  TARİHLERİNDE</w:t>
                        </w:r>
                        <w:proofErr w:type="gramEnd"/>
                        <w:r>
                          <w:rPr>
                            <w:color w:val="000000"/>
                          </w:rPr>
                          <w:t xml:space="preserve"> OYNANAN U15 LİGİ  GRUPLARI İLE İLGİLİ OLARAK DİSİPLİN KURULU'NA İNTİKAL ETTİRİLEN  MÜSABAKA İSİM LİSTELERİ, HAKEM, GÖZLEMCİ VE SAHA KOMİSERLERİ RAPORLARI IŞIĞINDA ALINAN KARARLAR AŞAĞIDA BELİRTİLDİĞİ GİBİDİR</w:t>
                        </w:r>
                      </w:p>
                    </w:tc>
                  </w:tr>
                </w:tbl>
                <w:p w:rsidR="00883443" w:rsidRDefault="00883443" w:rsidP="00CE442B"/>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44"/>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C776CB" w:rsidTr="00883443">
        <w:trPr>
          <w:trHeight w:val="5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367"/>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1149" w:type="dxa"/>
            <w:gridSpan w:val="13"/>
          </w:tcPr>
          <w:tbl>
            <w:tblPr>
              <w:tblW w:w="0" w:type="auto"/>
              <w:tblCellMar>
                <w:left w:w="0" w:type="dxa"/>
                <w:right w:w="0" w:type="dxa"/>
              </w:tblCellMar>
              <w:tblLook w:val="0000" w:firstRow="0" w:lastRow="0" w:firstColumn="0" w:lastColumn="0" w:noHBand="0" w:noVBand="0"/>
            </w:tblPr>
            <w:tblGrid>
              <w:gridCol w:w="11147"/>
            </w:tblGrid>
            <w:tr w:rsidR="00C776CB">
              <w:trPr>
                <w:trHeight w:val="289"/>
              </w:trPr>
              <w:tc>
                <w:tcPr>
                  <w:tcW w:w="111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jc w:val="center"/>
                  </w:pPr>
                  <w:r>
                    <w:rPr>
                      <w:b/>
                      <w:color w:val="000000"/>
                      <w:sz w:val="28"/>
                    </w:rPr>
                    <w:t>KIRMIZI KARTLAR</w:t>
                  </w:r>
                </w:p>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5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0913"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u w:val="single"/>
                    </w:rPr>
                    <w:t>KTFF U15 Ligi 5.Grup</w:t>
                  </w:r>
                </w:p>
              </w:tc>
              <w:tc>
                <w:tcPr>
                  <w:tcW w:w="1305"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GAÜ ÇETİNKAYA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113154</w:t>
                  </w:r>
                </w:p>
              </w:tc>
              <w:tc>
                <w:tcPr>
                  <w:tcW w:w="23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BARKIN DEDE</w:t>
                  </w:r>
                </w:p>
              </w:tc>
              <w:tc>
                <w:tcPr>
                  <w:tcW w:w="12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 xml:space="preserve">88/4 </w:t>
                  </w: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LAPTA TBSK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113485</w:t>
                  </w:r>
                </w:p>
              </w:tc>
              <w:tc>
                <w:tcPr>
                  <w:tcW w:w="23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proofErr w:type="gramStart"/>
                  <w:r>
                    <w:rPr>
                      <w:color w:val="000000"/>
                    </w:rPr>
                    <w:t>MENTEŞ  SOYLUHAN</w:t>
                  </w:r>
                  <w:proofErr w:type="gramEnd"/>
                </w:p>
              </w:tc>
              <w:tc>
                <w:tcPr>
                  <w:tcW w:w="12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 xml:space="preserve">43/2 </w:t>
                  </w: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111915</w:t>
                  </w:r>
                </w:p>
              </w:tc>
              <w:tc>
                <w:tcPr>
                  <w:tcW w:w="23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EMRE CAN OLUR</w:t>
                  </w:r>
                </w:p>
              </w:tc>
              <w:tc>
                <w:tcPr>
                  <w:tcW w:w="12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 xml:space="preserve">43/2 </w:t>
                  </w: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MERİT ALSANCAK YEŞİLOVA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776CB" w:rsidRDefault="00C776CB">
                  <w:pPr>
                    <w:spacing w:after="0" w:line="240" w:lineRule="auto"/>
                  </w:pP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113340</w:t>
                  </w:r>
                </w:p>
              </w:tc>
              <w:tc>
                <w:tcPr>
                  <w:tcW w:w="23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EJDER BERK BATTAL</w:t>
                  </w:r>
                </w:p>
              </w:tc>
              <w:tc>
                <w:tcPr>
                  <w:tcW w:w="12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 xml:space="preserve">43/2 </w:t>
                  </w:r>
                </w:p>
              </w:tc>
            </w:tr>
          </w:tbl>
          <w:p w:rsidR="00C776CB" w:rsidRDefault="00C776CB">
            <w:pPr>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C776CB" w:rsidTr="00883443">
        <w:trPr>
          <w:trHeight w:val="5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429"/>
        </w:trPr>
        <w:tc>
          <w:tcPr>
            <w:tcW w:w="6" w:type="dxa"/>
          </w:tcPr>
          <w:p w:rsidR="00C776CB" w:rsidRDefault="00C776CB">
            <w:pPr>
              <w:pStyle w:val="EmptyCellLayoutStyle"/>
              <w:spacing w:after="0" w:line="240" w:lineRule="auto"/>
            </w:pPr>
          </w:p>
        </w:tc>
        <w:tc>
          <w:tcPr>
            <w:tcW w:w="11179" w:type="dxa"/>
            <w:gridSpan w:val="18"/>
          </w:tcPr>
          <w:tbl>
            <w:tblPr>
              <w:tblW w:w="0" w:type="auto"/>
              <w:tblCellMar>
                <w:left w:w="0" w:type="dxa"/>
                <w:right w:w="0" w:type="dxa"/>
              </w:tblCellMar>
              <w:tblLook w:val="0000" w:firstRow="0" w:lastRow="0" w:firstColumn="0" w:lastColumn="0" w:noHBand="0" w:noVBand="0"/>
            </w:tblPr>
            <w:tblGrid>
              <w:gridCol w:w="11147"/>
            </w:tblGrid>
            <w:tr w:rsidR="00C776CB">
              <w:trPr>
                <w:trHeight w:val="351"/>
              </w:trPr>
              <w:tc>
                <w:tcPr>
                  <w:tcW w:w="111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jc w:val="center"/>
                  </w:pPr>
                  <w:r>
                    <w:rPr>
                      <w:b/>
                      <w:color w:val="000000"/>
                      <w:sz w:val="28"/>
                    </w:rPr>
                    <w:t>YÖNETİCİ, ANTRENÖR VE KULÜP PERSONELİ CEZALARI</w:t>
                  </w:r>
                </w:p>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9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0931" w:type="dxa"/>
            <w:gridSpan w:val="16"/>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u w:val="single"/>
                    </w:rPr>
                    <w:t>KTFF U15 Ligi 5.Grup</w:t>
                  </w:r>
                </w:p>
              </w:tc>
              <w:tc>
                <w:tcPr>
                  <w:tcW w:w="1305"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rPr>
                    <w:t>LAPTA TBSK TÜRK OCAĞI LİMASOL</w:t>
                  </w:r>
                </w:p>
              </w:tc>
              <w:tc>
                <w:tcPr>
                  <w:tcW w:w="1305"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776CB" w:rsidRDefault="00C776CB">
                  <w:pPr>
                    <w:spacing w:after="0" w:line="240" w:lineRule="auto"/>
                  </w:pPr>
                </w:p>
              </w:tc>
            </w:tr>
            <w:tr w:rsidR="00C776CB">
              <w:trPr>
                <w:trHeight w:val="262"/>
              </w:trPr>
              <w:tc>
                <w:tcPr>
                  <w:tcW w:w="228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1155</w:t>
                  </w:r>
                </w:p>
              </w:tc>
              <w:tc>
                <w:tcPr>
                  <w:tcW w:w="231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proofErr w:type="gramStart"/>
                  <w:r>
                    <w:rPr>
                      <w:color w:val="000000"/>
                    </w:rPr>
                    <w:t>TİMUR  ATİKER</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color w:val="000000"/>
                    </w:rPr>
                    <w:t xml:space="preserve">35/1(ç) </w:t>
                  </w:r>
                </w:p>
              </w:tc>
            </w:tr>
          </w:tbl>
          <w:p w:rsidR="00C776CB" w:rsidRDefault="00C776CB">
            <w:pPr>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C776CB" w:rsidTr="00883443">
        <w:trPr>
          <w:trHeight w:val="114"/>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360"/>
        </w:trPr>
        <w:tc>
          <w:tcPr>
            <w:tcW w:w="11185" w:type="dxa"/>
            <w:gridSpan w:val="19"/>
          </w:tcPr>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7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7816" w:type="dxa"/>
            <w:gridSpan w:val="4"/>
          </w:tcPr>
          <w:p w:rsidR="00C776CB" w:rsidRDefault="00C776CB">
            <w:pPr>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C776CB" w:rsidTr="00883443">
        <w:trPr>
          <w:trHeight w:val="10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694"/>
        </w:trPr>
        <w:tc>
          <w:tcPr>
            <w:tcW w:w="11185" w:type="dxa"/>
            <w:gridSpan w:val="19"/>
          </w:tcPr>
          <w:tbl>
            <w:tblPr>
              <w:tblW w:w="0" w:type="auto"/>
              <w:tblCellMar>
                <w:left w:w="0" w:type="dxa"/>
                <w:right w:w="0" w:type="dxa"/>
              </w:tblCellMar>
              <w:tblLook w:val="0000" w:firstRow="0" w:lastRow="0" w:firstColumn="0" w:lastColumn="0" w:noHBand="0" w:noVBand="0"/>
            </w:tblPr>
            <w:tblGrid>
              <w:gridCol w:w="11147"/>
            </w:tblGrid>
            <w:tr w:rsidR="00C776CB">
              <w:trPr>
                <w:trHeight w:val="616"/>
              </w:trPr>
              <w:tc>
                <w:tcPr>
                  <w:tcW w:w="11147" w:type="dxa"/>
                  <w:tcBorders>
                    <w:top w:val="nil"/>
                    <w:left w:val="nil"/>
                    <w:bottom w:val="nil"/>
                    <w:right w:val="nil"/>
                  </w:tcBorders>
                  <w:tcMar>
                    <w:top w:w="39" w:type="dxa"/>
                    <w:left w:w="39" w:type="dxa"/>
                    <w:bottom w:w="39" w:type="dxa"/>
                    <w:right w:w="39" w:type="dxa"/>
                  </w:tcMar>
                </w:tcPr>
                <w:p w:rsidR="00C776CB" w:rsidRDefault="00335A0C">
                  <w:pPr>
                    <w:spacing w:after="0" w:line="240" w:lineRule="auto"/>
                  </w:pPr>
                  <w:r>
                    <w:rPr>
                      <w:b/>
                      <w:color w:val="000000"/>
                      <w:sz w:val="24"/>
                    </w:rPr>
                    <w:t>AÇIKLAMA: Disiplin Kurulu Kararları genelgesinde aldıkları cezaların içeriğinde Disiplin Talimatının 93. Maddesi de bulunan kişilerin dikkatine</w:t>
                  </w:r>
                </w:p>
                <w:p w:rsidR="00C776CB" w:rsidRDefault="00C776CB">
                  <w:pPr>
                    <w:spacing w:after="0" w:line="240" w:lineRule="auto"/>
                  </w:pPr>
                </w:p>
                <w:p w:rsidR="00C776CB" w:rsidRDefault="00335A0C">
                  <w:pPr>
                    <w:spacing w:after="0" w:line="240" w:lineRule="auto"/>
                  </w:pPr>
                  <w:r>
                    <w:rPr>
                      <w:rFonts w:ascii="Cambria" w:eastAsia="Cambria" w:hAnsi="Cambria"/>
                      <w:b/>
                      <w:color w:val="000000"/>
                      <w:sz w:val="24"/>
                    </w:rPr>
                    <w:t>MADDE 93 - SOYUNMA ODASI ve YEDEK KULÜBESİNE GİRİŞ YASAĞI</w:t>
                  </w:r>
                </w:p>
                <w:p w:rsidR="00C776CB" w:rsidRDefault="00335A0C">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w:t>
                  </w:r>
                  <w:r>
                    <w:rPr>
                      <w:rFonts w:ascii="Cambria" w:eastAsia="Cambria" w:hAnsi="Cambria"/>
                      <w:color w:val="000000"/>
                      <w:sz w:val="22"/>
                    </w:rPr>
                    <w:t xml:space="preserve"> kulübesinde bulunamazlar, bu süreçte futbolculara talimat veremezler ve yedek kulübesiyle doğrudan veya dolaylı bir şekilde iletişim kuramazlar.</w:t>
                  </w:r>
                </w:p>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B71E6F" w:rsidTr="00883443">
        <w:trPr>
          <w:trHeight w:val="42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1143" w:type="dxa"/>
            <w:gridSpan w:val="12"/>
          </w:tcPr>
          <w:p w:rsidR="0066245D" w:rsidRDefault="0066245D"/>
          <w:p w:rsidR="0066245D" w:rsidRDefault="0066245D"/>
          <w:p w:rsidR="0066245D" w:rsidRDefault="0066245D"/>
          <w:p w:rsidR="0066245D" w:rsidRDefault="0066245D"/>
          <w:tbl>
            <w:tblPr>
              <w:tblW w:w="0" w:type="auto"/>
              <w:tblCellMar>
                <w:left w:w="0" w:type="dxa"/>
                <w:right w:w="0" w:type="dxa"/>
              </w:tblCellMar>
              <w:tblLook w:val="0000" w:firstRow="0" w:lastRow="0" w:firstColumn="0" w:lastColumn="0" w:noHBand="0" w:noVBand="0"/>
            </w:tblPr>
            <w:tblGrid>
              <w:gridCol w:w="11143"/>
            </w:tblGrid>
            <w:tr w:rsidR="00C776CB" w:rsidTr="0066245D">
              <w:trPr>
                <w:trHeight w:val="351"/>
              </w:trPr>
              <w:tc>
                <w:tcPr>
                  <w:tcW w:w="11143" w:type="dxa"/>
                  <w:tcBorders>
                    <w:top w:val="nil"/>
                    <w:left w:val="nil"/>
                    <w:bottom w:val="nil"/>
                    <w:right w:val="nil"/>
                  </w:tcBorders>
                  <w:tcMar>
                    <w:top w:w="39" w:type="dxa"/>
                    <w:left w:w="39" w:type="dxa"/>
                    <w:bottom w:w="39" w:type="dxa"/>
                    <w:right w:w="39" w:type="dxa"/>
                  </w:tcMar>
                </w:tcPr>
                <w:p w:rsidR="00C776CB" w:rsidRDefault="00335A0C" w:rsidP="0066245D">
                  <w:pPr>
                    <w:spacing w:after="0" w:line="240" w:lineRule="auto"/>
                    <w:jc w:val="center"/>
                  </w:pPr>
                  <w:r>
                    <w:rPr>
                      <w:b/>
                      <w:color w:val="000000"/>
                      <w:sz w:val="28"/>
                    </w:rPr>
                    <w:t>KTFF DİSİPLİN KURULU KARAR</w:t>
                  </w:r>
                  <w:r>
                    <w:rPr>
                      <w:b/>
                      <w:color w:val="000000"/>
                      <w:sz w:val="28"/>
                    </w:rPr>
                    <w:t>I</w:t>
                  </w:r>
                </w:p>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79"/>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r w:rsidR="00B71E6F" w:rsidTr="00883443">
        <w:trPr>
          <w:trHeight w:val="340"/>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1137" w:type="dxa"/>
            <w:gridSpan w:val="11"/>
          </w:tcPr>
          <w:tbl>
            <w:tblPr>
              <w:tblW w:w="0" w:type="auto"/>
              <w:tblCellMar>
                <w:left w:w="0" w:type="dxa"/>
                <w:right w:w="0" w:type="dxa"/>
              </w:tblCellMar>
              <w:tblLook w:val="0000" w:firstRow="0" w:lastRow="0" w:firstColumn="0" w:lastColumn="0" w:noHBand="0" w:noVBand="0"/>
            </w:tblPr>
            <w:tblGrid>
              <w:gridCol w:w="11137"/>
            </w:tblGrid>
            <w:tr w:rsidR="00C776CB">
              <w:trPr>
                <w:trHeight w:val="262"/>
              </w:trPr>
              <w:tc>
                <w:tcPr>
                  <w:tcW w:w="11147" w:type="dxa"/>
                  <w:tcBorders>
                    <w:top w:val="nil"/>
                    <w:left w:val="nil"/>
                    <w:bottom w:val="nil"/>
                    <w:right w:val="nil"/>
                  </w:tcBorders>
                  <w:tcMar>
                    <w:top w:w="39" w:type="dxa"/>
                    <w:left w:w="39" w:type="dxa"/>
                    <w:bottom w:w="39" w:type="dxa"/>
                    <w:right w:w="39" w:type="dxa"/>
                  </w:tcMar>
                </w:tcPr>
                <w:p w:rsidR="00C776CB" w:rsidRPr="0066245D" w:rsidRDefault="00883443" w:rsidP="00883443">
                  <w:pPr>
                    <w:pStyle w:val="ListeParagraf"/>
                    <w:numPr>
                      <w:ilvl w:val="0"/>
                      <w:numId w:val="13"/>
                    </w:numPr>
                    <w:spacing w:after="0" w:line="240" w:lineRule="auto"/>
                    <w:rPr>
                      <w:sz w:val="28"/>
                      <w:szCs w:val="28"/>
                    </w:rPr>
                  </w:pPr>
                  <w:proofErr w:type="gramStart"/>
                  <w:r w:rsidRPr="0066245D">
                    <w:rPr>
                      <w:sz w:val="28"/>
                      <w:szCs w:val="28"/>
                    </w:rPr>
                    <w:t>03/02/2018</w:t>
                  </w:r>
                  <w:proofErr w:type="gramEnd"/>
                  <w:r w:rsidRPr="0066245D">
                    <w:rPr>
                      <w:sz w:val="28"/>
                      <w:szCs w:val="28"/>
                    </w:rPr>
                    <w:t xml:space="preserve"> tarihinde Yeni Boğaziçi stadında oynanan Yeni Boğaziçi D.S.K. – Akova </w:t>
                  </w:r>
                  <w:proofErr w:type="spellStart"/>
                  <w:r w:rsidRPr="0066245D">
                    <w:rPr>
                      <w:sz w:val="28"/>
                      <w:szCs w:val="28"/>
                    </w:rPr>
                    <w:t>Vuda</w:t>
                  </w:r>
                  <w:proofErr w:type="spellEnd"/>
                  <w:r w:rsidRPr="0066245D">
                    <w:rPr>
                      <w:sz w:val="28"/>
                      <w:szCs w:val="28"/>
                    </w:rPr>
                    <w:t xml:space="preserve"> T,Ç,B,S,K müsabakasında rakibine yönelik şiddetli hareketi ile hakem tarafından oyundan ihraç edilen Akova </w:t>
                  </w:r>
                  <w:proofErr w:type="spellStart"/>
                  <w:r w:rsidRPr="0066245D">
                    <w:rPr>
                      <w:sz w:val="28"/>
                      <w:szCs w:val="28"/>
                    </w:rPr>
                    <w:t>Vuda</w:t>
                  </w:r>
                  <w:proofErr w:type="spellEnd"/>
                  <w:r w:rsidRPr="0066245D">
                    <w:rPr>
                      <w:sz w:val="28"/>
                      <w:szCs w:val="28"/>
                    </w:rPr>
                    <w:t xml:space="preserve"> T.Ç.B.S.K. futbolcusu 114038 lisans numaralı </w:t>
                  </w:r>
                  <w:proofErr w:type="spellStart"/>
                  <w:r w:rsidRPr="0066245D">
                    <w:rPr>
                      <w:sz w:val="28"/>
                      <w:szCs w:val="28"/>
                    </w:rPr>
                    <w:t>Berrat</w:t>
                  </w:r>
                  <w:proofErr w:type="spellEnd"/>
                  <w:r w:rsidRPr="0066245D">
                    <w:rPr>
                      <w:sz w:val="28"/>
                      <w:szCs w:val="28"/>
                    </w:rPr>
                    <w:t xml:space="preserve"> </w:t>
                  </w:r>
                  <w:proofErr w:type="spellStart"/>
                  <w:r w:rsidRPr="0066245D">
                    <w:rPr>
                      <w:sz w:val="28"/>
                      <w:szCs w:val="28"/>
                    </w:rPr>
                    <w:t>Şanverdi’ye</w:t>
                  </w:r>
                  <w:proofErr w:type="spellEnd"/>
                  <w:r w:rsidRPr="0066245D">
                    <w:rPr>
                      <w:sz w:val="28"/>
                      <w:szCs w:val="28"/>
                    </w:rPr>
                    <w:t xml:space="preserve"> DT43/2’nin ihlalinden, DT43/2 uyarınca 8 resmi müsabakadan men cezası ve keza oyundan ihraç edildikten sonra müsabakada görevli polislerle kavga ederek oyunun duraklamasına sebebiyet vermiş olması nedeniyle ve DT44/1 ve 2’nin ihlallerinden dolayı DT44/2 uyarınca 7 resmi müsabakadan men cezası olmak üzere toplam 15 resmi müsabakadan men cezası verilmesine oybirliği ile karar verilmiştir.</w:t>
                  </w:r>
                </w:p>
                <w:p w:rsidR="00883443" w:rsidRPr="0066245D" w:rsidRDefault="00883443" w:rsidP="00883443">
                  <w:pPr>
                    <w:spacing w:after="0" w:line="240" w:lineRule="auto"/>
                    <w:rPr>
                      <w:sz w:val="28"/>
                      <w:szCs w:val="28"/>
                    </w:rPr>
                  </w:pPr>
                </w:p>
                <w:p w:rsidR="00883443" w:rsidRDefault="00883443" w:rsidP="00883443">
                  <w:pPr>
                    <w:spacing w:after="0" w:line="240" w:lineRule="auto"/>
                    <w:rPr>
                      <w:sz w:val="24"/>
                      <w:szCs w:val="24"/>
                    </w:rPr>
                  </w:pPr>
                </w:p>
                <w:p w:rsidR="00883443" w:rsidRDefault="0066245D" w:rsidP="00883443">
                  <w:pPr>
                    <w:spacing w:after="0" w:line="240" w:lineRule="auto"/>
                    <w:rPr>
                      <w:sz w:val="28"/>
                      <w:szCs w:val="28"/>
                    </w:rPr>
                  </w:pPr>
                  <w:r>
                    <w:rPr>
                      <w:sz w:val="28"/>
                      <w:szCs w:val="28"/>
                    </w:rPr>
                    <w:t xml:space="preserve">                             </w:t>
                  </w:r>
                  <w:bookmarkStart w:id="0" w:name="_GoBack"/>
                  <w:bookmarkEnd w:id="0"/>
                  <w:r w:rsidR="00883443" w:rsidRPr="00D2794A">
                    <w:rPr>
                      <w:sz w:val="28"/>
                      <w:szCs w:val="28"/>
                    </w:rPr>
                    <w:t xml:space="preserve">Bilgi ve gereği rica olunur.                         </w:t>
                  </w:r>
                </w:p>
                <w:p w:rsidR="00883443" w:rsidRDefault="00883443" w:rsidP="00883443">
                  <w:pPr>
                    <w:spacing w:after="0" w:line="240" w:lineRule="auto"/>
                    <w:rPr>
                      <w:sz w:val="28"/>
                      <w:szCs w:val="28"/>
                    </w:rPr>
                  </w:pPr>
                </w:p>
                <w:p w:rsidR="00883443" w:rsidRDefault="00883443" w:rsidP="00883443">
                  <w:pPr>
                    <w:spacing w:after="0" w:line="240" w:lineRule="auto"/>
                    <w:rPr>
                      <w:sz w:val="28"/>
                      <w:szCs w:val="28"/>
                    </w:rPr>
                  </w:pPr>
                  <w:r>
                    <w:rPr>
                      <w:sz w:val="28"/>
                      <w:szCs w:val="28"/>
                    </w:rPr>
                    <w:t xml:space="preserve">                                                                                                       </w:t>
                  </w:r>
                </w:p>
                <w:p w:rsidR="00883443" w:rsidRDefault="00883443" w:rsidP="00883443">
                  <w:pPr>
                    <w:spacing w:after="0" w:line="240" w:lineRule="auto"/>
                    <w:rPr>
                      <w:sz w:val="28"/>
                      <w:szCs w:val="28"/>
                    </w:rPr>
                  </w:pPr>
                </w:p>
                <w:p w:rsidR="00883443" w:rsidRDefault="00883443" w:rsidP="00883443">
                  <w:pPr>
                    <w:spacing w:after="0" w:line="240" w:lineRule="auto"/>
                    <w:rPr>
                      <w:sz w:val="28"/>
                      <w:szCs w:val="28"/>
                    </w:rPr>
                  </w:pPr>
                </w:p>
                <w:p w:rsidR="00883443" w:rsidRDefault="00883443" w:rsidP="00883443">
                  <w:pPr>
                    <w:spacing w:after="0" w:line="240" w:lineRule="auto"/>
                    <w:rPr>
                      <w:sz w:val="28"/>
                      <w:szCs w:val="28"/>
                    </w:rPr>
                  </w:pPr>
                  <w:r>
                    <w:rPr>
                      <w:sz w:val="28"/>
                      <w:szCs w:val="28"/>
                    </w:rPr>
                    <w:t xml:space="preserve">                                                                                                               Ahmet MAHİREL</w:t>
                  </w:r>
                </w:p>
                <w:p w:rsidR="00883443" w:rsidRDefault="00883443" w:rsidP="00883443">
                  <w:pPr>
                    <w:spacing w:after="0" w:line="240" w:lineRule="auto"/>
                  </w:pPr>
                  <w:r>
                    <w:rPr>
                      <w:sz w:val="28"/>
                      <w:szCs w:val="28"/>
                    </w:rPr>
                    <w:t xml:space="preserve">                                                                                                                      Başkan</w:t>
                  </w:r>
                  <w:r w:rsidRPr="00D2794A">
                    <w:rPr>
                      <w:sz w:val="28"/>
                      <w:szCs w:val="28"/>
                    </w:rPr>
                    <w:t xml:space="preserve">                                                                                             </w:t>
                  </w:r>
                </w:p>
                <w:p w:rsidR="00883443" w:rsidRDefault="00883443" w:rsidP="00883443">
                  <w:pPr>
                    <w:spacing w:after="0" w:line="240" w:lineRule="auto"/>
                    <w:rPr>
                      <w:sz w:val="24"/>
                      <w:szCs w:val="24"/>
                    </w:rPr>
                  </w:pPr>
                </w:p>
                <w:p w:rsidR="00883443" w:rsidRDefault="00883443" w:rsidP="00883443">
                  <w:pPr>
                    <w:spacing w:after="0" w:line="240" w:lineRule="auto"/>
                    <w:rPr>
                      <w:sz w:val="28"/>
                      <w:szCs w:val="28"/>
                    </w:rPr>
                  </w:pPr>
                </w:p>
                <w:p w:rsidR="00883443" w:rsidRDefault="00883443" w:rsidP="00883443">
                  <w:pPr>
                    <w:spacing w:after="0" w:line="240" w:lineRule="auto"/>
                    <w:rPr>
                      <w:sz w:val="24"/>
                      <w:szCs w:val="24"/>
                    </w:rPr>
                  </w:pPr>
                </w:p>
                <w:p w:rsidR="00883443" w:rsidRPr="00883443" w:rsidRDefault="00883443" w:rsidP="00883443">
                  <w:pPr>
                    <w:spacing w:after="0" w:line="240" w:lineRule="auto"/>
                    <w:rPr>
                      <w:sz w:val="24"/>
                      <w:szCs w:val="24"/>
                    </w:rPr>
                  </w:pPr>
                </w:p>
              </w:tc>
            </w:tr>
          </w:tbl>
          <w:p w:rsidR="00C776CB" w:rsidRDefault="00C776CB">
            <w:pPr>
              <w:spacing w:after="0" w:line="240" w:lineRule="auto"/>
            </w:pPr>
          </w:p>
        </w:tc>
        <w:tc>
          <w:tcPr>
            <w:tcW w:w="154" w:type="dxa"/>
          </w:tcPr>
          <w:p w:rsidR="00C776CB" w:rsidRDefault="00C776CB">
            <w:pPr>
              <w:pStyle w:val="EmptyCellLayoutStyle"/>
              <w:spacing w:after="0" w:line="240" w:lineRule="auto"/>
            </w:pPr>
          </w:p>
        </w:tc>
      </w:tr>
      <w:tr w:rsidR="00C776CB" w:rsidTr="00883443">
        <w:trPr>
          <w:trHeight w:val="1511"/>
        </w:trPr>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6" w:type="dxa"/>
          </w:tcPr>
          <w:p w:rsidR="00C776CB" w:rsidRDefault="00C776CB">
            <w:pPr>
              <w:pStyle w:val="EmptyCellLayoutStyle"/>
              <w:spacing w:after="0" w:line="240" w:lineRule="auto"/>
            </w:pPr>
          </w:p>
        </w:tc>
        <w:tc>
          <w:tcPr>
            <w:tcW w:w="164" w:type="dxa"/>
          </w:tcPr>
          <w:p w:rsidR="00C776CB" w:rsidRDefault="00C776CB">
            <w:pPr>
              <w:pStyle w:val="EmptyCellLayoutStyle"/>
              <w:spacing w:after="0" w:line="240" w:lineRule="auto"/>
            </w:pPr>
          </w:p>
        </w:tc>
        <w:tc>
          <w:tcPr>
            <w:tcW w:w="1132" w:type="dxa"/>
          </w:tcPr>
          <w:p w:rsidR="00C776CB" w:rsidRDefault="00C776CB">
            <w:pPr>
              <w:pStyle w:val="EmptyCellLayoutStyle"/>
              <w:spacing w:after="0" w:line="240" w:lineRule="auto"/>
            </w:pPr>
          </w:p>
        </w:tc>
        <w:tc>
          <w:tcPr>
            <w:tcW w:w="39" w:type="dxa"/>
          </w:tcPr>
          <w:p w:rsidR="00C776CB" w:rsidRDefault="00C776CB">
            <w:pPr>
              <w:pStyle w:val="EmptyCellLayoutStyle"/>
              <w:spacing w:after="0" w:line="240" w:lineRule="auto"/>
            </w:pPr>
          </w:p>
        </w:tc>
        <w:tc>
          <w:tcPr>
            <w:tcW w:w="363" w:type="dxa"/>
          </w:tcPr>
          <w:p w:rsidR="00C776CB" w:rsidRDefault="00C776CB">
            <w:pPr>
              <w:pStyle w:val="EmptyCellLayoutStyle"/>
              <w:spacing w:after="0" w:line="240" w:lineRule="auto"/>
            </w:pPr>
          </w:p>
        </w:tc>
        <w:tc>
          <w:tcPr>
            <w:tcW w:w="1054" w:type="dxa"/>
          </w:tcPr>
          <w:p w:rsidR="00C776CB" w:rsidRDefault="00C776CB">
            <w:pPr>
              <w:pStyle w:val="EmptyCellLayoutStyle"/>
              <w:spacing w:after="0" w:line="240" w:lineRule="auto"/>
            </w:pPr>
          </w:p>
        </w:tc>
        <w:tc>
          <w:tcPr>
            <w:tcW w:w="4403" w:type="dxa"/>
          </w:tcPr>
          <w:p w:rsidR="00C776CB" w:rsidRDefault="00C776CB">
            <w:pPr>
              <w:pStyle w:val="EmptyCellLayoutStyle"/>
              <w:spacing w:after="0" w:line="240" w:lineRule="auto"/>
            </w:pPr>
          </w:p>
        </w:tc>
        <w:tc>
          <w:tcPr>
            <w:tcW w:w="2324" w:type="dxa"/>
          </w:tcPr>
          <w:p w:rsidR="00C776CB" w:rsidRDefault="00C776CB">
            <w:pPr>
              <w:pStyle w:val="EmptyCellLayoutStyle"/>
              <w:spacing w:after="0" w:line="240" w:lineRule="auto"/>
            </w:pPr>
          </w:p>
        </w:tc>
        <w:tc>
          <w:tcPr>
            <w:tcW w:w="35" w:type="dxa"/>
          </w:tcPr>
          <w:p w:rsidR="00C776CB" w:rsidRDefault="00C776CB">
            <w:pPr>
              <w:pStyle w:val="EmptyCellLayoutStyle"/>
              <w:spacing w:after="0" w:line="240" w:lineRule="auto"/>
            </w:pPr>
          </w:p>
        </w:tc>
        <w:tc>
          <w:tcPr>
            <w:tcW w:w="972" w:type="dxa"/>
          </w:tcPr>
          <w:p w:rsidR="00C776CB" w:rsidRDefault="00C776CB">
            <w:pPr>
              <w:pStyle w:val="EmptyCellLayoutStyle"/>
              <w:spacing w:after="0" w:line="240" w:lineRule="auto"/>
            </w:pPr>
          </w:p>
        </w:tc>
        <w:tc>
          <w:tcPr>
            <w:tcW w:w="409" w:type="dxa"/>
          </w:tcPr>
          <w:p w:rsidR="00C776CB" w:rsidRDefault="00C776CB">
            <w:pPr>
              <w:pStyle w:val="EmptyCellLayoutStyle"/>
              <w:spacing w:after="0" w:line="240" w:lineRule="auto"/>
            </w:pPr>
          </w:p>
        </w:tc>
        <w:tc>
          <w:tcPr>
            <w:tcW w:w="242" w:type="dxa"/>
          </w:tcPr>
          <w:p w:rsidR="00C776CB" w:rsidRDefault="00C776CB">
            <w:pPr>
              <w:pStyle w:val="EmptyCellLayoutStyle"/>
              <w:spacing w:after="0" w:line="240" w:lineRule="auto"/>
            </w:pPr>
          </w:p>
        </w:tc>
        <w:tc>
          <w:tcPr>
            <w:tcW w:w="154" w:type="dxa"/>
          </w:tcPr>
          <w:p w:rsidR="00C776CB" w:rsidRDefault="00C776CB">
            <w:pPr>
              <w:pStyle w:val="EmptyCellLayoutStyle"/>
              <w:spacing w:after="0" w:line="240" w:lineRule="auto"/>
            </w:pPr>
          </w:p>
        </w:tc>
      </w:tr>
    </w:tbl>
    <w:p w:rsidR="00C776CB" w:rsidRDefault="00C776CB">
      <w:pPr>
        <w:spacing w:after="0" w:line="240" w:lineRule="auto"/>
      </w:pPr>
    </w:p>
    <w:sectPr w:rsidR="00C776CB">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A0C" w:rsidRDefault="00335A0C" w:rsidP="00883443">
      <w:pPr>
        <w:spacing w:after="0" w:line="240" w:lineRule="auto"/>
      </w:pPr>
      <w:r>
        <w:separator/>
      </w:r>
    </w:p>
  </w:endnote>
  <w:endnote w:type="continuationSeparator" w:id="0">
    <w:p w:rsidR="00335A0C" w:rsidRDefault="00335A0C" w:rsidP="00883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693183"/>
      <w:docPartObj>
        <w:docPartGallery w:val="Page Numbers (Bottom of Page)"/>
        <w:docPartUnique/>
      </w:docPartObj>
    </w:sdtPr>
    <w:sdtContent>
      <w:p w:rsidR="00883443" w:rsidRDefault="00883443">
        <w:pPr>
          <w:pStyle w:val="Altbilgi"/>
          <w:jc w:val="center"/>
        </w:pPr>
        <w:r>
          <w:fldChar w:fldCharType="begin"/>
        </w:r>
        <w:r>
          <w:instrText>PAGE   \* MERGEFORMAT</w:instrText>
        </w:r>
        <w:r>
          <w:fldChar w:fldCharType="separate"/>
        </w:r>
        <w:r w:rsidR="0066245D">
          <w:rPr>
            <w:noProof/>
          </w:rPr>
          <w:t>2</w:t>
        </w:r>
        <w:r>
          <w:fldChar w:fldCharType="end"/>
        </w:r>
      </w:p>
    </w:sdtContent>
  </w:sdt>
  <w:p w:rsidR="00883443" w:rsidRDefault="0088344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A0C" w:rsidRDefault="00335A0C" w:rsidP="00883443">
      <w:pPr>
        <w:spacing w:after="0" w:line="240" w:lineRule="auto"/>
      </w:pPr>
      <w:r>
        <w:separator/>
      </w:r>
    </w:p>
  </w:footnote>
  <w:footnote w:type="continuationSeparator" w:id="0">
    <w:p w:rsidR="00335A0C" w:rsidRDefault="00335A0C" w:rsidP="008834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698141A6"/>
    <w:multiLevelType w:val="hybridMultilevel"/>
    <w:tmpl w:val="BFE66DA8"/>
    <w:lvl w:ilvl="0" w:tplc="B80AE51A">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6CB"/>
    <w:rsid w:val="00335A0C"/>
    <w:rsid w:val="0066245D"/>
    <w:rsid w:val="00883443"/>
    <w:rsid w:val="00B71E6F"/>
    <w:rsid w:val="00C776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883443"/>
    <w:pPr>
      <w:ind w:left="720"/>
      <w:contextualSpacing/>
    </w:pPr>
  </w:style>
  <w:style w:type="paragraph" w:customStyle="1" w:styleId="EmptyLayoutCell">
    <w:name w:val="EmptyLayoutCell"/>
    <w:basedOn w:val="Normal"/>
    <w:rsid w:val="00883443"/>
    <w:pPr>
      <w:spacing w:after="0" w:line="240" w:lineRule="auto"/>
    </w:pPr>
    <w:rPr>
      <w:sz w:val="2"/>
      <w:lang w:val="en-US" w:eastAsia="en-US"/>
    </w:rPr>
  </w:style>
  <w:style w:type="paragraph" w:styleId="stbilgi">
    <w:name w:val="header"/>
    <w:basedOn w:val="Normal"/>
    <w:link w:val="stbilgiChar"/>
    <w:uiPriority w:val="99"/>
    <w:unhideWhenUsed/>
    <w:rsid w:val="0088344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83443"/>
  </w:style>
  <w:style w:type="paragraph" w:styleId="Altbilgi">
    <w:name w:val="footer"/>
    <w:basedOn w:val="Normal"/>
    <w:link w:val="AltbilgiChar"/>
    <w:uiPriority w:val="99"/>
    <w:unhideWhenUsed/>
    <w:rsid w:val="0088344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834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883443"/>
    <w:pPr>
      <w:ind w:left="720"/>
      <w:contextualSpacing/>
    </w:pPr>
  </w:style>
  <w:style w:type="paragraph" w:customStyle="1" w:styleId="EmptyLayoutCell">
    <w:name w:val="EmptyLayoutCell"/>
    <w:basedOn w:val="Normal"/>
    <w:rsid w:val="00883443"/>
    <w:pPr>
      <w:spacing w:after="0" w:line="240" w:lineRule="auto"/>
    </w:pPr>
    <w:rPr>
      <w:sz w:val="2"/>
      <w:lang w:val="en-US" w:eastAsia="en-US"/>
    </w:rPr>
  </w:style>
  <w:style w:type="paragraph" w:styleId="stbilgi">
    <w:name w:val="header"/>
    <w:basedOn w:val="Normal"/>
    <w:link w:val="stbilgiChar"/>
    <w:uiPriority w:val="99"/>
    <w:unhideWhenUsed/>
    <w:rsid w:val="0088344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83443"/>
  </w:style>
  <w:style w:type="paragraph" w:styleId="Altbilgi">
    <w:name w:val="footer"/>
    <w:basedOn w:val="Normal"/>
    <w:link w:val="AltbilgiChar"/>
    <w:uiPriority w:val="99"/>
    <w:unhideWhenUsed/>
    <w:rsid w:val="0088344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83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552</Words>
  <Characters>3148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3</cp:revision>
  <dcterms:created xsi:type="dcterms:W3CDTF">2018-02-06T14:43:00Z</dcterms:created>
  <dcterms:modified xsi:type="dcterms:W3CDTF">2018-02-06T14:54:00Z</dcterms:modified>
</cp:coreProperties>
</file>