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957246" w:rsidTr="00EE22DC">
        <w:trPr>
          <w:trHeight w:val="880"/>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BE3303">
              <w:trPr>
                <w:trHeight w:val="802"/>
              </w:trPr>
              <w:tc>
                <w:tcPr>
                  <w:tcW w:w="10982" w:type="dxa"/>
                  <w:tcBorders>
                    <w:top w:val="nil"/>
                    <w:left w:val="nil"/>
                    <w:bottom w:val="nil"/>
                    <w:right w:val="nil"/>
                  </w:tcBorders>
                  <w:tcMar>
                    <w:top w:w="39" w:type="dxa"/>
                    <w:left w:w="39" w:type="dxa"/>
                    <w:bottom w:w="39" w:type="dxa"/>
                    <w:right w:w="39" w:type="dxa"/>
                  </w:tcMar>
                </w:tcPr>
                <w:p w:rsidR="00BE3303" w:rsidRDefault="007B3DE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BE3303" w:rsidRDefault="007B3DEF">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BE3303" w:rsidRDefault="007B3DEF">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BE3303" w:rsidRDefault="00BE3303">
            <w:pPr>
              <w:spacing w:after="0" w:line="240" w:lineRule="auto"/>
            </w:pPr>
          </w:p>
        </w:tc>
        <w:tc>
          <w:tcPr>
            <w:tcW w:w="179" w:type="dxa"/>
          </w:tcPr>
          <w:p w:rsidR="00BE3303" w:rsidRDefault="00BE3303">
            <w:pPr>
              <w:pStyle w:val="EmptyCellLayoutStyle"/>
              <w:spacing w:after="0" w:line="240" w:lineRule="auto"/>
            </w:pPr>
          </w:p>
        </w:tc>
      </w:tr>
      <w:tr w:rsidR="00BE3303" w:rsidTr="00EE22DC">
        <w:trPr>
          <w:trHeight w:val="70"/>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rPr>
          <w:trHeight w:val="340"/>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BE3303">
              <w:trPr>
                <w:trHeight w:val="262"/>
              </w:trPr>
              <w:tc>
                <w:tcPr>
                  <w:tcW w:w="129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rFonts w:ascii="Arial" w:eastAsia="Arial" w:hAnsi="Arial"/>
                      <w:b/>
                      <w:color w:val="000000"/>
                    </w:rPr>
                    <w:t>Genelge No:</w:t>
                  </w:r>
                </w:p>
              </w:tc>
            </w:tr>
          </w:tbl>
          <w:p w:rsidR="00BE3303" w:rsidRDefault="00BE3303">
            <w:pPr>
              <w:spacing w:after="0" w:line="240" w:lineRule="auto"/>
            </w:pPr>
          </w:p>
        </w:tc>
        <w:tc>
          <w:tcPr>
            <w:tcW w:w="39" w:type="dxa"/>
          </w:tcPr>
          <w:p w:rsidR="00BE3303" w:rsidRDefault="00BE3303">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BE3303">
              <w:trPr>
                <w:trHeight w:val="262"/>
              </w:trPr>
              <w:tc>
                <w:tcPr>
                  <w:tcW w:w="141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rFonts w:ascii="Arial" w:eastAsia="Arial" w:hAnsi="Arial"/>
                      <w:b/>
                      <w:color w:val="000000"/>
                    </w:rPr>
                    <w:t>47/2017-2018</w:t>
                  </w:r>
                </w:p>
              </w:tc>
            </w:tr>
          </w:tbl>
          <w:p w:rsidR="00BE3303" w:rsidRDefault="00BE3303">
            <w:pPr>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BE3303">
              <w:trPr>
                <w:trHeight w:val="262"/>
              </w:trPr>
              <w:tc>
                <w:tcPr>
                  <w:tcW w:w="1417" w:type="dxa"/>
                  <w:tcBorders>
                    <w:top w:val="nil"/>
                    <w:left w:val="nil"/>
                    <w:bottom w:val="nil"/>
                    <w:right w:val="nil"/>
                  </w:tcBorders>
                  <w:tcMar>
                    <w:top w:w="39" w:type="dxa"/>
                    <w:left w:w="39" w:type="dxa"/>
                    <w:bottom w:w="39" w:type="dxa"/>
                    <w:right w:w="39" w:type="dxa"/>
                  </w:tcMar>
                </w:tcPr>
                <w:p w:rsidR="00BE3303" w:rsidRDefault="007B3DEF">
                  <w:pPr>
                    <w:spacing w:after="0" w:line="240" w:lineRule="auto"/>
                    <w:jc w:val="right"/>
                  </w:pPr>
                  <w:r>
                    <w:rPr>
                      <w:rFonts w:ascii="Arial" w:eastAsia="Arial" w:hAnsi="Arial"/>
                      <w:b/>
                      <w:color w:val="000000"/>
                      <w:sz w:val="18"/>
                    </w:rPr>
                    <w:t>22.03.2018</w:t>
                  </w:r>
                </w:p>
              </w:tc>
            </w:tr>
          </w:tbl>
          <w:p w:rsidR="00BE3303" w:rsidRDefault="00BE3303">
            <w:pPr>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BE3303" w:rsidTr="00EE22DC">
        <w:trPr>
          <w:trHeight w:val="100"/>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rPr>
          <w:trHeight w:val="795"/>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BE3303">
              <w:trPr>
                <w:trHeight w:val="717"/>
              </w:trPr>
              <w:tc>
                <w:tcPr>
                  <w:tcW w:w="71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rFonts w:ascii="Arial" w:eastAsia="Arial" w:hAnsi="Arial"/>
                      <w:b/>
                      <w:color w:val="000000"/>
                      <w:u w:val="single"/>
                    </w:rPr>
                    <w:t>KIBRIS TÜRK FUTBOL FEDERASYONU</w:t>
                  </w:r>
                </w:p>
                <w:p w:rsidR="00BE3303" w:rsidRDefault="007B3DEF">
                  <w:pPr>
                    <w:spacing w:after="0" w:line="240" w:lineRule="auto"/>
                  </w:pPr>
                  <w:r>
                    <w:rPr>
                      <w:rFonts w:ascii="Arial" w:eastAsia="Arial" w:hAnsi="Arial"/>
                      <w:b/>
                      <w:color w:val="000000"/>
                      <w:u w:val="single"/>
                    </w:rPr>
                    <w:t xml:space="preserve">K-PET SÜPER LİG, K-PET BİRİNCİ LİG VE BTM LİGLERİ </w:t>
                  </w:r>
                </w:p>
                <w:p w:rsidR="00BE3303" w:rsidRDefault="007B3DEF">
                  <w:pPr>
                    <w:spacing w:after="0" w:line="240" w:lineRule="auto"/>
                  </w:pPr>
                  <w:r>
                    <w:rPr>
                      <w:rFonts w:ascii="Arial" w:eastAsia="Arial" w:hAnsi="Arial"/>
                      <w:b/>
                      <w:color w:val="000000"/>
                      <w:u w:val="single"/>
                    </w:rPr>
                    <w:t>KULÜPLERİ YÖNETİM KURULLARI BAŞKANLARINA</w:t>
                  </w:r>
                </w:p>
              </w:tc>
            </w:tr>
          </w:tbl>
          <w:p w:rsidR="00BE3303" w:rsidRDefault="00BE3303">
            <w:pPr>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BE3303" w:rsidTr="00EE22DC">
        <w:trPr>
          <w:trHeight w:val="100"/>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rPr>
          <w:trHeight w:val="380"/>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BE3303">
              <w:trPr>
                <w:trHeight w:val="302"/>
              </w:trPr>
              <w:tc>
                <w:tcPr>
                  <w:tcW w:w="11147" w:type="dxa"/>
                  <w:tcBorders>
                    <w:top w:val="nil"/>
                    <w:left w:val="nil"/>
                    <w:bottom w:val="nil"/>
                    <w:right w:val="nil"/>
                  </w:tcBorders>
                  <w:tcMar>
                    <w:top w:w="39" w:type="dxa"/>
                    <w:left w:w="39" w:type="dxa"/>
                    <w:bottom w:w="39" w:type="dxa"/>
                    <w:right w:w="39" w:type="dxa"/>
                  </w:tcMar>
                </w:tcPr>
                <w:p w:rsidR="00BE3303" w:rsidRDefault="007B3DEF">
                  <w:pPr>
                    <w:spacing w:after="0" w:line="240" w:lineRule="auto"/>
                    <w:jc w:val="center"/>
                  </w:pPr>
                  <w:r>
                    <w:rPr>
                      <w:b/>
                      <w:color w:val="000000"/>
                      <w:sz w:val="28"/>
                    </w:rPr>
                    <w:t>DİSİPLİN KURULU KARARLARI</w:t>
                  </w:r>
                </w:p>
              </w:tc>
            </w:tr>
          </w:tbl>
          <w:p w:rsidR="00BE3303" w:rsidRDefault="00BE3303">
            <w:pPr>
              <w:spacing w:after="0" w:line="240" w:lineRule="auto"/>
            </w:pPr>
          </w:p>
        </w:tc>
        <w:tc>
          <w:tcPr>
            <w:tcW w:w="179" w:type="dxa"/>
          </w:tcPr>
          <w:p w:rsidR="00BE3303" w:rsidRDefault="00BE3303">
            <w:pPr>
              <w:pStyle w:val="EmptyCellLayoutStyle"/>
              <w:spacing w:after="0" w:line="240" w:lineRule="auto"/>
            </w:pPr>
          </w:p>
        </w:tc>
      </w:tr>
      <w:tr w:rsidR="00BE3303" w:rsidTr="00EE22DC">
        <w:trPr>
          <w:trHeight w:val="19"/>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rPr>
          <w:trHeight w:val="355"/>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BE3303">
              <w:trPr>
                <w:trHeight w:val="277"/>
              </w:trPr>
              <w:tc>
                <w:tcPr>
                  <w:tcW w:w="11147" w:type="dxa"/>
                  <w:tcBorders>
                    <w:top w:val="nil"/>
                    <w:left w:val="nil"/>
                    <w:bottom w:val="nil"/>
                    <w:right w:val="nil"/>
                  </w:tcBorders>
                  <w:tcMar>
                    <w:top w:w="39" w:type="dxa"/>
                    <w:left w:w="39" w:type="dxa"/>
                    <w:bottom w:w="39" w:type="dxa"/>
                    <w:right w:w="39" w:type="dxa"/>
                  </w:tcMar>
                </w:tcPr>
                <w:p w:rsidR="00EE22DC" w:rsidRDefault="00EE22DC" w:rsidP="00EE22DC">
                  <w:pPr>
                    <w:rPr>
                      <w:color w:val="000000"/>
                    </w:rPr>
                  </w:pPr>
                  <w:r>
                    <w:rPr>
                      <w:color w:val="000000"/>
                    </w:rPr>
                    <w:t xml:space="preserve">21 MART 2018 </w:t>
                  </w:r>
                  <w:r w:rsidRPr="00206F30">
                    <w:rPr>
                      <w:color w:val="000000"/>
                    </w:rPr>
                    <w:t xml:space="preserve">TARİHİNDE OYNANAN </w:t>
                  </w:r>
                  <w:r>
                    <w:rPr>
                      <w:color w:val="000000"/>
                    </w:rPr>
                    <w:t xml:space="preserve">TAHSİN MERTEKÇİ KIBRIS KUPASIYARI FİNAL (1. TUR) </w:t>
                  </w:r>
                  <w:r w:rsidRPr="00206F30">
                    <w:rPr>
                      <w:color w:val="000000"/>
                    </w:rPr>
                    <w:t>İLE İLGİLİ OLARAK DİSİPLİN KURULU'NA İNTİKAL ETTİRİLEN MÜSABAKA İSİM LİSTELERİ, HAKEM, GÖZLEMCİ VE SAHA KOMİSERLERİ RAPORLARI IŞIĞINDA ALINAN KARARLAR AŞAĞIDA BELİRTİLDİĞİ GİBİDİR</w:t>
                  </w:r>
                </w:p>
                <w:p w:rsidR="00BE3303" w:rsidRDefault="00BE3303">
                  <w:pPr>
                    <w:spacing w:after="0" w:line="240" w:lineRule="auto"/>
                  </w:pPr>
                </w:p>
              </w:tc>
            </w:tr>
          </w:tbl>
          <w:p w:rsidR="00BE3303" w:rsidRDefault="00BE3303">
            <w:pPr>
              <w:spacing w:after="0" w:line="240" w:lineRule="auto"/>
            </w:pPr>
          </w:p>
        </w:tc>
        <w:tc>
          <w:tcPr>
            <w:tcW w:w="179" w:type="dxa"/>
          </w:tcPr>
          <w:p w:rsidR="00BE3303" w:rsidRDefault="00BE3303">
            <w:pPr>
              <w:pStyle w:val="EmptyCellLayoutStyle"/>
              <w:spacing w:after="0" w:line="240" w:lineRule="auto"/>
            </w:pPr>
          </w:p>
        </w:tc>
      </w:tr>
      <w:tr w:rsidR="00BE3303" w:rsidTr="00EE22DC">
        <w:trPr>
          <w:trHeight w:val="44"/>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rPr>
          <w:trHeight w:val="425"/>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1141" w:type="dxa"/>
            <w:gridSpan w:val="16"/>
          </w:tcPr>
          <w:tbl>
            <w:tblPr>
              <w:tblW w:w="0" w:type="auto"/>
              <w:tblCellMar>
                <w:left w:w="0" w:type="dxa"/>
                <w:right w:w="0" w:type="dxa"/>
              </w:tblCellMar>
              <w:tblLook w:val="0000"/>
            </w:tblPr>
            <w:tblGrid>
              <w:gridCol w:w="11141"/>
            </w:tblGrid>
            <w:tr w:rsidR="00BE3303">
              <w:trPr>
                <w:trHeight w:val="347"/>
              </w:trPr>
              <w:tc>
                <w:tcPr>
                  <w:tcW w:w="11147" w:type="dxa"/>
                  <w:tcBorders>
                    <w:top w:val="nil"/>
                    <w:left w:val="nil"/>
                    <w:bottom w:val="nil"/>
                    <w:right w:val="nil"/>
                  </w:tcBorders>
                  <w:tcMar>
                    <w:top w:w="39" w:type="dxa"/>
                    <w:left w:w="39" w:type="dxa"/>
                    <w:bottom w:w="39" w:type="dxa"/>
                    <w:right w:w="39" w:type="dxa"/>
                  </w:tcMar>
                </w:tcPr>
                <w:p w:rsidR="00BE3303" w:rsidRDefault="007B3DEF">
                  <w:pPr>
                    <w:spacing w:after="0" w:line="240" w:lineRule="auto"/>
                    <w:jc w:val="center"/>
                  </w:pPr>
                  <w:r>
                    <w:rPr>
                      <w:b/>
                      <w:color w:val="000000"/>
                      <w:sz w:val="28"/>
                    </w:rPr>
                    <w:t>SARI KARTLAR</w:t>
                  </w:r>
                </w:p>
              </w:tc>
            </w:tr>
          </w:tbl>
          <w:p w:rsidR="00BE3303" w:rsidRDefault="00BE3303">
            <w:pPr>
              <w:spacing w:after="0" w:line="240" w:lineRule="auto"/>
            </w:pPr>
          </w:p>
        </w:tc>
        <w:tc>
          <w:tcPr>
            <w:tcW w:w="179" w:type="dxa"/>
          </w:tcPr>
          <w:p w:rsidR="00BE3303" w:rsidRDefault="00BE3303">
            <w:pPr>
              <w:pStyle w:val="EmptyCellLayoutStyle"/>
              <w:spacing w:after="0" w:line="240" w:lineRule="auto"/>
            </w:pPr>
          </w:p>
        </w:tc>
      </w:tr>
      <w:tr w:rsidR="00BE3303" w:rsidTr="00EE22DC">
        <w:trPr>
          <w:trHeight w:val="84"/>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0486"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Sarı Kart Nedeni</w:t>
                  </w: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KÜÇÜK KAYMAKLI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r>
            <w:tr w:rsidR="00BE3303">
              <w:trPr>
                <w:trHeight w:val="262"/>
              </w:trPr>
              <w:tc>
                <w:tcPr>
                  <w:tcW w:w="2287" w:type="dxa"/>
                  <w:vMerge w:val="restart"/>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101406</w:t>
                  </w:r>
                </w:p>
              </w:tc>
              <w:tc>
                <w:tcPr>
                  <w:tcW w:w="3143"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TUĞRUL ÇİFTÇİOĞLU</w:t>
                  </w:r>
                </w:p>
              </w:tc>
              <w:tc>
                <w:tcPr>
                  <w:tcW w:w="37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Sportmenliğe aykırı hareket ve/veya davranış</w:t>
                  </w:r>
                </w:p>
              </w:tc>
            </w:tr>
            <w:tr w:rsidR="00BE3303">
              <w:trPr>
                <w:trHeight w:val="262"/>
              </w:trPr>
              <w:tc>
                <w:tcPr>
                  <w:tcW w:w="2287" w:type="dxa"/>
                  <w:vMerge/>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104128</w:t>
                  </w:r>
                </w:p>
              </w:tc>
              <w:tc>
                <w:tcPr>
                  <w:tcW w:w="3143"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MEHMET KAYGISIZ</w:t>
                  </w:r>
                </w:p>
              </w:tc>
              <w:tc>
                <w:tcPr>
                  <w:tcW w:w="37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Sportmenliğe aykırı hareket ve/veya davranış</w:t>
                  </w:r>
                </w:p>
              </w:tc>
            </w:tr>
            <w:tr w:rsidR="00BE3303">
              <w:trPr>
                <w:trHeight w:val="262"/>
              </w:trPr>
              <w:tc>
                <w:tcPr>
                  <w:tcW w:w="2287" w:type="dxa"/>
                  <w:vMerge/>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104345</w:t>
                  </w:r>
                </w:p>
              </w:tc>
              <w:tc>
                <w:tcPr>
                  <w:tcW w:w="3143"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BAYRAM ANDAY</w:t>
                  </w:r>
                </w:p>
              </w:tc>
              <w:tc>
                <w:tcPr>
                  <w:tcW w:w="37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Sportmenliğe aykırı hareket ve/veya davranış</w:t>
                  </w:r>
                </w:p>
              </w:tc>
            </w:tr>
            <w:tr w:rsidR="00BE3303">
              <w:trPr>
                <w:trHeight w:val="262"/>
              </w:trPr>
              <w:tc>
                <w:tcPr>
                  <w:tcW w:w="2287" w:type="dxa"/>
                  <w:vMerge/>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109509</w:t>
                  </w:r>
                </w:p>
              </w:tc>
              <w:tc>
                <w:tcPr>
                  <w:tcW w:w="3143"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TURGUT KAAN ÇOBAN</w:t>
                  </w:r>
                </w:p>
              </w:tc>
              <w:tc>
                <w:tcPr>
                  <w:tcW w:w="37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Sportmenliğe aykırı hareket ve/veya davranış</w:t>
                  </w:r>
                </w:p>
              </w:tc>
            </w:tr>
            <w:tr w:rsidR="00BE3303">
              <w:trPr>
                <w:trHeight w:val="262"/>
              </w:trPr>
              <w:tc>
                <w:tcPr>
                  <w:tcW w:w="2287" w:type="dxa"/>
                  <w:vMerge/>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114220</w:t>
                  </w:r>
                </w:p>
              </w:tc>
              <w:tc>
                <w:tcPr>
                  <w:tcW w:w="3143"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KONAN A.H.MAX MALON OUSSOU</w:t>
                  </w:r>
                </w:p>
              </w:tc>
              <w:tc>
                <w:tcPr>
                  <w:tcW w:w="37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Sportmenliğe aykırı hareket ve/veya davranış</w:t>
                  </w: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YENİCAMİ AK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 xml:space="preserve">Hakeme veya hakemin kararlarına sözle veya hareketle itiraz </w:t>
                  </w:r>
                </w:p>
              </w:tc>
            </w:tr>
            <w:tr w:rsidR="00BE3303">
              <w:trPr>
                <w:trHeight w:val="262"/>
              </w:trPr>
              <w:tc>
                <w:tcPr>
                  <w:tcW w:w="2287" w:type="dxa"/>
                  <w:vMerge w:val="restart"/>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100787</w:t>
                  </w:r>
                </w:p>
              </w:tc>
              <w:tc>
                <w:tcPr>
                  <w:tcW w:w="3143"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OSMAN ŞANVERDİ</w:t>
                  </w:r>
                </w:p>
              </w:tc>
              <w:tc>
                <w:tcPr>
                  <w:tcW w:w="37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Sportmenliğe aykırı hareket ve/veya davranış</w:t>
                  </w:r>
                </w:p>
              </w:tc>
            </w:tr>
            <w:tr w:rsidR="00BE3303">
              <w:trPr>
                <w:trHeight w:val="262"/>
              </w:trPr>
              <w:tc>
                <w:tcPr>
                  <w:tcW w:w="2287" w:type="dxa"/>
                  <w:vMerge/>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103711</w:t>
                  </w:r>
                </w:p>
              </w:tc>
              <w:tc>
                <w:tcPr>
                  <w:tcW w:w="3143"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SALİH GÜVENSOY</w:t>
                  </w:r>
                </w:p>
              </w:tc>
              <w:tc>
                <w:tcPr>
                  <w:tcW w:w="375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Sportmenliğe aykırı hareket ve/veya davranış</w:t>
                  </w:r>
                </w:p>
              </w:tc>
            </w:tr>
          </w:tbl>
          <w:p w:rsidR="00BE3303" w:rsidRDefault="00BE3303">
            <w:pPr>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BE3303" w:rsidTr="00EE22DC">
        <w:trPr>
          <w:trHeight w:val="59"/>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rPr>
          <w:trHeight w:val="367"/>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1123" w:type="dxa"/>
            <w:gridSpan w:val="13"/>
          </w:tcPr>
          <w:p w:rsidR="00EE22DC" w:rsidRDefault="00EE22DC"/>
          <w:p w:rsidR="00EE22DC" w:rsidRDefault="00EE22DC"/>
          <w:p w:rsidR="00EE22DC" w:rsidRDefault="00EE22DC"/>
          <w:tbl>
            <w:tblPr>
              <w:tblW w:w="0" w:type="auto"/>
              <w:tblCellMar>
                <w:left w:w="0" w:type="dxa"/>
                <w:right w:w="0" w:type="dxa"/>
              </w:tblCellMar>
              <w:tblLook w:val="0000"/>
            </w:tblPr>
            <w:tblGrid>
              <w:gridCol w:w="11123"/>
            </w:tblGrid>
            <w:tr w:rsidR="00BE3303" w:rsidTr="00EE22DC">
              <w:trPr>
                <w:trHeight w:val="289"/>
              </w:trPr>
              <w:tc>
                <w:tcPr>
                  <w:tcW w:w="11123" w:type="dxa"/>
                  <w:tcBorders>
                    <w:top w:val="nil"/>
                    <w:left w:val="nil"/>
                    <w:bottom w:val="nil"/>
                    <w:right w:val="nil"/>
                  </w:tcBorders>
                  <w:tcMar>
                    <w:top w:w="39" w:type="dxa"/>
                    <w:left w:w="39" w:type="dxa"/>
                    <w:bottom w:w="39" w:type="dxa"/>
                    <w:right w:w="39" w:type="dxa"/>
                  </w:tcMar>
                </w:tcPr>
                <w:p w:rsidR="00BE3303" w:rsidRDefault="007B3DEF">
                  <w:pPr>
                    <w:spacing w:after="0" w:line="240" w:lineRule="auto"/>
                    <w:jc w:val="center"/>
                  </w:pPr>
                  <w:r>
                    <w:rPr>
                      <w:b/>
                      <w:color w:val="000000"/>
                      <w:sz w:val="28"/>
                    </w:rPr>
                    <w:t>KIRMIZI KARTLAR</w:t>
                  </w:r>
                </w:p>
              </w:tc>
            </w:tr>
          </w:tbl>
          <w:p w:rsidR="00BE3303" w:rsidRDefault="00BE3303">
            <w:pPr>
              <w:spacing w:after="0" w:line="240" w:lineRule="auto"/>
            </w:pPr>
          </w:p>
        </w:tc>
        <w:tc>
          <w:tcPr>
            <w:tcW w:w="179" w:type="dxa"/>
          </w:tcPr>
          <w:p w:rsidR="00BE3303" w:rsidRDefault="00BE3303">
            <w:pPr>
              <w:pStyle w:val="EmptyCellLayoutStyle"/>
              <w:spacing w:after="0" w:line="240" w:lineRule="auto"/>
            </w:pPr>
          </w:p>
        </w:tc>
      </w:tr>
      <w:tr w:rsidR="00BE3303" w:rsidTr="00EE22DC">
        <w:trPr>
          <w:trHeight w:val="59"/>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4"/>
              <w:gridCol w:w="1246"/>
              <w:gridCol w:w="2864"/>
              <w:gridCol w:w="876"/>
            </w:tblGrid>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KÜÇÜK KAYMAKLI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BE3303" w:rsidRDefault="00BE3303">
                  <w:pPr>
                    <w:spacing w:after="0" w:line="240" w:lineRule="auto"/>
                  </w:pP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102488</w:t>
                  </w:r>
                </w:p>
              </w:tc>
              <w:tc>
                <w:tcPr>
                  <w:tcW w:w="231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HÜSEYİN SADIKLAR</w:t>
                  </w:r>
                </w:p>
              </w:tc>
              <w:tc>
                <w:tcPr>
                  <w:tcW w:w="124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 xml:space="preserve">88/4 </w:t>
                  </w:r>
                </w:p>
              </w:tc>
            </w:tr>
          </w:tbl>
          <w:p w:rsidR="00BE3303" w:rsidRDefault="00BE3303">
            <w:pPr>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BE3303" w:rsidTr="00EE22DC">
        <w:trPr>
          <w:trHeight w:val="59"/>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rPr>
          <w:trHeight w:val="429"/>
        </w:trPr>
        <w:tc>
          <w:tcPr>
            <w:tcW w:w="7" w:type="dxa"/>
          </w:tcPr>
          <w:p w:rsidR="00BE3303" w:rsidRDefault="00BE3303">
            <w:pPr>
              <w:pStyle w:val="EmptyCellLayoutStyle"/>
              <w:spacing w:after="0" w:line="240" w:lineRule="auto"/>
            </w:pPr>
          </w:p>
        </w:tc>
        <w:tc>
          <w:tcPr>
            <w:tcW w:w="11153" w:type="dxa"/>
            <w:gridSpan w:val="18"/>
          </w:tcPr>
          <w:p w:rsidR="00EE22DC" w:rsidRDefault="00EE22DC"/>
          <w:p w:rsidR="00EE22DC" w:rsidRDefault="00EE22DC"/>
          <w:p w:rsidR="00EE22DC" w:rsidRDefault="00EE22DC"/>
          <w:p w:rsidR="00EE22DC" w:rsidRDefault="00EE22DC"/>
          <w:p w:rsidR="00EE22DC" w:rsidRDefault="00EE22DC"/>
          <w:p w:rsidR="00EE22DC" w:rsidRDefault="00EE22DC"/>
          <w:p w:rsidR="00EE22DC" w:rsidRDefault="00EE22DC"/>
          <w:tbl>
            <w:tblPr>
              <w:tblW w:w="0" w:type="auto"/>
              <w:tblCellMar>
                <w:left w:w="0" w:type="dxa"/>
                <w:right w:w="0" w:type="dxa"/>
              </w:tblCellMar>
              <w:tblLook w:val="0000"/>
            </w:tblPr>
            <w:tblGrid>
              <w:gridCol w:w="11147"/>
            </w:tblGrid>
            <w:tr w:rsidR="00BE3303">
              <w:trPr>
                <w:trHeight w:val="351"/>
              </w:trPr>
              <w:tc>
                <w:tcPr>
                  <w:tcW w:w="11147" w:type="dxa"/>
                  <w:tcBorders>
                    <w:top w:val="nil"/>
                    <w:left w:val="nil"/>
                    <w:bottom w:val="nil"/>
                    <w:right w:val="nil"/>
                  </w:tcBorders>
                  <w:tcMar>
                    <w:top w:w="39" w:type="dxa"/>
                    <w:left w:w="39" w:type="dxa"/>
                    <w:bottom w:w="39" w:type="dxa"/>
                    <w:right w:w="39" w:type="dxa"/>
                  </w:tcMar>
                </w:tcPr>
                <w:p w:rsidR="00BE3303" w:rsidRDefault="007B3DEF">
                  <w:pPr>
                    <w:spacing w:after="0" w:line="240" w:lineRule="auto"/>
                    <w:jc w:val="center"/>
                  </w:pPr>
                  <w:r>
                    <w:rPr>
                      <w:b/>
                      <w:color w:val="000000"/>
                      <w:sz w:val="28"/>
                    </w:rPr>
                    <w:t>YÖNETİCİ, ANTRENÖR VE KULÜP PERSONELİ CEZALARI</w:t>
                  </w:r>
                </w:p>
              </w:tc>
            </w:tr>
          </w:tbl>
          <w:p w:rsidR="00BE3303" w:rsidRDefault="00BE3303">
            <w:pPr>
              <w:spacing w:after="0" w:line="240" w:lineRule="auto"/>
            </w:pPr>
          </w:p>
        </w:tc>
        <w:tc>
          <w:tcPr>
            <w:tcW w:w="179" w:type="dxa"/>
          </w:tcPr>
          <w:p w:rsidR="00BE3303" w:rsidRDefault="00BE3303">
            <w:pPr>
              <w:pStyle w:val="EmptyCellLayoutStyle"/>
              <w:spacing w:after="0" w:line="240" w:lineRule="auto"/>
            </w:pPr>
          </w:p>
        </w:tc>
      </w:tr>
      <w:tr w:rsidR="00BE3303" w:rsidTr="00EE22DC">
        <w:trPr>
          <w:trHeight w:val="100"/>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0906"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KÜÇÜK KAYMAKLI TSK CİHANGİR GSK</w:t>
                  </w:r>
                </w:p>
              </w:tc>
              <w:tc>
                <w:tcPr>
                  <w:tcW w:w="1305"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1008</w:t>
                  </w:r>
                </w:p>
              </w:tc>
              <w:tc>
                <w:tcPr>
                  <w:tcW w:w="231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 xml:space="preserve">MEHMET ALİ  ÖZGÜRGÜN </w:t>
                  </w:r>
                </w:p>
              </w:tc>
              <w:tc>
                <w:tcPr>
                  <w:tcW w:w="124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 xml:space="preserve">35/1(ç) </w:t>
                  </w: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rPr>
                    <w:t>YENİCAMİ AK MAĞUSA TÜRK GÜCÜ</w:t>
                  </w:r>
                </w:p>
              </w:tc>
              <w:tc>
                <w:tcPr>
                  <w:tcW w:w="1305"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E3303" w:rsidRDefault="00BE3303">
                  <w:pPr>
                    <w:spacing w:after="0" w:line="240" w:lineRule="auto"/>
                  </w:pPr>
                </w:p>
              </w:tc>
            </w:tr>
            <w:tr w:rsidR="00BE3303">
              <w:trPr>
                <w:trHeight w:val="262"/>
              </w:trPr>
              <w:tc>
                <w:tcPr>
                  <w:tcW w:w="228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1062</w:t>
                  </w:r>
                </w:p>
              </w:tc>
              <w:tc>
                <w:tcPr>
                  <w:tcW w:w="231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 xml:space="preserve">BATU  SEYİS </w:t>
                  </w:r>
                </w:p>
              </w:tc>
              <w:tc>
                <w:tcPr>
                  <w:tcW w:w="124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color w:val="000000"/>
                    </w:rPr>
                    <w:t xml:space="preserve">35/1(ç) </w:t>
                  </w:r>
                </w:p>
              </w:tc>
            </w:tr>
          </w:tbl>
          <w:p w:rsidR="00BE3303" w:rsidRDefault="00BE3303">
            <w:pPr>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BE3303" w:rsidTr="00EE22DC">
        <w:trPr>
          <w:trHeight w:val="114"/>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rPr>
          <w:trHeight w:val="360"/>
        </w:trPr>
        <w:tc>
          <w:tcPr>
            <w:tcW w:w="11160" w:type="dxa"/>
            <w:gridSpan w:val="19"/>
          </w:tcPr>
          <w:p w:rsidR="00BE3303" w:rsidRDefault="00BE3303">
            <w:pPr>
              <w:spacing w:after="0" w:line="240" w:lineRule="auto"/>
            </w:pPr>
          </w:p>
        </w:tc>
        <w:tc>
          <w:tcPr>
            <w:tcW w:w="179" w:type="dxa"/>
          </w:tcPr>
          <w:p w:rsidR="00BE3303" w:rsidRDefault="00BE3303">
            <w:pPr>
              <w:pStyle w:val="EmptyCellLayoutStyle"/>
              <w:spacing w:after="0" w:line="240" w:lineRule="auto"/>
            </w:pPr>
          </w:p>
        </w:tc>
      </w:tr>
      <w:tr w:rsidR="00BE3303" w:rsidTr="00EE22DC">
        <w:trPr>
          <w:trHeight w:val="79"/>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7792" w:type="dxa"/>
            <w:gridSpan w:val="4"/>
          </w:tcPr>
          <w:p w:rsidR="00BE3303" w:rsidRDefault="00BE3303">
            <w:pPr>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BE3303" w:rsidTr="00EE22DC">
        <w:trPr>
          <w:trHeight w:val="100"/>
        </w:trPr>
        <w:tc>
          <w:tcPr>
            <w:tcW w:w="7"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6" w:type="dxa"/>
          </w:tcPr>
          <w:p w:rsidR="00BE3303" w:rsidRDefault="00BE3303">
            <w:pPr>
              <w:pStyle w:val="EmptyCellLayoutStyle"/>
              <w:spacing w:after="0" w:line="240" w:lineRule="auto"/>
            </w:pPr>
          </w:p>
        </w:tc>
        <w:tc>
          <w:tcPr>
            <w:tcW w:w="164" w:type="dxa"/>
          </w:tcPr>
          <w:p w:rsidR="00BE3303" w:rsidRDefault="00BE3303">
            <w:pPr>
              <w:pStyle w:val="EmptyCellLayoutStyle"/>
              <w:spacing w:after="0" w:line="240" w:lineRule="auto"/>
            </w:pPr>
          </w:p>
        </w:tc>
        <w:tc>
          <w:tcPr>
            <w:tcW w:w="1132" w:type="dxa"/>
          </w:tcPr>
          <w:p w:rsidR="00BE3303" w:rsidRDefault="00BE3303">
            <w:pPr>
              <w:pStyle w:val="EmptyCellLayoutStyle"/>
              <w:spacing w:after="0" w:line="240" w:lineRule="auto"/>
            </w:pPr>
          </w:p>
        </w:tc>
        <w:tc>
          <w:tcPr>
            <w:tcW w:w="39" w:type="dxa"/>
          </w:tcPr>
          <w:p w:rsidR="00BE3303" w:rsidRDefault="00BE3303">
            <w:pPr>
              <w:pStyle w:val="EmptyCellLayoutStyle"/>
              <w:spacing w:after="0" w:line="240" w:lineRule="auto"/>
            </w:pPr>
          </w:p>
        </w:tc>
        <w:tc>
          <w:tcPr>
            <w:tcW w:w="363" w:type="dxa"/>
          </w:tcPr>
          <w:p w:rsidR="00BE3303" w:rsidRDefault="00BE3303">
            <w:pPr>
              <w:pStyle w:val="EmptyCellLayoutStyle"/>
              <w:spacing w:after="0" w:line="240" w:lineRule="auto"/>
            </w:pPr>
          </w:p>
        </w:tc>
        <w:tc>
          <w:tcPr>
            <w:tcW w:w="1053" w:type="dxa"/>
          </w:tcPr>
          <w:p w:rsidR="00BE3303" w:rsidRDefault="00BE3303">
            <w:pPr>
              <w:pStyle w:val="EmptyCellLayoutStyle"/>
              <w:spacing w:after="0" w:line="240" w:lineRule="auto"/>
            </w:pPr>
          </w:p>
        </w:tc>
        <w:tc>
          <w:tcPr>
            <w:tcW w:w="4386" w:type="dxa"/>
          </w:tcPr>
          <w:p w:rsidR="00BE3303" w:rsidRDefault="00BE3303">
            <w:pPr>
              <w:pStyle w:val="EmptyCellLayoutStyle"/>
              <w:spacing w:after="0" w:line="240" w:lineRule="auto"/>
            </w:pPr>
          </w:p>
        </w:tc>
        <w:tc>
          <w:tcPr>
            <w:tcW w:w="2318" w:type="dxa"/>
          </w:tcPr>
          <w:p w:rsidR="00BE3303" w:rsidRDefault="00BE3303">
            <w:pPr>
              <w:pStyle w:val="EmptyCellLayoutStyle"/>
              <w:spacing w:after="0" w:line="240" w:lineRule="auto"/>
            </w:pPr>
          </w:p>
        </w:tc>
        <w:tc>
          <w:tcPr>
            <w:tcW w:w="35" w:type="dxa"/>
          </w:tcPr>
          <w:p w:rsidR="00BE3303" w:rsidRDefault="00BE3303">
            <w:pPr>
              <w:pStyle w:val="EmptyCellLayoutStyle"/>
              <w:spacing w:after="0" w:line="240" w:lineRule="auto"/>
            </w:pPr>
          </w:p>
        </w:tc>
        <w:tc>
          <w:tcPr>
            <w:tcW w:w="972" w:type="dxa"/>
          </w:tcPr>
          <w:p w:rsidR="00BE3303" w:rsidRDefault="00BE3303">
            <w:pPr>
              <w:pStyle w:val="EmptyCellLayoutStyle"/>
              <w:spacing w:after="0" w:line="240" w:lineRule="auto"/>
            </w:pPr>
          </w:p>
        </w:tc>
        <w:tc>
          <w:tcPr>
            <w:tcW w:w="408" w:type="dxa"/>
          </w:tcPr>
          <w:p w:rsidR="00BE3303" w:rsidRDefault="00BE3303">
            <w:pPr>
              <w:pStyle w:val="EmptyCellLayoutStyle"/>
              <w:spacing w:after="0" w:line="240" w:lineRule="auto"/>
            </w:pPr>
          </w:p>
        </w:tc>
        <w:tc>
          <w:tcPr>
            <w:tcW w:w="241" w:type="dxa"/>
          </w:tcPr>
          <w:p w:rsidR="00BE3303" w:rsidRDefault="00BE3303">
            <w:pPr>
              <w:pStyle w:val="EmptyCellLayoutStyle"/>
              <w:spacing w:after="0" w:line="240" w:lineRule="auto"/>
            </w:pPr>
          </w:p>
        </w:tc>
        <w:tc>
          <w:tcPr>
            <w:tcW w:w="179" w:type="dxa"/>
          </w:tcPr>
          <w:p w:rsidR="00BE3303" w:rsidRDefault="00BE3303">
            <w:pPr>
              <w:pStyle w:val="EmptyCellLayoutStyle"/>
              <w:spacing w:after="0" w:line="240" w:lineRule="auto"/>
            </w:pPr>
          </w:p>
        </w:tc>
      </w:tr>
      <w:tr w:rsidR="00957246" w:rsidTr="00EE22DC">
        <w:trPr>
          <w:trHeight w:val="694"/>
        </w:trPr>
        <w:tc>
          <w:tcPr>
            <w:tcW w:w="11160" w:type="dxa"/>
            <w:gridSpan w:val="19"/>
          </w:tcPr>
          <w:tbl>
            <w:tblPr>
              <w:tblW w:w="0" w:type="auto"/>
              <w:tblCellMar>
                <w:left w:w="0" w:type="dxa"/>
                <w:right w:w="0" w:type="dxa"/>
              </w:tblCellMar>
              <w:tblLook w:val="0000"/>
            </w:tblPr>
            <w:tblGrid>
              <w:gridCol w:w="11147"/>
            </w:tblGrid>
            <w:tr w:rsidR="00BE3303">
              <w:trPr>
                <w:trHeight w:val="616"/>
              </w:trPr>
              <w:tc>
                <w:tcPr>
                  <w:tcW w:w="11147" w:type="dxa"/>
                  <w:tcBorders>
                    <w:top w:val="nil"/>
                    <w:left w:val="nil"/>
                    <w:bottom w:val="nil"/>
                    <w:right w:val="nil"/>
                  </w:tcBorders>
                  <w:tcMar>
                    <w:top w:w="39" w:type="dxa"/>
                    <w:left w:w="39" w:type="dxa"/>
                    <w:bottom w:w="39" w:type="dxa"/>
                    <w:right w:w="39" w:type="dxa"/>
                  </w:tcMar>
                </w:tcPr>
                <w:p w:rsidR="00BE3303" w:rsidRDefault="007B3DEF">
                  <w:pPr>
                    <w:spacing w:after="0" w:line="240" w:lineRule="auto"/>
                  </w:pPr>
                  <w:r>
                    <w:rPr>
                      <w:b/>
                      <w:color w:val="000000"/>
                      <w:sz w:val="24"/>
                    </w:rPr>
                    <w:t>AÇIKLAMA: Disiplin Kurulu Kararları genelgesinde aldıkları cezaların içeriğinde Disiplin Talimatının 93. Maddesi de bulunan kişilerin dikkatine</w:t>
                  </w:r>
                </w:p>
                <w:p w:rsidR="00BE3303" w:rsidRDefault="00BE3303">
                  <w:pPr>
                    <w:spacing w:after="0" w:line="240" w:lineRule="auto"/>
                  </w:pPr>
                </w:p>
                <w:p w:rsidR="00BE3303" w:rsidRDefault="007B3DEF">
                  <w:pPr>
                    <w:spacing w:after="0" w:line="240" w:lineRule="auto"/>
                  </w:pPr>
                  <w:r>
                    <w:rPr>
                      <w:rFonts w:ascii="Cambria" w:eastAsia="Cambria" w:hAnsi="Cambria"/>
                      <w:b/>
                      <w:color w:val="000000"/>
                      <w:sz w:val="24"/>
                    </w:rPr>
                    <w:t>MADDE 93 - SOYUNMA ODASI ve YEDEK KULÜBESİNE GİRİŞ YASAĞI</w:t>
                  </w:r>
                </w:p>
                <w:p w:rsidR="00BE3303" w:rsidRDefault="007B3DEF">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BE3303" w:rsidRDefault="00BE3303">
            <w:pPr>
              <w:spacing w:after="0" w:line="240" w:lineRule="auto"/>
            </w:pPr>
          </w:p>
        </w:tc>
        <w:tc>
          <w:tcPr>
            <w:tcW w:w="179" w:type="dxa"/>
          </w:tcPr>
          <w:p w:rsidR="00BE3303" w:rsidRDefault="00BE3303">
            <w:pPr>
              <w:pStyle w:val="EmptyCellLayoutStyle"/>
              <w:spacing w:after="0" w:line="240" w:lineRule="auto"/>
            </w:pPr>
          </w:p>
        </w:tc>
      </w:tr>
      <w:tr w:rsidR="00EE22DC" w:rsidTr="00EE22DC">
        <w:trPr>
          <w:trHeight w:val="429"/>
        </w:trPr>
        <w:tc>
          <w:tcPr>
            <w:tcW w:w="7"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11117" w:type="dxa"/>
            <w:gridSpan w:val="12"/>
          </w:tcPr>
          <w:tbl>
            <w:tblPr>
              <w:tblW w:w="0" w:type="auto"/>
              <w:tblCellMar>
                <w:left w:w="0" w:type="dxa"/>
                <w:right w:w="0" w:type="dxa"/>
              </w:tblCellMar>
              <w:tblLook w:val="0000"/>
            </w:tblPr>
            <w:tblGrid>
              <w:gridCol w:w="11117"/>
            </w:tblGrid>
            <w:tr w:rsidR="00EE22DC" w:rsidTr="00C224D9">
              <w:trPr>
                <w:trHeight w:val="262"/>
              </w:trPr>
              <w:tc>
                <w:tcPr>
                  <w:tcW w:w="11147" w:type="dxa"/>
                  <w:tcBorders>
                    <w:top w:val="nil"/>
                    <w:left w:val="nil"/>
                    <w:bottom w:val="nil"/>
                    <w:right w:val="nil"/>
                  </w:tcBorders>
                  <w:tcMar>
                    <w:top w:w="39" w:type="dxa"/>
                    <w:left w:w="39" w:type="dxa"/>
                    <w:bottom w:w="39" w:type="dxa"/>
                    <w:right w:w="39" w:type="dxa"/>
                  </w:tcMar>
                </w:tcPr>
                <w:p w:rsidR="00EE22DC" w:rsidRDefault="00EE22DC" w:rsidP="00C224D9">
                  <w:pPr>
                    <w:spacing w:after="0" w:line="240" w:lineRule="auto"/>
                    <w:rPr>
                      <w:rFonts w:ascii="Arial" w:eastAsia="Arial" w:hAnsi="Arial"/>
                      <w:color w:val="000000"/>
                    </w:rPr>
                  </w:pPr>
                </w:p>
                <w:p w:rsidR="00EE22DC" w:rsidRPr="00AF4694" w:rsidRDefault="00EE22DC" w:rsidP="00C224D9">
                  <w:pPr>
                    <w:pStyle w:val="ListeParagraf"/>
                    <w:rPr>
                      <w:sz w:val="32"/>
                      <w:szCs w:val="32"/>
                    </w:rPr>
                  </w:pPr>
                  <w:r>
                    <w:rPr>
                      <w:sz w:val="32"/>
                      <w:szCs w:val="32"/>
                    </w:rPr>
                    <w:t xml:space="preserve">                                 </w:t>
                  </w:r>
                  <w:r w:rsidRPr="00AF4694">
                    <w:rPr>
                      <w:sz w:val="32"/>
                      <w:szCs w:val="32"/>
                    </w:rPr>
                    <w:t>Bilgi ve gereği rica olunur.</w:t>
                  </w:r>
                </w:p>
                <w:p w:rsidR="00EE22DC" w:rsidRDefault="00EE22DC" w:rsidP="00C224D9">
                  <w:pPr>
                    <w:ind w:left="331" w:firstLine="29"/>
                    <w:rPr>
                      <w:sz w:val="32"/>
                      <w:szCs w:val="32"/>
                    </w:rPr>
                  </w:pPr>
                  <w:r>
                    <w:rPr>
                      <w:sz w:val="32"/>
                      <w:szCs w:val="32"/>
                    </w:rPr>
                    <w:t xml:space="preserve">                                                                                                </w:t>
                  </w:r>
                </w:p>
                <w:p w:rsidR="00EE22DC" w:rsidRPr="001E72F9" w:rsidRDefault="00EE22DC" w:rsidP="00C224D9">
                  <w:pPr>
                    <w:ind w:left="331" w:firstLine="29"/>
                    <w:rPr>
                      <w:sz w:val="32"/>
                      <w:szCs w:val="32"/>
                    </w:rPr>
                  </w:pPr>
                  <w:r>
                    <w:rPr>
                      <w:sz w:val="32"/>
                      <w:szCs w:val="32"/>
                    </w:rPr>
                    <w:t xml:space="preserve">                                                                                               </w:t>
                  </w:r>
                  <w:r w:rsidRPr="001E72F9">
                    <w:rPr>
                      <w:sz w:val="32"/>
                      <w:szCs w:val="32"/>
                    </w:rPr>
                    <w:t>Ahmet MAHİREL</w:t>
                  </w:r>
                </w:p>
                <w:tbl>
                  <w:tblPr>
                    <w:tblW w:w="0" w:type="auto"/>
                    <w:tblCellMar>
                      <w:left w:w="0" w:type="dxa"/>
                      <w:right w:w="0" w:type="dxa"/>
                    </w:tblCellMar>
                    <w:tblLook w:val="0000"/>
                  </w:tblPr>
                  <w:tblGrid>
                    <w:gridCol w:w="11039"/>
                  </w:tblGrid>
                  <w:tr w:rsidR="00EE22DC" w:rsidRPr="001E72F9" w:rsidTr="00C224D9">
                    <w:trPr>
                      <w:trHeight w:val="260"/>
                    </w:trPr>
                    <w:tc>
                      <w:tcPr>
                        <w:tcW w:w="11106" w:type="dxa"/>
                        <w:tcMar>
                          <w:top w:w="40" w:type="dxa"/>
                          <w:left w:w="40" w:type="dxa"/>
                          <w:bottom w:w="40" w:type="dxa"/>
                          <w:right w:w="40" w:type="dxa"/>
                        </w:tcMar>
                      </w:tcPr>
                      <w:p w:rsidR="00EE22DC" w:rsidRDefault="00EE22DC" w:rsidP="00C224D9">
                        <w:pPr>
                          <w:rPr>
                            <w:sz w:val="32"/>
                            <w:szCs w:val="32"/>
                          </w:rPr>
                        </w:pPr>
                        <w:r w:rsidRPr="001E72F9">
                          <w:rPr>
                            <w:sz w:val="32"/>
                            <w:szCs w:val="32"/>
                          </w:rPr>
                          <w:t xml:space="preserve">                                                                                                               </w:t>
                        </w:r>
                        <w:r>
                          <w:rPr>
                            <w:sz w:val="32"/>
                            <w:szCs w:val="32"/>
                          </w:rPr>
                          <w:t>B</w:t>
                        </w:r>
                        <w:r w:rsidRPr="001E72F9">
                          <w:rPr>
                            <w:sz w:val="32"/>
                            <w:szCs w:val="32"/>
                          </w:rPr>
                          <w:t>aşkan</w:t>
                        </w: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Default="00EE22DC" w:rsidP="00C224D9">
                        <w:pPr>
                          <w:rPr>
                            <w:sz w:val="32"/>
                            <w:szCs w:val="32"/>
                          </w:rPr>
                        </w:pPr>
                      </w:p>
                      <w:p w:rsidR="00EE22DC" w:rsidRPr="001E72F9" w:rsidRDefault="00EE22DC" w:rsidP="00C224D9">
                        <w:pPr>
                          <w:rPr>
                            <w:sz w:val="32"/>
                            <w:szCs w:val="32"/>
                          </w:rPr>
                        </w:pPr>
                        <w:bookmarkStart w:id="0" w:name="_GoBack"/>
                        <w:bookmarkEnd w:id="0"/>
                      </w:p>
                    </w:tc>
                  </w:tr>
                </w:tbl>
                <w:p w:rsidR="00EE22DC" w:rsidRDefault="00EE22DC" w:rsidP="00C224D9"/>
                <w:p w:rsidR="00EE22DC" w:rsidRDefault="00EE22DC" w:rsidP="00C224D9"/>
                <w:p w:rsidR="00EE22DC" w:rsidRDefault="00EE22DC" w:rsidP="00C224D9"/>
                <w:p w:rsidR="00EE22DC" w:rsidRDefault="00EE22DC" w:rsidP="00C224D9">
                  <w:pPr>
                    <w:spacing w:after="0" w:line="240" w:lineRule="auto"/>
                    <w:rPr>
                      <w:rFonts w:ascii="Arial" w:eastAsia="Arial" w:hAnsi="Arial"/>
                      <w:color w:val="000000"/>
                    </w:rPr>
                  </w:pPr>
                </w:p>
                <w:p w:rsidR="00EE22DC" w:rsidRDefault="00EE22DC" w:rsidP="00C224D9">
                  <w:pPr>
                    <w:spacing w:after="0" w:line="240" w:lineRule="auto"/>
                  </w:pPr>
                </w:p>
                <w:p w:rsidR="00EE22DC" w:rsidRDefault="00EE22DC" w:rsidP="00C224D9">
                  <w:pPr>
                    <w:spacing w:after="0" w:line="240" w:lineRule="auto"/>
                  </w:pPr>
                </w:p>
              </w:tc>
            </w:tr>
          </w:tbl>
          <w:p w:rsidR="00EE22DC" w:rsidRDefault="00EE22DC" w:rsidP="00C224D9">
            <w:pPr>
              <w:spacing w:after="0" w:line="240" w:lineRule="auto"/>
            </w:pPr>
          </w:p>
        </w:tc>
        <w:tc>
          <w:tcPr>
            <w:tcW w:w="179" w:type="dxa"/>
          </w:tcPr>
          <w:p w:rsidR="00EE22DC" w:rsidRDefault="00EE22DC" w:rsidP="00C224D9">
            <w:pPr>
              <w:pStyle w:val="EmptyCellLayoutStyle"/>
              <w:spacing w:after="0" w:line="240" w:lineRule="auto"/>
            </w:pPr>
          </w:p>
        </w:tc>
      </w:tr>
      <w:tr w:rsidR="00EE22DC" w:rsidTr="00EE22DC">
        <w:trPr>
          <w:trHeight w:val="79"/>
        </w:trPr>
        <w:tc>
          <w:tcPr>
            <w:tcW w:w="7"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164" w:type="dxa"/>
          </w:tcPr>
          <w:p w:rsidR="00EE22DC" w:rsidRDefault="00EE22DC">
            <w:pPr>
              <w:pStyle w:val="EmptyCellLayoutStyle"/>
              <w:spacing w:after="0" w:line="240" w:lineRule="auto"/>
            </w:pPr>
          </w:p>
        </w:tc>
        <w:tc>
          <w:tcPr>
            <w:tcW w:w="1132" w:type="dxa"/>
          </w:tcPr>
          <w:p w:rsidR="00EE22DC" w:rsidRDefault="00EE22DC">
            <w:pPr>
              <w:pStyle w:val="EmptyCellLayoutStyle"/>
              <w:spacing w:after="0" w:line="240" w:lineRule="auto"/>
            </w:pPr>
          </w:p>
        </w:tc>
        <w:tc>
          <w:tcPr>
            <w:tcW w:w="39" w:type="dxa"/>
          </w:tcPr>
          <w:p w:rsidR="00EE22DC" w:rsidRDefault="00EE22DC">
            <w:pPr>
              <w:pStyle w:val="EmptyCellLayoutStyle"/>
              <w:spacing w:after="0" w:line="240" w:lineRule="auto"/>
            </w:pPr>
          </w:p>
        </w:tc>
        <w:tc>
          <w:tcPr>
            <w:tcW w:w="363" w:type="dxa"/>
          </w:tcPr>
          <w:p w:rsidR="00EE22DC" w:rsidRDefault="00EE22DC">
            <w:pPr>
              <w:pStyle w:val="EmptyCellLayoutStyle"/>
              <w:spacing w:after="0" w:line="240" w:lineRule="auto"/>
            </w:pPr>
          </w:p>
        </w:tc>
        <w:tc>
          <w:tcPr>
            <w:tcW w:w="1053" w:type="dxa"/>
          </w:tcPr>
          <w:p w:rsidR="00EE22DC" w:rsidRDefault="00EE22DC">
            <w:pPr>
              <w:pStyle w:val="EmptyCellLayoutStyle"/>
              <w:spacing w:after="0" w:line="240" w:lineRule="auto"/>
            </w:pPr>
          </w:p>
        </w:tc>
        <w:tc>
          <w:tcPr>
            <w:tcW w:w="4386" w:type="dxa"/>
          </w:tcPr>
          <w:p w:rsidR="00EE22DC" w:rsidRDefault="00EE22DC">
            <w:pPr>
              <w:pStyle w:val="EmptyCellLayoutStyle"/>
              <w:spacing w:after="0" w:line="240" w:lineRule="auto"/>
            </w:pPr>
          </w:p>
        </w:tc>
        <w:tc>
          <w:tcPr>
            <w:tcW w:w="2318" w:type="dxa"/>
          </w:tcPr>
          <w:p w:rsidR="00EE22DC" w:rsidRDefault="00EE22DC">
            <w:pPr>
              <w:pStyle w:val="EmptyCellLayoutStyle"/>
              <w:spacing w:after="0" w:line="240" w:lineRule="auto"/>
            </w:pPr>
          </w:p>
        </w:tc>
        <w:tc>
          <w:tcPr>
            <w:tcW w:w="35" w:type="dxa"/>
          </w:tcPr>
          <w:p w:rsidR="00EE22DC" w:rsidRDefault="00EE22DC">
            <w:pPr>
              <w:pStyle w:val="EmptyCellLayoutStyle"/>
              <w:spacing w:after="0" w:line="240" w:lineRule="auto"/>
            </w:pPr>
          </w:p>
        </w:tc>
        <w:tc>
          <w:tcPr>
            <w:tcW w:w="972" w:type="dxa"/>
          </w:tcPr>
          <w:p w:rsidR="00EE22DC" w:rsidRDefault="00EE22DC">
            <w:pPr>
              <w:pStyle w:val="EmptyCellLayoutStyle"/>
              <w:spacing w:after="0" w:line="240" w:lineRule="auto"/>
            </w:pPr>
          </w:p>
        </w:tc>
        <w:tc>
          <w:tcPr>
            <w:tcW w:w="408" w:type="dxa"/>
          </w:tcPr>
          <w:p w:rsidR="00EE22DC" w:rsidRDefault="00EE22DC">
            <w:pPr>
              <w:pStyle w:val="EmptyCellLayoutStyle"/>
              <w:spacing w:after="0" w:line="240" w:lineRule="auto"/>
            </w:pPr>
          </w:p>
        </w:tc>
        <w:tc>
          <w:tcPr>
            <w:tcW w:w="241" w:type="dxa"/>
          </w:tcPr>
          <w:p w:rsidR="00EE22DC" w:rsidRDefault="00EE22DC">
            <w:pPr>
              <w:pStyle w:val="EmptyCellLayoutStyle"/>
              <w:spacing w:after="0" w:line="240" w:lineRule="auto"/>
            </w:pPr>
          </w:p>
        </w:tc>
        <w:tc>
          <w:tcPr>
            <w:tcW w:w="179" w:type="dxa"/>
          </w:tcPr>
          <w:p w:rsidR="00EE22DC" w:rsidRDefault="00EE22DC">
            <w:pPr>
              <w:pStyle w:val="EmptyCellLayoutStyle"/>
              <w:spacing w:after="0" w:line="240" w:lineRule="auto"/>
            </w:pPr>
          </w:p>
        </w:tc>
      </w:tr>
      <w:tr w:rsidR="00EE22DC" w:rsidTr="00EE22DC">
        <w:trPr>
          <w:trHeight w:val="340"/>
        </w:trPr>
        <w:tc>
          <w:tcPr>
            <w:tcW w:w="7"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11111" w:type="dxa"/>
            <w:gridSpan w:val="11"/>
          </w:tcPr>
          <w:tbl>
            <w:tblPr>
              <w:tblW w:w="0" w:type="auto"/>
              <w:tblCellMar>
                <w:left w:w="0" w:type="dxa"/>
                <w:right w:w="0" w:type="dxa"/>
              </w:tblCellMar>
              <w:tblLook w:val="0000"/>
            </w:tblPr>
            <w:tblGrid>
              <w:gridCol w:w="11111"/>
            </w:tblGrid>
            <w:tr w:rsidR="00EE22DC">
              <w:trPr>
                <w:trHeight w:val="262"/>
              </w:trPr>
              <w:tc>
                <w:tcPr>
                  <w:tcW w:w="11147" w:type="dxa"/>
                  <w:tcBorders>
                    <w:top w:val="nil"/>
                    <w:left w:val="nil"/>
                    <w:bottom w:val="nil"/>
                    <w:right w:val="nil"/>
                  </w:tcBorders>
                  <w:tcMar>
                    <w:top w:w="39" w:type="dxa"/>
                    <w:left w:w="39" w:type="dxa"/>
                    <w:bottom w:w="39" w:type="dxa"/>
                    <w:right w:w="39" w:type="dxa"/>
                  </w:tcMar>
                </w:tcPr>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rPr>
                      <w:rFonts w:ascii="Arial" w:eastAsia="Arial" w:hAnsi="Arial"/>
                      <w:color w:val="000000"/>
                    </w:rPr>
                  </w:pPr>
                </w:p>
                <w:p w:rsidR="00EE22DC" w:rsidRDefault="00EE22DC">
                  <w:pPr>
                    <w:spacing w:after="0" w:line="240" w:lineRule="auto"/>
                  </w:pPr>
                </w:p>
              </w:tc>
            </w:tr>
          </w:tbl>
          <w:p w:rsidR="00EE22DC" w:rsidRDefault="00EE22DC">
            <w:pPr>
              <w:spacing w:after="0" w:line="240" w:lineRule="auto"/>
            </w:pPr>
          </w:p>
        </w:tc>
        <w:tc>
          <w:tcPr>
            <w:tcW w:w="179" w:type="dxa"/>
          </w:tcPr>
          <w:p w:rsidR="00EE22DC" w:rsidRDefault="00EE22DC">
            <w:pPr>
              <w:pStyle w:val="EmptyCellLayoutStyle"/>
              <w:spacing w:after="0" w:line="240" w:lineRule="auto"/>
            </w:pPr>
          </w:p>
        </w:tc>
      </w:tr>
      <w:tr w:rsidR="00EE22DC" w:rsidTr="00EE22DC">
        <w:trPr>
          <w:trHeight w:val="1511"/>
        </w:trPr>
        <w:tc>
          <w:tcPr>
            <w:tcW w:w="7"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6" w:type="dxa"/>
          </w:tcPr>
          <w:p w:rsidR="00EE22DC" w:rsidRDefault="00EE22DC">
            <w:pPr>
              <w:pStyle w:val="EmptyCellLayoutStyle"/>
              <w:spacing w:after="0" w:line="240" w:lineRule="auto"/>
            </w:pPr>
          </w:p>
        </w:tc>
        <w:tc>
          <w:tcPr>
            <w:tcW w:w="164" w:type="dxa"/>
          </w:tcPr>
          <w:p w:rsidR="00EE22DC" w:rsidRDefault="00EE22DC">
            <w:pPr>
              <w:pStyle w:val="EmptyCellLayoutStyle"/>
              <w:spacing w:after="0" w:line="240" w:lineRule="auto"/>
            </w:pPr>
          </w:p>
        </w:tc>
        <w:tc>
          <w:tcPr>
            <w:tcW w:w="1132" w:type="dxa"/>
          </w:tcPr>
          <w:p w:rsidR="00EE22DC" w:rsidRDefault="00EE22DC">
            <w:pPr>
              <w:pStyle w:val="EmptyCellLayoutStyle"/>
              <w:spacing w:after="0" w:line="240" w:lineRule="auto"/>
            </w:pPr>
          </w:p>
        </w:tc>
        <w:tc>
          <w:tcPr>
            <w:tcW w:w="39" w:type="dxa"/>
          </w:tcPr>
          <w:p w:rsidR="00EE22DC" w:rsidRDefault="00EE22DC">
            <w:pPr>
              <w:pStyle w:val="EmptyCellLayoutStyle"/>
              <w:spacing w:after="0" w:line="240" w:lineRule="auto"/>
            </w:pPr>
          </w:p>
        </w:tc>
        <w:tc>
          <w:tcPr>
            <w:tcW w:w="363" w:type="dxa"/>
          </w:tcPr>
          <w:p w:rsidR="00EE22DC" w:rsidRDefault="00EE22DC">
            <w:pPr>
              <w:pStyle w:val="EmptyCellLayoutStyle"/>
              <w:spacing w:after="0" w:line="240" w:lineRule="auto"/>
            </w:pPr>
          </w:p>
        </w:tc>
        <w:tc>
          <w:tcPr>
            <w:tcW w:w="1053" w:type="dxa"/>
          </w:tcPr>
          <w:p w:rsidR="00EE22DC" w:rsidRDefault="00EE22DC">
            <w:pPr>
              <w:pStyle w:val="EmptyCellLayoutStyle"/>
              <w:spacing w:after="0" w:line="240" w:lineRule="auto"/>
            </w:pPr>
          </w:p>
        </w:tc>
        <w:tc>
          <w:tcPr>
            <w:tcW w:w="4386" w:type="dxa"/>
          </w:tcPr>
          <w:p w:rsidR="00EE22DC" w:rsidRDefault="00EE22DC">
            <w:pPr>
              <w:pStyle w:val="EmptyCellLayoutStyle"/>
              <w:spacing w:after="0" w:line="240" w:lineRule="auto"/>
            </w:pPr>
          </w:p>
        </w:tc>
        <w:tc>
          <w:tcPr>
            <w:tcW w:w="2318" w:type="dxa"/>
          </w:tcPr>
          <w:p w:rsidR="00EE22DC" w:rsidRDefault="00EE22DC">
            <w:pPr>
              <w:pStyle w:val="EmptyCellLayoutStyle"/>
              <w:spacing w:after="0" w:line="240" w:lineRule="auto"/>
            </w:pPr>
          </w:p>
        </w:tc>
        <w:tc>
          <w:tcPr>
            <w:tcW w:w="35" w:type="dxa"/>
          </w:tcPr>
          <w:p w:rsidR="00EE22DC" w:rsidRDefault="00EE22DC">
            <w:pPr>
              <w:pStyle w:val="EmptyCellLayoutStyle"/>
              <w:spacing w:after="0" w:line="240" w:lineRule="auto"/>
            </w:pPr>
          </w:p>
        </w:tc>
        <w:tc>
          <w:tcPr>
            <w:tcW w:w="972" w:type="dxa"/>
          </w:tcPr>
          <w:p w:rsidR="00EE22DC" w:rsidRDefault="00EE22DC">
            <w:pPr>
              <w:pStyle w:val="EmptyCellLayoutStyle"/>
              <w:spacing w:after="0" w:line="240" w:lineRule="auto"/>
            </w:pPr>
          </w:p>
        </w:tc>
        <w:tc>
          <w:tcPr>
            <w:tcW w:w="408" w:type="dxa"/>
          </w:tcPr>
          <w:p w:rsidR="00EE22DC" w:rsidRDefault="00EE22DC">
            <w:pPr>
              <w:pStyle w:val="EmptyCellLayoutStyle"/>
              <w:spacing w:after="0" w:line="240" w:lineRule="auto"/>
            </w:pPr>
          </w:p>
        </w:tc>
        <w:tc>
          <w:tcPr>
            <w:tcW w:w="241" w:type="dxa"/>
          </w:tcPr>
          <w:p w:rsidR="00EE22DC" w:rsidRDefault="00EE22DC">
            <w:pPr>
              <w:pStyle w:val="EmptyCellLayoutStyle"/>
              <w:spacing w:after="0" w:line="240" w:lineRule="auto"/>
            </w:pPr>
          </w:p>
        </w:tc>
        <w:tc>
          <w:tcPr>
            <w:tcW w:w="179" w:type="dxa"/>
          </w:tcPr>
          <w:p w:rsidR="00EE22DC" w:rsidRDefault="00EE22DC">
            <w:pPr>
              <w:pStyle w:val="EmptyCellLayoutStyle"/>
              <w:spacing w:after="0" w:line="240" w:lineRule="auto"/>
            </w:pPr>
          </w:p>
        </w:tc>
      </w:tr>
    </w:tbl>
    <w:p w:rsidR="00BE3303" w:rsidRDefault="00BE3303">
      <w:pPr>
        <w:spacing w:after="0" w:line="240" w:lineRule="auto"/>
      </w:pPr>
    </w:p>
    <w:sectPr w:rsidR="00BE3303" w:rsidSect="00144BC6">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B51" w:rsidRDefault="00FE3B51" w:rsidP="00EE22DC">
      <w:pPr>
        <w:spacing w:after="0" w:line="240" w:lineRule="auto"/>
      </w:pPr>
      <w:r>
        <w:separator/>
      </w:r>
    </w:p>
  </w:endnote>
  <w:endnote w:type="continuationSeparator" w:id="0">
    <w:p w:rsidR="00FE3B51" w:rsidRDefault="00FE3B51" w:rsidP="00EE22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92525"/>
      <w:docPartObj>
        <w:docPartGallery w:val="Page Numbers (Bottom of Page)"/>
        <w:docPartUnique/>
      </w:docPartObj>
    </w:sdtPr>
    <w:sdtContent>
      <w:p w:rsidR="00EE22DC" w:rsidRDefault="00144BC6">
        <w:pPr>
          <w:pStyle w:val="Altbilgi"/>
          <w:jc w:val="center"/>
        </w:pPr>
        <w:r>
          <w:fldChar w:fldCharType="begin"/>
        </w:r>
        <w:r w:rsidR="00EE22DC">
          <w:instrText>PAGE   \* MERGEFORMAT</w:instrText>
        </w:r>
        <w:r>
          <w:fldChar w:fldCharType="separate"/>
        </w:r>
        <w:r w:rsidR="00925068">
          <w:rPr>
            <w:noProof/>
          </w:rPr>
          <w:t>1</w:t>
        </w:r>
        <w:r>
          <w:fldChar w:fldCharType="end"/>
        </w:r>
      </w:p>
    </w:sdtContent>
  </w:sdt>
  <w:p w:rsidR="00EE22DC" w:rsidRDefault="00EE22D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B51" w:rsidRDefault="00FE3B51" w:rsidP="00EE22DC">
      <w:pPr>
        <w:spacing w:after="0" w:line="240" w:lineRule="auto"/>
      </w:pPr>
      <w:r>
        <w:separator/>
      </w:r>
    </w:p>
  </w:footnote>
  <w:footnote w:type="continuationSeparator" w:id="0">
    <w:p w:rsidR="00FE3B51" w:rsidRDefault="00FE3B51" w:rsidP="00EE22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E3303"/>
    <w:rsid w:val="00144BC6"/>
    <w:rsid w:val="007B3DEF"/>
    <w:rsid w:val="00925068"/>
    <w:rsid w:val="00957246"/>
    <w:rsid w:val="00BE3303"/>
    <w:rsid w:val="00EE22DC"/>
    <w:rsid w:val="00FE3B5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144BC6"/>
    <w:rPr>
      <w:sz w:val="2"/>
    </w:rPr>
  </w:style>
  <w:style w:type="paragraph" w:styleId="stbilgi">
    <w:name w:val="header"/>
    <w:basedOn w:val="Normal"/>
    <w:link w:val="stbilgiChar"/>
    <w:uiPriority w:val="99"/>
    <w:unhideWhenUsed/>
    <w:rsid w:val="00EE22D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E22DC"/>
  </w:style>
  <w:style w:type="paragraph" w:styleId="Altbilgi">
    <w:name w:val="footer"/>
    <w:basedOn w:val="Normal"/>
    <w:link w:val="AltbilgiChar"/>
    <w:uiPriority w:val="99"/>
    <w:unhideWhenUsed/>
    <w:rsid w:val="00EE22D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E22DC"/>
  </w:style>
  <w:style w:type="paragraph" w:styleId="ListeParagraf">
    <w:name w:val="List Paragraph"/>
    <w:basedOn w:val="Normal"/>
    <w:uiPriority w:val="34"/>
    <w:qFormat/>
    <w:rsid w:val="00EE22DC"/>
    <w:pPr>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EE22D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E22DC"/>
  </w:style>
  <w:style w:type="paragraph" w:styleId="Altbilgi">
    <w:name w:val="footer"/>
    <w:basedOn w:val="Normal"/>
    <w:link w:val="AltbilgiChar"/>
    <w:uiPriority w:val="99"/>
    <w:unhideWhenUsed/>
    <w:rsid w:val="00EE22D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E22DC"/>
  </w:style>
  <w:style w:type="paragraph" w:styleId="ListeParagraf">
    <w:name w:val="List Paragraph"/>
    <w:basedOn w:val="Normal"/>
    <w:uiPriority w:val="34"/>
    <w:qFormat/>
    <w:rsid w:val="00EE22DC"/>
    <w:pPr>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3096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2018-03-22T11:49:00Z</cp:lastPrinted>
  <dcterms:created xsi:type="dcterms:W3CDTF">2018-03-22T12:34:00Z</dcterms:created>
  <dcterms:modified xsi:type="dcterms:W3CDTF">2018-03-22T12:34:00Z</dcterms:modified>
</cp:coreProperties>
</file>