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CellMar>
          <w:left w:w="0" w:type="dxa"/>
          <w:right w:w="0" w:type="dxa"/>
        </w:tblCellMar>
        <w:tblLook w:val="0000"/>
      </w:tblPr>
      <w:tblGrid>
        <w:gridCol w:w="78"/>
        <w:gridCol w:w="78"/>
        <w:gridCol w:w="468"/>
        <w:gridCol w:w="78"/>
        <w:gridCol w:w="80"/>
        <w:gridCol w:w="212"/>
        <w:gridCol w:w="1568"/>
        <w:gridCol w:w="81"/>
        <w:gridCol w:w="691"/>
        <w:gridCol w:w="1199"/>
        <w:gridCol w:w="3029"/>
        <w:gridCol w:w="1515"/>
        <w:gridCol w:w="172"/>
        <w:gridCol w:w="1351"/>
        <w:gridCol w:w="504"/>
        <w:gridCol w:w="232"/>
        <w:gridCol w:w="3"/>
      </w:tblGrid>
      <w:tr w:rsidR="007706DC" w:rsidTr="007706DC">
        <w:trPr>
          <w:trHeight w:val="880"/>
        </w:trPr>
        <w:tc>
          <w:tcPr>
            <w:tcW w:w="43" w:type="dxa"/>
          </w:tcPr>
          <w:p w:rsidR="005269CA" w:rsidRDefault="005269CA">
            <w:pPr>
              <w:pStyle w:val="EmptyCellLayoutStyle"/>
              <w:spacing w:after="0" w:line="240" w:lineRule="auto"/>
            </w:pPr>
          </w:p>
        </w:tc>
        <w:tc>
          <w:tcPr>
            <w:tcW w:w="3" w:type="dxa"/>
            <w:gridSpan w:val="0"/>
          </w:tcPr>
          <w:p w:rsidR="005269CA" w:rsidRDefault="005269CA">
            <w:pPr>
              <w:pStyle w:val="EmptyCellLayoutStyle"/>
              <w:spacing w:after="0" w:line="240" w:lineRule="auto"/>
            </w:pPr>
          </w:p>
        </w:tc>
        <w:tc>
          <w:tcPr>
            <w:tcW w:w="3" w:type="dxa"/>
            <w:gridSpan w:val="0"/>
          </w:tcPr>
          <w:p w:rsidR="005269CA" w:rsidRDefault="005269CA">
            <w:pPr>
              <w:pStyle w:val="EmptyCellLayoutStyle"/>
              <w:spacing w:after="0" w:line="240" w:lineRule="auto"/>
            </w:pPr>
          </w:p>
        </w:tc>
        <w:tc>
          <w:tcPr>
            <w:tcW w:w="3" w:type="dxa"/>
            <w:gridSpan w:val="0"/>
          </w:tcPr>
          <w:p w:rsidR="005269CA" w:rsidRDefault="005269CA">
            <w:pPr>
              <w:pStyle w:val="EmptyCellLayoutStyle"/>
              <w:spacing w:after="0" w:line="240" w:lineRule="auto"/>
            </w:pPr>
          </w:p>
        </w:tc>
        <w:tc>
          <w:tcPr>
            <w:tcW w:w="49" w:type="dxa"/>
          </w:tcPr>
          <w:p w:rsidR="005269CA" w:rsidRDefault="005269CA">
            <w:pPr>
              <w:pStyle w:val="EmptyCellLayoutStyle"/>
              <w:spacing w:after="0" w:line="240" w:lineRule="auto"/>
            </w:pPr>
          </w:p>
        </w:tc>
        <w:tc>
          <w:tcPr>
            <w:tcW w:w="251" w:type="dxa"/>
          </w:tcPr>
          <w:p w:rsidR="005269CA" w:rsidRDefault="005269CA">
            <w:pPr>
              <w:pStyle w:val="EmptyCellLayoutStyle"/>
              <w:spacing w:after="0" w:line="240" w:lineRule="auto"/>
            </w:pPr>
          </w:p>
        </w:tc>
        <w:tc>
          <w:tcPr>
            <w:tcW w:w="49" w:type="dxa"/>
          </w:tcPr>
          <w:p w:rsidR="005269CA" w:rsidRDefault="005269CA">
            <w:pPr>
              <w:pStyle w:val="EmptyCellLayoutStyle"/>
              <w:spacing w:after="0" w:line="240" w:lineRule="auto"/>
            </w:pPr>
          </w:p>
        </w:tc>
        <w:tc>
          <w:tcPr>
            <w:tcW w:w="49" w:type="dxa"/>
          </w:tcPr>
          <w:p w:rsidR="005269CA" w:rsidRDefault="005269CA">
            <w:pPr>
              <w:pStyle w:val="EmptyCellLayoutStyle"/>
              <w:spacing w:after="0" w:line="240" w:lineRule="auto"/>
            </w:pPr>
          </w:p>
        </w:tc>
        <w:tc>
          <w:tcPr>
            <w:tcW w:w="229" w:type="dxa"/>
          </w:tcPr>
          <w:p w:rsidR="005269CA" w:rsidRDefault="005269CA">
            <w:pPr>
              <w:pStyle w:val="EmptyCellLayoutStyle"/>
              <w:spacing w:after="0" w:line="240" w:lineRule="auto"/>
            </w:pPr>
          </w:p>
        </w:tc>
        <w:tc>
          <w:tcPr>
            <w:tcW w:w="10657" w:type="dxa"/>
            <w:gridSpan w:val="10"/>
          </w:tcPr>
          <w:tbl>
            <w:tblPr>
              <w:tblW w:w="0" w:type="auto"/>
              <w:tblCellMar>
                <w:left w:w="0" w:type="dxa"/>
                <w:right w:w="0" w:type="dxa"/>
              </w:tblCellMar>
              <w:tblLook w:val="0000"/>
            </w:tblPr>
            <w:tblGrid>
              <w:gridCol w:w="10342"/>
            </w:tblGrid>
            <w:tr w:rsidR="005269CA">
              <w:trPr>
                <w:trHeight w:val="802"/>
              </w:trPr>
              <w:tc>
                <w:tcPr>
                  <w:tcW w:w="10982" w:type="dxa"/>
                  <w:tcBorders>
                    <w:top w:val="nil"/>
                    <w:left w:val="nil"/>
                    <w:bottom w:val="nil"/>
                    <w:right w:val="nil"/>
                  </w:tcBorders>
                  <w:tcMar>
                    <w:top w:w="39" w:type="dxa"/>
                    <w:left w:w="39" w:type="dxa"/>
                    <w:bottom w:w="39" w:type="dxa"/>
                    <w:right w:w="39" w:type="dxa"/>
                  </w:tcMar>
                </w:tcPr>
                <w:p w:rsidR="005269CA" w:rsidRDefault="00B956ED">
                  <w:pPr>
                    <w:spacing w:after="0" w:line="240" w:lineRule="auto"/>
                    <w:jc w:val="center"/>
                  </w:pPr>
                  <w:r>
                    <w:rPr>
                      <w:b/>
                      <w:color w:val="000000"/>
                      <w:sz w:val="36"/>
                    </w:rPr>
                    <w:t>K</w:t>
                  </w:r>
                  <w:r>
                    <w:rPr>
                      <w:color w:val="000000"/>
                      <w:sz w:val="36"/>
                    </w:rPr>
                    <w:t xml:space="preserve">ıbrıs </w:t>
                  </w:r>
                  <w:r>
                    <w:rPr>
                      <w:b/>
                      <w:color w:val="000000"/>
                      <w:sz w:val="36"/>
                    </w:rPr>
                    <w:t>T</w:t>
                  </w:r>
                  <w:r>
                    <w:rPr>
                      <w:color w:val="000000"/>
                      <w:sz w:val="36"/>
                    </w:rPr>
                    <w:t>ürk</w:t>
                  </w:r>
                  <w:r>
                    <w:rPr>
                      <w:b/>
                      <w:color w:val="000000"/>
                      <w:sz w:val="36"/>
                    </w:rPr>
                    <w:t xml:space="preserve"> F</w:t>
                  </w:r>
                  <w:r>
                    <w:rPr>
                      <w:color w:val="000000"/>
                      <w:sz w:val="36"/>
                    </w:rPr>
                    <w:t>utbol</w:t>
                  </w:r>
                  <w:r>
                    <w:rPr>
                      <w:b/>
                      <w:color w:val="000000"/>
                      <w:sz w:val="36"/>
                    </w:rPr>
                    <w:t xml:space="preserve"> F</w:t>
                  </w:r>
                  <w:r>
                    <w:rPr>
                      <w:color w:val="000000"/>
                      <w:sz w:val="36"/>
                    </w:rPr>
                    <w:t>ederasyonu</w:t>
                  </w:r>
                </w:p>
                <w:p w:rsidR="005269CA" w:rsidRDefault="00B956ED">
                  <w:pPr>
                    <w:spacing w:after="0" w:line="240" w:lineRule="auto"/>
                    <w:jc w:val="center"/>
                  </w:pPr>
                  <w:r>
                    <w:rPr>
                      <w:rFonts w:ascii="Arial" w:eastAsia="Arial" w:hAnsi="Arial"/>
                      <w:color w:val="000000"/>
                      <w:sz w:val="18"/>
                    </w:rPr>
                    <w:t xml:space="preserve">7, Memduh </w:t>
                  </w:r>
                  <w:proofErr w:type="spellStart"/>
                  <w:r>
                    <w:rPr>
                      <w:rFonts w:ascii="Arial" w:eastAsia="Arial" w:hAnsi="Arial"/>
                      <w:color w:val="000000"/>
                      <w:sz w:val="18"/>
                    </w:rPr>
                    <w:t>Asaf</w:t>
                  </w:r>
                  <w:proofErr w:type="spellEnd"/>
                  <w:r>
                    <w:rPr>
                      <w:rFonts w:ascii="Arial" w:eastAsia="Arial" w:hAnsi="Arial"/>
                      <w:color w:val="000000"/>
                      <w:sz w:val="18"/>
                    </w:rPr>
                    <w:t xml:space="preserve"> Sokak Lefkoşa-Kıbrıs Tel: 0 (392) 444 1955 , </w:t>
                  </w:r>
                  <w:proofErr w:type="spellStart"/>
                  <w:r>
                    <w:rPr>
                      <w:rFonts w:ascii="Arial" w:eastAsia="Arial" w:hAnsi="Arial"/>
                      <w:color w:val="000000"/>
                      <w:sz w:val="18"/>
                    </w:rPr>
                    <w:t>Fax</w:t>
                  </w:r>
                  <w:proofErr w:type="spellEnd"/>
                  <w:r>
                    <w:rPr>
                      <w:rFonts w:ascii="Arial" w:eastAsia="Arial" w:hAnsi="Arial"/>
                      <w:color w:val="000000"/>
                      <w:sz w:val="18"/>
                    </w:rPr>
                    <w:t xml:space="preserve"> :0 (392) 228 25 78</w:t>
                  </w:r>
                </w:p>
                <w:p w:rsidR="005269CA" w:rsidRDefault="00B956ED">
                  <w:pPr>
                    <w:spacing w:after="0" w:line="240" w:lineRule="auto"/>
                    <w:jc w:val="center"/>
                  </w:pPr>
                  <w:r>
                    <w:rPr>
                      <w:rFonts w:ascii="Arial" w:eastAsia="Arial" w:hAnsi="Arial"/>
                      <w:color w:val="000000"/>
                      <w:sz w:val="18"/>
                    </w:rPr>
                    <w:t xml:space="preserve">E-Mail : </w:t>
                  </w:r>
                  <w:proofErr w:type="spellStart"/>
                  <w:r>
                    <w:rPr>
                      <w:rFonts w:ascii="Arial" w:eastAsia="Arial" w:hAnsi="Arial"/>
                      <w:color w:val="000000"/>
                      <w:sz w:val="18"/>
                    </w:rPr>
                    <w:t>info</w:t>
                  </w:r>
                  <w:proofErr w:type="spellEnd"/>
                  <w:r>
                    <w:rPr>
                      <w:rFonts w:ascii="Arial" w:eastAsia="Arial" w:hAnsi="Arial"/>
                      <w:color w:val="000000"/>
                      <w:sz w:val="18"/>
                    </w:rPr>
                    <w:t>@</w:t>
                  </w:r>
                  <w:proofErr w:type="spellStart"/>
                  <w:r>
                    <w:rPr>
                      <w:rFonts w:ascii="Arial" w:eastAsia="Arial" w:hAnsi="Arial"/>
                      <w:color w:val="000000"/>
                      <w:sz w:val="18"/>
                    </w:rPr>
                    <w:t>ktff</w:t>
                  </w:r>
                  <w:proofErr w:type="spellEnd"/>
                  <w:r>
                    <w:rPr>
                      <w:rFonts w:ascii="Arial" w:eastAsia="Arial" w:hAnsi="Arial"/>
                      <w:color w:val="000000"/>
                      <w:sz w:val="18"/>
                    </w:rPr>
                    <w:t xml:space="preserve">.org, Web </w:t>
                  </w:r>
                  <w:proofErr w:type="spellStart"/>
                  <w:r>
                    <w:rPr>
                      <w:rFonts w:ascii="Arial" w:eastAsia="Arial" w:hAnsi="Arial"/>
                      <w:color w:val="000000"/>
                      <w:sz w:val="18"/>
                    </w:rPr>
                    <w:t>Page</w:t>
                  </w:r>
                  <w:proofErr w:type="spellEnd"/>
                  <w:r>
                    <w:rPr>
                      <w:rFonts w:ascii="Arial" w:eastAsia="Arial" w:hAnsi="Arial"/>
                      <w:color w:val="000000"/>
                      <w:sz w:val="18"/>
                    </w:rPr>
                    <w:t xml:space="preserve"> : http://www.ktff.org</w:t>
                  </w:r>
                </w:p>
              </w:tc>
            </w:tr>
          </w:tbl>
          <w:p w:rsidR="005269CA" w:rsidRDefault="005269CA">
            <w:pPr>
              <w:spacing w:after="0" w:line="240" w:lineRule="auto"/>
            </w:pPr>
          </w:p>
        </w:tc>
        <w:tc>
          <w:tcPr>
            <w:tcW w:w="3" w:type="dxa"/>
          </w:tcPr>
          <w:p w:rsidR="005269CA" w:rsidRDefault="005269CA">
            <w:pPr>
              <w:pStyle w:val="EmptyCellLayoutStyle"/>
              <w:spacing w:after="0" w:line="240" w:lineRule="auto"/>
            </w:pPr>
          </w:p>
        </w:tc>
      </w:tr>
      <w:tr w:rsidR="007706DC" w:rsidTr="007706DC">
        <w:trPr>
          <w:trHeight w:val="70"/>
        </w:trPr>
        <w:tc>
          <w:tcPr>
            <w:tcW w:w="43" w:type="dxa"/>
          </w:tcPr>
          <w:p w:rsidR="005269CA" w:rsidRDefault="005269CA">
            <w:pPr>
              <w:pStyle w:val="EmptyCellLayoutStyle"/>
              <w:spacing w:after="0" w:line="240" w:lineRule="auto"/>
            </w:pPr>
          </w:p>
        </w:tc>
        <w:tc>
          <w:tcPr>
            <w:tcW w:w="3" w:type="dxa"/>
            <w:gridSpan w:val="0"/>
          </w:tcPr>
          <w:p w:rsidR="005269CA" w:rsidRDefault="005269CA">
            <w:pPr>
              <w:pStyle w:val="EmptyCellLayoutStyle"/>
              <w:spacing w:after="0" w:line="240" w:lineRule="auto"/>
            </w:pPr>
          </w:p>
        </w:tc>
        <w:tc>
          <w:tcPr>
            <w:tcW w:w="3" w:type="dxa"/>
            <w:gridSpan w:val="0"/>
          </w:tcPr>
          <w:p w:rsidR="005269CA" w:rsidRDefault="005269CA">
            <w:pPr>
              <w:pStyle w:val="EmptyCellLayoutStyle"/>
              <w:spacing w:after="0" w:line="240" w:lineRule="auto"/>
            </w:pPr>
          </w:p>
        </w:tc>
        <w:tc>
          <w:tcPr>
            <w:tcW w:w="3" w:type="dxa"/>
            <w:gridSpan w:val="0"/>
          </w:tcPr>
          <w:p w:rsidR="005269CA" w:rsidRDefault="005269CA">
            <w:pPr>
              <w:pStyle w:val="EmptyCellLayoutStyle"/>
              <w:spacing w:after="0" w:line="240" w:lineRule="auto"/>
            </w:pPr>
          </w:p>
        </w:tc>
        <w:tc>
          <w:tcPr>
            <w:tcW w:w="49" w:type="dxa"/>
          </w:tcPr>
          <w:p w:rsidR="005269CA" w:rsidRDefault="005269CA">
            <w:pPr>
              <w:pStyle w:val="EmptyCellLayoutStyle"/>
              <w:spacing w:after="0" w:line="240" w:lineRule="auto"/>
            </w:pPr>
          </w:p>
        </w:tc>
        <w:tc>
          <w:tcPr>
            <w:tcW w:w="251" w:type="dxa"/>
          </w:tcPr>
          <w:p w:rsidR="005269CA" w:rsidRDefault="005269CA">
            <w:pPr>
              <w:pStyle w:val="EmptyCellLayoutStyle"/>
              <w:spacing w:after="0" w:line="240" w:lineRule="auto"/>
            </w:pPr>
          </w:p>
        </w:tc>
        <w:tc>
          <w:tcPr>
            <w:tcW w:w="49" w:type="dxa"/>
          </w:tcPr>
          <w:p w:rsidR="005269CA" w:rsidRDefault="005269CA">
            <w:pPr>
              <w:pStyle w:val="EmptyCellLayoutStyle"/>
              <w:spacing w:after="0" w:line="240" w:lineRule="auto"/>
            </w:pPr>
          </w:p>
        </w:tc>
        <w:tc>
          <w:tcPr>
            <w:tcW w:w="49" w:type="dxa"/>
          </w:tcPr>
          <w:p w:rsidR="005269CA" w:rsidRDefault="005269CA">
            <w:pPr>
              <w:pStyle w:val="EmptyCellLayoutStyle"/>
              <w:spacing w:after="0" w:line="240" w:lineRule="auto"/>
            </w:pPr>
          </w:p>
        </w:tc>
        <w:tc>
          <w:tcPr>
            <w:tcW w:w="229" w:type="dxa"/>
          </w:tcPr>
          <w:p w:rsidR="005269CA" w:rsidRDefault="005269CA">
            <w:pPr>
              <w:pStyle w:val="EmptyCellLayoutStyle"/>
              <w:spacing w:after="0" w:line="240" w:lineRule="auto"/>
            </w:pPr>
          </w:p>
        </w:tc>
        <w:tc>
          <w:tcPr>
            <w:tcW w:w="1402" w:type="dxa"/>
          </w:tcPr>
          <w:p w:rsidR="005269CA" w:rsidRDefault="005269CA">
            <w:pPr>
              <w:pStyle w:val="EmptyCellLayoutStyle"/>
              <w:spacing w:after="0" w:line="240" w:lineRule="auto"/>
            </w:pPr>
          </w:p>
        </w:tc>
        <w:tc>
          <w:tcPr>
            <w:tcW w:w="56" w:type="dxa"/>
          </w:tcPr>
          <w:p w:rsidR="005269CA" w:rsidRDefault="005269CA">
            <w:pPr>
              <w:pStyle w:val="EmptyCellLayoutStyle"/>
              <w:spacing w:after="0" w:line="240" w:lineRule="auto"/>
            </w:pPr>
          </w:p>
        </w:tc>
        <w:tc>
          <w:tcPr>
            <w:tcW w:w="535" w:type="dxa"/>
          </w:tcPr>
          <w:p w:rsidR="005269CA" w:rsidRDefault="005269CA">
            <w:pPr>
              <w:pStyle w:val="EmptyCellLayoutStyle"/>
              <w:spacing w:after="0" w:line="240" w:lineRule="auto"/>
            </w:pPr>
          </w:p>
        </w:tc>
        <w:tc>
          <w:tcPr>
            <w:tcW w:w="1152" w:type="dxa"/>
          </w:tcPr>
          <w:p w:rsidR="005269CA" w:rsidRDefault="005269CA">
            <w:pPr>
              <w:pStyle w:val="EmptyCellLayoutStyle"/>
              <w:spacing w:after="0" w:line="240" w:lineRule="auto"/>
            </w:pPr>
          </w:p>
        </w:tc>
        <w:tc>
          <w:tcPr>
            <w:tcW w:w="3646" w:type="dxa"/>
          </w:tcPr>
          <w:p w:rsidR="005269CA" w:rsidRDefault="005269CA">
            <w:pPr>
              <w:pStyle w:val="EmptyCellLayoutStyle"/>
              <w:spacing w:after="0" w:line="240" w:lineRule="auto"/>
            </w:pPr>
          </w:p>
        </w:tc>
        <w:tc>
          <w:tcPr>
            <w:tcW w:w="1864" w:type="dxa"/>
          </w:tcPr>
          <w:p w:rsidR="005269CA" w:rsidRDefault="005269CA">
            <w:pPr>
              <w:pStyle w:val="EmptyCellLayoutStyle"/>
              <w:spacing w:after="0" w:line="240" w:lineRule="auto"/>
            </w:pPr>
          </w:p>
        </w:tc>
        <w:tc>
          <w:tcPr>
            <w:tcW w:w="91" w:type="dxa"/>
          </w:tcPr>
          <w:p w:rsidR="005269CA" w:rsidRDefault="005269CA">
            <w:pPr>
              <w:pStyle w:val="EmptyCellLayoutStyle"/>
              <w:spacing w:after="0" w:line="240" w:lineRule="auto"/>
            </w:pPr>
          </w:p>
        </w:tc>
        <w:tc>
          <w:tcPr>
            <w:tcW w:w="1204" w:type="dxa"/>
          </w:tcPr>
          <w:p w:rsidR="005269CA" w:rsidRDefault="005269CA">
            <w:pPr>
              <w:pStyle w:val="EmptyCellLayoutStyle"/>
              <w:spacing w:after="0" w:line="240" w:lineRule="auto"/>
            </w:pPr>
          </w:p>
        </w:tc>
        <w:tc>
          <w:tcPr>
            <w:tcW w:w="470" w:type="dxa"/>
          </w:tcPr>
          <w:p w:rsidR="005269CA" w:rsidRDefault="005269CA">
            <w:pPr>
              <w:pStyle w:val="EmptyCellLayoutStyle"/>
              <w:spacing w:after="0" w:line="240" w:lineRule="auto"/>
            </w:pPr>
          </w:p>
        </w:tc>
        <w:tc>
          <w:tcPr>
            <w:tcW w:w="237" w:type="dxa"/>
          </w:tcPr>
          <w:p w:rsidR="005269CA" w:rsidRDefault="005269CA">
            <w:pPr>
              <w:pStyle w:val="EmptyCellLayoutStyle"/>
              <w:spacing w:after="0" w:line="240" w:lineRule="auto"/>
            </w:pPr>
          </w:p>
        </w:tc>
        <w:tc>
          <w:tcPr>
            <w:tcW w:w="3" w:type="dxa"/>
          </w:tcPr>
          <w:p w:rsidR="005269CA" w:rsidRDefault="005269CA">
            <w:pPr>
              <w:pStyle w:val="EmptyCellLayoutStyle"/>
              <w:spacing w:after="0" w:line="240" w:lineRule="auto"/>
            </w:pPr>
          </w:p>
        </w:tc>
      </w:tr>
      <w:tr w:rsidR="007706DC" w:rsidTr="007706DC">
        <w:trPr>
          <w:trHeight w:val="340"/>
        </w:trPr>
        <w:tc>
          <w:tcPr>
            <w:tcW w:w="43" w:type="dxa"/>
          </w:tcPr>
          <w:p w:rsidR="005269CA" w:rsidRDefault="005269CA">
            <w:pPr>
              <w:pStyle w:val="EmptyCellLayoutStyle"/>
              <w:spacing w:after="0" w:line="240" w:lineRule="auto"/>
            </w:pPr>
          </w:p>
        </w:tc>
        <w:tc>
          <w:tcPr>
            <w:tcW w:w="3" w:type="dxa"/>
            <w:gridSpan w:val="0"/>
          </w:tcPr>
          <w:p w:rsidR="005269CA" w:rsidRDefault="005269CA">
            <w:pPr>
              <w:pStyle w:val="EmptyCellLayoutStyle"/>
              <w:spacing w:after="0" w:line="240" w:lineRule="auto"/>
            </w:pPr>
          </w:p>
        </w:tc>
        <w:tc>
          <w:tcPr>
            <w:tcW w:w="3" w:type="dxa"/>
            <w:gridSpan w:val="0"/>
          </w:tcPr>
          <w:p w:rsidR="005269CA" w:rsidRDefault="005269CA">
            <w:pPr>
              <w:pStyle w:val="EmptyCellLayoutStyle"/>
              <w:spacing w:after="0" w:line="240" w:lineRule="auto"/>
            </w:pPr>
          </w:p>
        </w:tc>
        <w:tc>
          <w:tcPr>
            <w:tcW w:w="3" w:type="dxa"/>
            <w:gridSpan w:val="0"/>
          </w:tcPr>
          <w:p w:rsidR="005269CA" w:rsidRDefault="005269CA">
            <w:pPr>
              <w:pStyle w:val="EmptyCellLayoutStyle"/>
              <w:spacing w:after="0" w:line="240" w:lineRule="auto"/>
            </w:pPr>
          </w:p>
        </w:tc>
        <w:tc>
          <w:tcPr>
            <w:tcW w:w="49" w:type="dxa"/>
          </w:tcPr>
          <w:p w:rsidR="005269CA" w:rsidRDefault="005269CA">
            <w:pPr>
              <w:pStyle w:val="EmptyCellLayoutStyle"/>
              <w:spacing w:after="0" w:line="240" w:lineRule="auto"/>
            </w:pPr>
          </w:p>
        </w:tc>
        <w:tc>
          <w:tcPr>
            <w:tcW w:w="251" w:type="dxa"/>
          </w:tcPr>
          <w:p w:rsidR="005269CA" w:rsidRDefault="005269CA">
            <w:pPr>
              <w:pStyle w:val="EmptyCellLayoutStyle"/>
              <w:spacing w:after="0" w:line="240" w:lineRule="auto"/>
            </w:pPr>
          </w:p>
        </w:tc>
        <w:tc>
          <w:tcPr>
            <w:tcW w:w="1729" w:type="dxa"/>
            <w:gridSpan w:val="4"/>
          </w:tcPr>
          <w:tbl>
            <w:tblPr>
              <w:tblW w:w="0" w:type="auto"/>
              <w:tblCellMar>
                <w:left w:w="0" w:type="dxa"/>
                <w:right w:w="0" w:type="dxa"/>
              </w:tblCellMar>
              <w:tblLook w:val="0000"/>
            </w:tblPr>
            <w:tblGrid>
              <w:gridCol w:w="1297"/>
            </w:tblGrid>
            <w:tr w:rsidR="005269CA">
              <w:trPr>
                <w:trHeight w:val="262"/>
              </w:trPr>
              <w:tc>
                <w:tcPr>
                  <w:tcW w:w="1297" w:type="dxa"/>
                  <w:tcBorders>
                    <w:top w:val="nil"/>
                    <w:left w:val="nil"/>
                    <w:bottom w:val="nil"/>
                    <w:right w:val="nil"/>
                  </w:tcBorders>
                  <w:tcMar>
                    <w:top w:w="39" w:type="dxa"/>
                    <w:left w:w="39" w:type="dxa"/>
                    <w:bottom w:w="39" w:type="dxa"/>
                    <w:right w:w="39" w:type="dxa"/>
                  </w:tcMar>
                </w:tcPr>
                <w:p w:rsidR="005269CA" w:rsidRDefault="00B956ED">
                  <w:pPr>
                    <w:spacing w:after="0" w:line="240" w:lineRule="auto"/>
                  </w:pPr>
                  <w:r>
                    <w:rPr>
                      <w:rFonts w:ascii="Arial" w:eastAsia="Arial" w:hAnsi="Arial"/>
                      <w:b/>
                      <w:color w:val="000000"/>
                    </w:rPr>
                    <w:t>Genelge No:</w:t>
                  </w:r>
                </w:p>
              </w:tc>
            </w:tr>
          </w:tbl>
          <w:p w:rsidR="005269CA" w:rsidRDefault="005269CA">
            <w:pPr>
              <w:spacing w:after="0" w:line="240" w:lineRule="auto"/>
            </w:pPr>
          </w:p>
        </w:tc>
        <w:tc>
          <w:tcPr>
            <w:tcW w:w="56" w:type="dxa"/>
          </w:tcPr>
          <w:p w:rsidR="005269CA" w:rsidRDefault="005269CA">
            <w:pPr>
              <w:pStyle w:val="EmptyCellLayoutStyle"/>
              <w:spacing w:after="0" w:line="240" w:lineRule="auto"/>
            </w:pPr>
          </w:p>
        </w:tc>
        <w:tc>
          <w:tcPr>
            <w:tcW w:w="1687" w:type="dxa"/>
            <w:gridSpan w:val="2"/>
          </w:tcPr>
          <w:tbl>
            <w:tblPr>
              <w:tblW w:w="0" w:type="auto"/>
              <w:tblCellMar>
                <w:left w:w="0" w:type="dxa"/>
                <w:right w:w="0" w:type="dxa"/>
              </w:tblCellMar>
              <w:tblLook w:val="0000"/>
            </w:tblPr>
            <w:tblGrid>
              <w:gridCol w:w="1417"/>
            </w:tblGrid>
            <w:tr w:rsidR="005269CA">
              <w:trPr>
                <w:trHeight w:val="262"/>
              </w:trPr>
              <w:tc>
                <w:tcPr>
                  <w:tcW w:w="1417" w:type="dxa"/>
                  <w:tcBorders>
                    <w:top w:val="nil"/>
                    <w:left w:val="nil"/>
                    <w:bottom w:val="nil"/>
                    <w:right w:val="nil"/>
                  </w:tcBorders>
                  <w:tcMar>
                    <w:top w:w="39" w:type="dxa"/>
                    <w:left w:w="39" w:type="dxa"/>
                    <w:bottom w:w="39" w:type="dxa"/>
                    <w:right w:w="39" w:type="dxa"/>
                  </w:tcMar>
                </w:tcPr>
                <w:p w:rsidR="005269CA" w:rsidRDefault="00B956ED">
                  <w:pPr>
                    <w:spacing w:after="0" w:line="240" w:lineRule="auto"/>
                  </w:pPr>
                  <w:r>
                    <w:rPr>
                      <w:rFonts w:ascii="Arial" w:eastAsia="Arial" w:hAnsi="Arial"/>
                      <w:b/>
                      <w:color w:val="000000"/>
                    </w:rPr>
                    <w:t>58/2017-2018</w:t>
                  </w:r>
                </w:p>
              </w:tc>
            </w:tr>
          </w:tbl>
          <w:p w:rsidR="005269CA" w:rsidRDefault="005269CA">
            <w:pPr>
              <w:spacing w:after="0" w:line="240" w:lineRule="auto"/>
            </w:pPr>
          </w:p>
        </w:tc>
        <w:tc>
          <w:tcPr>
            <w:tcW w:w="3646" w:type="dxa"/>
          </w:tcPr>
          <w:p w:rsidR="005269CA" w:rsidRDefault="005269CA">
            <w:pPr>
              <w:pStyle w:val="EmptyCellLayoutStyle"/>
              <w:spacing w:after="0" w:line="240" w:lineRule="auto"/>
            </w:pPr>
          </w:p>
        </w:tc>
        <w:tc>
          <w:tcPr>
            <w:tcW w:w="1864" w:type="dxa"/>
          </w:tcPr>
          <w:p w:rsidR="005269CA" w:rsidRDefault="005269CA">
            <w:pPr>
              <w:pStyle w:val="EmptyCellLayoutStyle"/>
              <w:spacing w:after="0" w:line="240" w:lineRule="auto"/>
            </w:pPr>
          </w:p>
        </w:tc>
        <w:tc>
          <w:tcPr>
            <w:tcW w:w="1765" w:type="dxa"/>
            <w:gridSpan w:val="3"/>
          </w:tcPr>
          <w:tbl>
            <w:tblPr>
              <w:tblW w:w="0" w:type="auto"/>
              <w:tblCellMar>
                <w:left w:w="0" w:type="dxa"/>
                <w:right w:w="0" w:type="dxa"/>
              </w:tblCellMar>
              <w:tblLook w:val="0000"/>
            </w:tblPr>
            <w:tblGrid>
              <w:gridCol w:w="1417"/>
            </w:tblGrid>
            <w:tr w:rsidR="005269CA">
              <w:trPr>
                <w:trHeight w:val="262"/>
              </w:trPr>
              <w:tc>
                <w:tcPr>
                  <w:tcW w:w="1417" w:type="dxa"/>
                  <w:tcBorders>
                    <w:top w:val="nil"/>
                    <w:left w:val="nil"/>
                    <w:bottom w:val="nil"/>
                    <w:right w:val="nil"/>
                  </w:tcBorders>
                  <w:tcMar>
                    <w:top w:w="39" w:type="dxa"/>
                    <w:left w:w="39" w:type="dxa"/>
                    <w:bottom w:w="39" w:type="dxa"/>
                    <w:right w:w="39" w:type="dxa"/>
                  </w:tcMar>
                </w:tcPr>
                <w:p w:rsidR="005269CA" w:rsidRDefault="00B956ED">
                  <w:pPr>
                    <w:spacing w:after="0" w:line="240" w:lineRule="auto"/>
                    <w:jc w:val="right"/>
                  </w:pPr>
                  <w:r>
                    <w:rPr>
                      <w:rFonts w:ascii="Arial" w:eastAsia="Arial" w:hAnsi="Arial"/>
                      <w:b/>
                      <w:color w:val="000000"/>
                      <w:sz w:val="18"/>
                    </w:rPr>
                    <w:t>19.04.2018</w:t>
                  </w:r>
                </w:p>
              </w:tc>
            </w:tr>
          </w:tbl>
          <w:p w:rsidR="005269CA" w:rsidRDefault="005269CA">
            <w:pPr>
              <w:spacing w:after="0" w:line="240" w:lineRule="auto"/>
            </w:pPr>
          </w:p>
        </w:tc>
        <w:tc>
          <w:tcPr>
            <w:tcW w:w="237" w:type="dxa"/>
          </w:tcPr>
          <w:p w:rsidR="005269CA" w:rsidRDefault="005269CA">
            <w:pPr>
              <w:pStyle w:val="EmptyCellLayoutStyle"/>
              <w:spacing w:after="0" w:line="240" w:lineRule="auto"/>
            </w:pPr>
          </w:p>
        </w:tc>
        <w:tc>
          <w:tcPr>
            <w:tcW w:w="3" w:type="dxa"/>
          </w:tcPr>
          <w:p w:rsidR="005269CA" w:rsidRDefault="005269CA">
            <w:pPr>
              <w:pStyle w:val="EmptyCellLayoutStyle"/>
              <w:spacing w:after="0" w:line="240" w:lineRule="auto"/>
            </w:pPr>
          </w:p>
        </w:tc>
      </w:tr>
      <w:tr w:rsidR="007706DC" w:rsidTr="007706DC">
        <w:trPr>
          <w:trHeight w:val="100"/>
        </w:trPr>
        <w:tc>
          <w:tcPr>
            <w:tcW w:w="43" w:type="dxa"/>
          </w:tcPr>
          <w:p w:rsidR="005269CA" w:rsidRDefault="005269CA">
            <w:pPr>
              <w:pStyle w:val="EmptyCellLayoutStyle"/>
              <w:spacing w:after="0" w:line="240" w:lineRule="auto"/>
            </w:pPr>
          </w:p>
        </w:tc>
        <w:tc>
          <w:tcPr>
            <w:tcW w:w="3" w:type="dxa"/>
            <w:gridSpan w:val="0"/>
          </w:tcPr>
          <w:p w:rsidR="005269CA" w:rsidRDefault="005269CA">
            <w:pPr>
              <w:pStyle w:val="EmptyCellLayoutStyle"/>
              <w:spacing w:after="0" w:line="240" w:lineRule="auto"/>
            </w:pPr>
          </w:p>
        </w:tc>
        <w:tc>
          <w:tcPr>
            <w:tcW w:w="3" w:type="dxa"/>
            <w:gridSpan w:val="0"/>
          </w:tcPr>
          <w:p w:rsidR="005269CA" w:rsidRDefault="005269CA">
            <w:pPr>
              <w:pStyle w:val="EmptyCellLayoutStyle"/>
              <w:spacing w:after="0" w:line="240" w:lineRule="auto"/>
            </w:pPr>
          </w:p>
        </w:tc>
        <w:tc>
          <w:tcPr>
            <w:tcW w:w="3" w:type="dxa"/>
            <w:gridSpan w:val="0"/>
          </w:tcPr>
          <w:p w:rsidR="005269CA" w:rsidRDefault="005269CA">
            <w:pPr>
              <w:pStyle w:val="EmptyCellLayoutStyle"/>
              <w:spacing w:after="0" w:line="240" w:lineRule="auto"/>
            </w:pPr>
          </w:p>
        </w:tc>
        <w:tc>
          <w:tcPr>
            <w:tcW w:w="49" w:type="dxa"/>
          </w:tcPr>
          <w:p w:rsidR="005269CA" w:rsidRDefault="005269CA">
            <w:pPr>
              <w:pStyle w:val="EmptyCellLayoutStyle"/>
              <w:spacing w:after="0" w:line="240" w:lineRule="auto"/>
            </w:pPr>
          </w:p>
        </w:tc>
        <w:tc>
          <w:tcPr>
            <w:tcW w:w="251" w:type="dxa"/>
          </w:tcPr>
          <w:p w:rsidR="005269CA" w:rsidRDefault="005269CA">
            <w:pPr>
              <w:pStyle w:val="EmptyCellLayoutStyle"/>
              <w:spacing w:after="0" w:line="240" w:lineRule="auto"/>
            </w:pPr>
          </w:p>
        </w:tc>
        <w:tc>
          <w:tcPr>
            <w:tcW w:w="49" w:type="dxa"/>
          </w:tcPr>
          <w:p w:rsidR="005269CA" w:rsidRDefault="005269CA">
            <w:pPr>
              <w:pStyle w:val="EmptyCellLayoutStyle"/>
              <w:spacing w:after="0" w:line="240" w:lineRule="auto"/>
            </w:pPr>
          </w:p>
        </w:tc>
        <w:tc>
          <w:tcPr>
            <w:tcW w:w="49" w:type="dxa"/>
          </w:tcPr>
          <w:p w:rsidR="005269CA" w:rsidRDefault="005269CA">
            <w:pPr>
              <w:pStyle w:val="EmptyCellLayoutStyle"/>
              <w:spacing w:after="0" w:line="240" w:lineRule="auto"/>
            </w:pPr>
          </w:p>
        </w:tc>
        <w:tc>
          <w:tcPr>
            <w:tcW w:w="229" w:type="dxa"/>
          </w:tcPr>
          <w:p w:rsidR="005269CA" w:rsidRDefault="005269CA">
            <w:pPr>
              <w:pStyle w:val="EmptyCellLayoutStyle"/>
              <w:spacing w:after="0" w:line="240" w:lineRule="auto"/>
            </w:pPr>
          </w:p>
        </w:tc>
        <w:tc>
          <w:tcPr>
            <w:tcW w:w="1402" w:type="dxa"/>
          </w:tcPr>
          <w:p w:rsidR="005269CA" w:rsidRDefault="005269CA">
            <w:pPr>
              <w:pStyle w:val="EmptyCellLayoutStyle"/>
              <w:spacing w:after="0" w:line="240" w:lineRule="auto"/>
            </w:pPr>
          </w:p>
        </w:tc>
        <w:tc>
          <w:tcPr>
            <w:tcW w:w="56" w:type="dxa"/>
          </w:tcPr>
          <w:p w:rsidR="005269CA" w:rsidRDefault="005269CA">
            <w:pPr>
              <w:pStyle w:val="EmptyCellLayoutStyle"/>
              <w:spacing w:after="0" w:line="240" w:lineRule="auto"/>
            </w:pPr>
          </w:p>
        </w:tc>
        <w:tc>
          <w:tcPr>
            <w:tcW w:w="535" w:type="dxa"/>
          </w:tcPr>
          <w:p w:rsidR="005269CA" w:rsidRDefault="005269CA">
            <w:pPr>
              <w:pStyle w:val="EmptyCellLayoutStyle"/>
              <w:spacing w:after="0" w:line="240" w:lineRule="auto"/>
            </w:pPr>
          </w:p>
        </w:tc>
        <w:tc>
          <w:tcPr>
            <w:tcW w:w="1152" w:type="dxa"/>
          </w:tcPr>
          <w:p w:rsidR="005269CA" w:rsidRDefault="005269CA">
            <w:pPr>
              <w:pStyle w:val="EmptyCellLayoutStyle"/>
              <w:spacing w:after="0" w:line="240" w:lineRule="auto"/>
            </w:pPr>
          </w:p>
        </w:tc>
        <w:tc>
          <w:tcPr>
            <w:tcW w:w="3646" w:type="dxa"/>
          </w:tcPr>
          <w:p w:rsidR="005269CA" w:rsidRDefault="005269CA">
            <w:pPr>
              <w:pStyle w:val="EmptyCellLayoutStyle"/>
              <w:spacing w:after="0" w:line="240" w:lineRule="auto"/>
            </w:pPr>
          </w:p>
        </w:tc>
        <w:tc>
          <w:tcPr>
            <w:tcW w:w="1864" w:type="dxa"/>
          </w:tcPr>
          <w:p w:rsidR="005269CA" w:rsidRDefault="005269CA">
            <w:pPr>
              <w:pStyle w:val="EmptyCellLayoutStyle"/>
              <w:spacing w:after="0" w:line="240" w:lineRule="auto"/>
            </w:pPr>
          </w:p>
        </w:tc>
        <w:tc>
          <w:tcPr>
            <w:tcW w:w="91" w:type="dxa"/>
          </w:tcPr>
          <w:p w:rsidR="005269CA" w:rsidRDefault="005269CA">
            <w:pPr>
              <w:pStyle w:val="EmptyCellLayoutStyle"/>
              <w:spacing w:after="0" w:line="240" w:lineRule="auto"/>
            </w:pPr>
          </w:p>
        </w:tc>
        <w:tc>
          <w:tcPr>
            <w:tcW w:w="1204" w:type="dxa"/>
          </w:tcPr>
          <w:p w:rsidR="005269CA" w:rsidRDefault="005269CA">
            <w:pPr>
              <w:pStyle w:val="EmptyCellLayoutStyle"/>
              <w:spacing w:after="0" w:line="240" w:lineRule="auto"/>
            </w:pPr>
          </w:p>
        </w:tc>
        <w:tc>
          <w:tcPr>
            <w:tcW w:w="470" w:type="dxa"/>
          </w:tcPr>
          <w:p w:rsidR="005269CA" w:rsidRDefault="005269CA">
            <w:pPr>
              <w:pStyle w:val="EmptyCellLayoutStyle"/>
              <w:spacing w:after="0" w:line="240" w:lineRule="auto"/>
            </w:pPr>
          </w:p>
        </w:tc>
        <w:tc>
          <w:tcPr>
            <w:tcW w:w="237" w:type="dxa"/>
          </w:tcPr>
          <w:p w:rsidR="005269CA" w:rsidRDefault="005269CA">
            <w:pPr>
              <w:pStyle w:val="EmptyCellLayoutStyle"/>
              <w:spacing w:after="0" w:line="240" w:lineRule="auto"/>
            </w:pPr>
          </w:p>
        </w:tc>
        <w:tc>
          <w:tcPr>
            <w:tcW w:w="3" w:type="dxa"/>
          </w:tcPr>
          <w:p w:rsidR="005269CA" w:rsidRDefault="005269CA">
            <w:pPr>
              <w:pStyle w:val="EmptyCellLayoutStyle"/>
              <w:spacing w:after="0" w:line="240" w:lineRule="auto"/>
            </w:pPr>
          </w:p>
        </w:tc>
      </w:tr>
      <w:tr w:rsidR="007706DC" w:rsidTr="007706DC">
        <w:trPr>
          <w:trHeight w:val="795"/>
        </w:trPr>
        <w:tc>
          <w:tcPr>
            <w:tcW w:w="43" w:type="dxa"/>
          </w:tcPr>
          <w:p w:rsidR="005269CA" w:rsidRDefault="005269CA">
            <w:pPr>
              <w:pStyle w:val="EmptyCellLayoutStyle"/>
              <w:spacing w:after="0" w:line="240" w:lineRule="auto"/>
            </w:pPr>
          </w:p>
        </w:tc>
        <w:tc>
          <w:tcPr>
            <w:tcW w:w="3" w:type="dxa"/>
            <w:gridSpan w:val="0"/>
          </w:tcPr>
          <w:p w:rsidR="005269CA" w:rsidRDefault="005269CA">
            <w:pPr>
              <w:pStyle w:val="EmptyCellLayoutStyle"/>
              <w:spacing w:after="0" w:line="240" w:lineRule="auto"/>
            </w:pPr>
          </w:p>
        </w:tc>
        <w:tc>
          <w:tcPr>
            <w:tcW w:w="3" w:type="dxa"/>
            <w:gridSpan w:val="0"/>
          </w:tcPr>
          <w:p w:rsidR="005269CA" w:rsidRDefault="005269CA">
            <w:pPr>
              <w:pStyle w:val="EmptyCellLayoutStyle"/>
              <w:spacing w:after="0" w:line="240" w:lineRule="auto"/>
            </w:pPr>
          </w:p>
        </w:tc>
        <w:tc>
          <w:tcPr>
            <w:tcW w:w="3" w:type="dxa"/>
            <w:gridSpan w:val="0"/>
          </w:tcPr>
          <w:p w:rsidR="005269CA" w:rsidRDefault="005269CA">
            <w:pPr>
              <w:pStyle w:val="EmptyCellLayoutStyle"/>
              <w:spacing w:after="0" w:line="240" w:lineRule="auto"/>
            </w:pPr>
          </w:p>
        </w:tc>
        <w:tc>
          <w:tcPr>
            <w:tcW w:w="7418" w:type="dxa"/>
            <w:gridSpan w:val="10"/>
          </w:tcPr>
          <w:tbl>
            <w:tblPr>
              <w:tblW w:w="0" w:type="auto"/>
              <w:tblCellMar>
                <w:left w:w="0" w:type="dxa"/>
                <w:right w:w="0" w:type="dxa"/>
              </w:tblCellMar>
              <w:tblLook w:val="0000"/>
            </w:tblPr>
            <w:tblGrid>
              <w:gridCol w:w="7158"/>
            </w:tblGrid>
            <w:tr w:rsidR="005269CA">
              <w:trPr>
                <w:trHeight w:val="717"/>
              </w:trPr>
              <w:tc>
                <w:tcPr>
                  <w:tcW w:w="7158" w:type="dxa"/>
                  <w:tcBorders>
                    <w:top w:val="nil"/>
                    <w:left w:val="nil"/>
                    <w:bottom w:val="nil"/>
                    <w:right w:val="nil"/>
                  </w:tcBorders>
                  <w:tcMar>
                    <w:top w:w="39" w:type="dxa"/>
                    <w:left w:w="39" w:type="dxa"/>
                    <w:bottom w:w="39" w:type="dxa"/>
                    <w:right w:w="39" w:type="dxa"/>
                  </w:tcMar>
                </w:tcPr>
                <w:p w:rsidR="005269CA" w:rsidRDefault="00B956ED">
                  <w:pPr>
                    <w:spacing w:after="0" w:line="240" w:lineRule="auto"/>
                  </w:pPr>
                  <w:r>
                    <w:rPr>
                      <w:rFonts w:ascii="Arial" w:eastAsia="Arial" w:hAnsi="Arial"/>
                      <w:b/>
                      <w:color w:val="000000"/>
                      <w:u w:val="single"/>
                    </w:rPr>
                    <w:t>KIBRIS TÜRK FUTBOL FEDERASYONU</w:t>
                  </w:r>
                </w:p>
                <w:p w:rsidR="005269CA" w:rsidRDefault="00B956ED">
                  <w:pPr>
                    <w:spacing w:after="0" w:line="240" w:lineRule="auto"/>
                  </w:pPr>
                  <w:r>
                    <w:rPr>
                      <w:rFonts w:ascii="Arial" w:eastAsia="Arial" w:hAnsi="Arial"/>
                      <w:b/>
                      <w:color w:val="000000"/>
                      <w:u w:val="single"/>
                    </w:rPr>
                    <w:t xml:space="preserve">K-PET SÜPER LİG, K-PET BİRİNCİ LİG VE BTM LİGLERİ </w:t>
                  </w:r>
                </w:p>
                <w:p w:rsidR="005269CA" w:rsidRDefault="00B956ED">
                  <w:pPr>
                    <w:spacing w:after="0" w:line="240" w:lineRule="auto"/>
                  </w:pPr>
                  <w:r>
                    <w:rPr>
                      <w:rFonts w:ascii="Arial" w:eastAsia="Arial" w:hAnsi="Arial"/>
                      <w:b/>
                      <w:color w:val="000000"/>
                      <w:u w:val="single"/>
                    </w:rPr>
                    <w:t>KULÜPLERİ YÖNETİM KURULLARI BAŞKANLARINA</w:t>
                  </w:r>
                </w:p>
              </w:tc>
            </w:tr>
          </w:tbl>
          <w:p w:rsidR="005269CA" w:rsidRDefault="005269CA">
            <w:pPr>
              <w:spacing w:after="0" w:line="240" w:lineRule="auto"/>
            </w:pPr>
          </w:p>
        </w:tc>
        <w:tc>
          <w:tcPr>
            <w:tcW w:w="1864" w:type="dxa"/>
          </w:tcPr>
          <w:p w:rsidR="005269CA" w:rsidRDefault="005269CA">
            <w:pPr>
              <w:pStyle w:val="EmptyCellLayoutStyle"/>
              <w:spacing w:after="0" w:line="240" w:lineRule="auto"/>
            </w:pPr>
          </w:p>
        </w:tc>
        <w:tc>
          <w:tcPr>
            <w:tcW w:w="91" w:type="dxa"/>
          </w:tcPr>
          <w:p w:rsidR="005269CA" w:rsidRDefault="005269CA">
            <w:pPr>
              <w:pStyle w:val="EmptyCellLayoutStyle"/>
              <w:spacing w:after="0" w:line="240" w:lineRule="auto"/>
            </w:pPr>
          </w:p>
        </w:tc>
        <w:tc>
          <w:tcPr>
            <w:tcW w:w="1204" w:type="dxa"/>
          </w:tcPr>
          <w:p w:rsidR="005269CA" w:rsidRDefault="005269CA">
            <w:pPr>
              <w:pStyle w:val="EmptyCellLayoutStyle"/>
              <w:spacing w:after="0" w:line="240" w:lineRule="auto"/>
            </w:pPr>
          </w:p>
        </w:tc>
        <w:tc>
          <w:tcPr>
            <w:tcW w:w="470" w:type="dxa"/>
          </w:tcPr>
          <w:p w:rsidR="005269CA" w:rsidRDefault="005269CA">
            <w:pPr>
              <w:pStyle w:val="EmptyCellLayoutStyle"/>
              <w:spacing w:after="0" w:line="240" w:lineRule="auto"/>
            </w:pPr>
          </w:p>
        </w:tc>
        <w:tc>
          <w:tcPr>
            <w:tcW w:w="237" w:type="dxa"/>
          </w:tcPr>
          <w:p w:rsidR="005269CA" w:rsidRDefault="005269CA">
            <w:pPr>
              <w:pStyle w:val="EmptyCellLayoutStyle"/>
              <w:spacing w:after="0" w:line="240" w:lineRule="auto"/>
            </w:pPr>
          </w:p>
        </w:tc>
        <w:tc>
          <w:tcPr>
            <w:tcW w:w="3" w:type="dxa"/>
          </w:tcPr>
          <w:p w:rsidR="005269CA" w:rsidRDefault="005269CA">
            <w:pPr>
              <w:pStyle w:val="EmptyCellLayoutStyle"/>
              <w:spacing w:after="0" w:line="240" w:lineRule="auto"/>
            </w:pPr>
          </w:p>
        </w:tc>
      </w:tr>
      <w:tr w:rsidR="007706DC" w:rsidTr="007706DC">
        <w:trPr>
          <w:trHeight w:val="100"/>
        </w:trPr>
        <w:tc>
          <w:tcPr>
            <w:tcW w:w="43" w:type="dxa"/>
          </w:tcPr>
          <w:p w:rsidR="005269CA" w:rsidRDefault="005269CA">
            <w:pPr>
              <w:pStyle w:val="EmptyCellLayoutStyle"/>
              <w:spacing w:after="0" w:line="240" w:lineRule="auto"/>
            </w:pPr>
          </w:p>
        </w:tc>
        <w:tc>
          <w:tcPr>
            <w:tcW w:w="3" w:type="dxa"/>
            <w:gridSpan w:val="0"/>
          </w:tcPr>
          <w:p w:rsidR="005269CA" w:rsidRDefault="005269CA">
            <w:pPr>
              <w:pStyle w:val="EmptyCellLayoutStyle"/>
              <w:spacing w:after="0" w:line="240" w:lineRule="auto"/>
            </w:pPr>
          </w:p>
        </w:tc>
        <w:tc>
          <w:tcPr>
            <w:tcW w:w="3" w:type="dxa"/>
            <w:gridSpan w:val="0"/>
          </w:tcPr>
          <w:p w:rsidR="005269CA" w:rsidRDefault="005269CA">
            <w:pPr>
              <w:pStyle w:val="EmptyCellLayoutStyle"/>
              <w:spacing w:after="0" w:line="240" w:lineRule="auto"/>
            </w:pPr>
          </w:p>
        </w:tc>
        <w:tc>
          <w:tcPr>
            <w:tcW w:w="3" w:type="dxa"/>
            <w:gridSpan w:val="0"/>
          </w:tcPr>
          <w:p w:rsidR="005269CA" w:rsidRDefault="005269CA">
            <w:pPr>
              <w:pStyle w:val="EmptyCellLayoutStyle"/>
              <w:spacing w:after="0" w:line="240" w:lineRule="auto"/>
            </w:pPr>
          </w:p>
        </w:tc>
        <w:tc>
          <w:tcPr>
            <w:tcW w:w="49" w:type="dxa"/>
          </w:tcPr>
          <w:p w:rsidR="005269CA" w:rsidRDefault="005269CA">
            <w:pPr>
              <w:pStyle w:val="EmptyCellLayoutStyle"/>
              <w:spacing w:after="0" w:line="240" w:lineRule="auto"/>
            </w:pPr>
          </w:p>
        </w:tc>
        <w:tc>
          <w:tcPr>
            <w:tcW w:w="251" w:type="dxa"/>
          </w:tcPr>
          <w:p w:rsidR="005269CA" w:rsidRDefault="005269CA">
            <w:pPr>
              <w:pStyle w:val="EmptyCellLayoutStyle"/>
              <w:spacing w:after="0" w:line="240" w:lineRule="auto"/>
            </w:pPr>
          </w:p>
        </w:tc>
        <w:tc>
          <w:tcPr>
            <w:tcW w:w="49" w:type="dxa"/>
          </w:tcPr>
          <w:p w:rsidR="005269CA" w:rsidRDefault="005269CA">
            <w:pPr>
              <w:pStyle w:val="EmptyCellLayoutStyle"/>
              <w:spacing w:after="0" w:line="240" w:lineRule="auto"/>
            </w:pPr>
          </w:p>
        </w:tc>
        <w:tc>
          <w:tcPr>
            <w:tcW w:w="49" w:type="dxa"/>
          </w:tcPr>
          <w:p w:rsidR="005269CA" w:rsidRDefault="005269CA">
            <w:pPr>
              <w:pStyle w:val="EmptyCellLayoutStyle"/>
              <w:spacing w:after="0" w:line="240" w:lineRule="auto"/>
            </w:pPr>
          </w:p>
        </w:tc>
        <w:tc>
          <w:tcPr>
            <w:tcW w:w="229" w:type="dxa"/>
          </w:tcPr>
          <w:p w:rsidR="005269CA" w:rsidRDefault="005269CA">
            <w:pPr>
              <w:pStyle w:val="EmptyCellLayoutStyle"/>
              <w:spacing w:after="0" w:line="240" w:lineRule="auto"/>
            </w:pPr>
          </w:p>
        </w:tc>
        <w:tc>
          <w:tcPr>
            <w:tcW w:w="1402" w:type="dxa"/>
          </w:tcPr>
          <w:p w:rsidR="005269CA" w:rsidRDefault="005269CA">
            <w:pPr>
              <w:pStyle w:val="EmptyCellLayoutStyle"/>
              <w:spacing w:after="0" w:line="240" w:lineRule="auto"/>
            </w:pPr>
          </w:p>
        </w:tc>
        <w:tc>
          <w:tcPr>
            <w:tcW w:w="56" w:type="dxa"/>
          </w:tcPr>
          <w:p w:rsidR="005269CA" w:rsidRDefault="005269CA">
            <w:pPr>
              <w:pStyle w:val="EmptyCellLayoutStyle"/>
              <w:spacing w:after="0" w:line="240" w:lineRule="auto"/>
            </w:pPr>
          </w:p>
        </w:tc>
        <w:tc>
          <w:tcPr>
            <w:tcW w:w="535" w:type="dxa"/>
          </w:tcPr>
          <w:p w:rsidR="005269CA" w:rsidRDefault="005269CA">
            <w:pPr>
              <w:pStyle w:val="EmptyCellLayoutStyle"/>
              <w:spacing w:after="0" w:line="240" w:lineRule="auto"/>
            </w:pPr>
          </w:p>
        </w:tc>
        <w:tc>
          <w:tcPr>
            <w:tcW w:w="1152" w:type="dxa"/>
          </w:tcPr>
          <w:p w:rsidR="005269CA" w:rsidRDefault="005269CA">
            <w:pPr>
              <w:pStyle w:val="EmptyCellLayoutStyle"/>
              <w:spacing w:after="0" w:line="240" w:lineRule="auto"/>
            </w:pPr>
          </w:p>
        </w:tc>
        <w:tc>
          <w:tcPr>
            <w:tcW w:w="3646" w:type="dxa"/>
          </w:tcPr>
          <w:p w:rsidR="005269CA" w:rsidRDefault="005269CA">
            <w:pPr>
              <w:pStyle w:val="EmptyCellLayoutStyle"/>
              <w:spacing w:after="0" w:line="240" w:lineRule="auto"/>
            </w:pPr>
          </w:p>
        </w:tc>
        <w:tc>
          <w:tcPr>
            <w:tcW w:w="1864" w:type="dxa"/>
          </w:tcPr>
          <w:p w:rsidR="005269CA" w:rsidRDefault="005269CA">
            <w:pPr>
              <w:pStyle w:val="EmptyCellLayoutStyle"/>
              <w:spacing w:after="0" w:line="240" w:lineRule="auto"/>
            </w:pPr>
          </w:p>
        </w:tc>
        <w:tc>
          <w:tcPr>
            <w:tcW w:w="91" w:type="dxa"/>
          </w:tcPr>
          <w:p w:rsidR="005269CA" w:rsidRDefault="005269CA">
            <w:pPr>
              <w:pStyle w:val="EmptyCellLayoutStyle"/>
              <w:spacing w:after="0" w:line="240" w:lineRule="auto"/>
            </w:pPr>
          </w:p>
        </w:tc>
        <w:tc>
          <w:tcPr>
            <w:tcW w:w="1204" w:type="dxa"/>
          </w:tcPr>
          <w:p w:rsidR="005269CA" w:rsidRDefault="005269CA">
            <w:pPr>
              <w:pStyle w:val="EmptyCellLayoutStyle"/>
              <w:spacing w:after="0" w:line="240" w:lineRule="auto"/>
            </w:pPr>
          </w:p>
        </w:tc>
        <w:tc>
          <w:tcPr>
            <w:tcW w:w="470" w:type="dxa"/>
          </w:tcPr>
          <w:p w:rsidR="005269CA" w:rsidRDefault="005269CA">
            <w:pPr>
              <w:pStyle w:val="EmptyCellLayoutStyle"/>
              <w:spacing w:after="0" w:line="240" w:lineRule="auto"/>
            </w:pPr>
          </w:p>
        </w:tc>
        <w:tc>
          <w:tcPr>
            <w:tcW w:w="237" w:type="dxa"/>
          </w:tcPr>
          <w:p w:rsidR="005269CA" w:rsidRDefault="005269CA">
            <w:pPr>
              <w:pStyle w:val="EmptyCellLayoutStyle"/>
              <w:spacing w:after="0" w:line="240" w:lineRule="auto"/>
            </w:pPr>
          </w:p>
        </w:tc>
        <w:tc>
          <w:tcPr>
            <w:tcW w:w="3" w:type="dxa"/>
          </w:tcPr>
          <w:p w:rsidR="005269CA" w:rsidRDefault="005269CA">
            <w:pPr>
              <w:pStyle w:val="EmptyCellLayoutStyle"/>
              <w:spacing w:after="0" w:line="240" w:lineRule="auto"/>
            </w:pPr>
          </w:p>
        </w:tc>
      </w:tr>
      <w:tr w:rsidR="00D72FE7" w:rsidTr="007706DC">
        <w:trPr>
          <w:trHeight w:val="380"/>
        </w:trPr>
        <w:tc>
          <w:tcPr>
            <w:tcW w:w="43" w:type="dxa"/>
          </w:tcPr>
          <w:p w:rsidR="005269CA" w:rsidRDefault="005269CA">
            <w:pPr>
              <w:pStyle w:val="EmptyCellLayoutStyle"/>
              <w:spacing w:after="0" w:line="240" w:lineRule="auto"/>
            </w:pPr>
          </w:p>
        </w:tc>
        <w:tc>
          <w:tcPr>
            <w:tcW w:w="3" w:type="dxa"/>
            <w:gridSpan w:val="0"/>
          </w:tcPr>
          <w:p w:rsidR="005269CA" w:rsidRDefault="005269CA">
            <w:pPr>
              <w:pStyle w:val="EmptyCellLayoutStyle"/>
              <w:spacing w:after="0" w:line="240" w:lineRule="auto"/>
            </w:pPr>
          </w:p>
        </w:tc>
        <w:tc>
          <w:tcPr>
            <w:tcW w:w="3" w:type="dxa"/>
            <w:gridSpan w:val="0"/>
          </w:tcPr>
          <w:p w:rsidR="005269CA" w:rsidRDefault="005269CA">
            <w:pPr>
              <w:pStyle w:val="EmptyCellLayoutStyle"/>
              <w:spacing w:after="0" w:line="240" w:lineRule="auto"/>
            </w:pPr>
          </w:p>
        </w:tc>
        <w:tc>
          <w:tcPr>
            <w:tcW w:w="3" w:type="dxa"/>
            <w:gridSpan w:val="0"/>
          </w:tcPr>
          <w:p w:rsidR="005269CA" w:rsidRDefault="005269CA">
            <w:pPr>
              <w:pStyle w:val="EmptyCellLayoutStyle"/>
              <w:spacing w:after="0" w:line="240" w:lineRule="auto"/>
            </w:pPr>
          </w:p>
        </w:tc>
        <w:tc>
          <w:tcPr>
            <w:tcW w:w="11284" w:type="dxa"/>
            <w:gridSpan w:val="15"/>
          </w:tcPr>
          <w:tbl>
            <w:tblPr>
              <w:tblW w:w="0" w:type="auto"/>
              <w:tblCellMar>
                <w:left w:w="0" w:type="dxa"/>
                <w:right w:w="0" w:type="dxa"/>
              </w:tblCellMar>
              <w:tblLook w:val="0000"/>
            </w:tblPr>
            <w:tblGrid>
              <w:gridCol w:w="11147"/>
            </w:tblGrid>
            <w:tr w:rsidR="005269CA">
              <w:trPr>
                <w:trHeight w:val="302"/>
              </w:trPr>
              <w:tc>
                <w:tcPr>
                  <w:tcW w:w="11147" w:type="dxa"/>
                  <w:tcBorders>
                    <w:top w:val="nil"/>
                    <w:left w:val="nil"/>
                    <w:bottom w:val="nil"/>
                    <w:right w:val="nil"/>
                  </w:tcBorders>
                  <w:tcMar>
                    <w:top w:w="39" w:type="dxa"/>
                    <w:left w:w="39" w:type="dxa"/>
                    <w:bottom w:w="39" w:type="dxa"/>
                    <w:right w:w="39" w:type="dxa"/>
                  </w:tcMar>
                </w:tcPr>
                <w:p w:rsidR="005269CA" w:rsidRDefault="00B956ED">
                  <w:pPr>
                    <w:spacing w:after="0" w:line="240" w:lineRule="auto"/>
                    <w:jc w:val="center"/>
                  </w:pPr>
                  <w:r>
                    <w:rPr>
                      <w:b/>
                      <w:color w:val="000000"/>
                      <w:sz w:val="28"/>
                    </w:rPr>
                    <w:t>DİSİPLİN KURULU KARARLARI</w:t>
                  </w:r>
                </w:p>
              </w:tc>
            </w:tr>
          </w:tbl>
          <w:p w:rsidR="005269CA" w:rsidRDefault="005269CA">
            <w:pPr>
              <w:spacing w:after="0" w:line="240" w:lineRule="auto"/>
            </w:pPr>
          </w:p>
        </w:tc>
        <w:tc>
          <w:tcPr>
            <w:tcW w:w="3" w:type="dxa"/>
          </w:tcPr>
          <w:p w:rsidR="005269CA" w:rsidRDefault="005269CA">
            <w:pPr>
              <w:pStyle w:val="EmptyCellLayoutStyle"/>
              <w:spacing w:after="0" w:line="240" w:lineRule="auto"/>
            </w:pPr>
          </w:p>
        </w:tc>
      </w:tr>
      <w:tr w:rsidR="007706DC" w:rsidTr="007706DC">
        <w:trPr>
          <w:trHeight w:val="19"/>
        </w:trPr>
        <w:tc>
          <w:tcPr>
            <w:tcW w:w="43" w:type="dxa"/>
          </w:tcPr>
          <w:p w:rsidR="005269CA" w:rsidRDefault="005269CA">
            <w:pPr>
              <w:pStyle w:val="EmptyCellLayoutStyle"/>
              <w:spacing w:after="0" w:line="240" w:lineRule="auto"/>
            </w:pPr>
          </w:p>
        </w:tc>
        <w:tc>
          <w:tcPr>
            <w:tcW w:w="3" w:type="dxa"/>
            <w:gridSpan w:val="0"/>
          </w:tcPr>
          <w:p w:rsidR="005269CA" w:rsidRDefault="005269CA">
            <w:pPr>
              <w:pStyle w:val="EmptyCellLayoutStyle"/>
              <w:spacing w:after="0" w:line="240" w:lineRule="auto"/>
            </w:pPr>
          </w:p>
        </w:tc>
        <w:tc>
          <w:tcPr>
            <w:tcW w:w="3" w:type="dxa"/>
            <w:gridSpan w:val="0"/>
          </w:tcPr>
          <w:p w:rsidR="005269CA" w:rsidRDefault="005269CA">
            <w:pPr>
              <w:pStyle w:val="EmptyCellLayoutStyle"/>
              <w:spacing w:after="0" w:line="240" w:lineRule="auto"/>
            </w:pPr>
          </w:p>
        </w:tc>
        <w:tc>
          <w:tcPr>
            <w:tcW w:w="3" w:type="dxa"/>
            <w:gridSpan w:val="0"/>
          </w:tcPr>
          <w:p w:rsidR="005269CA" w:rsidRDefault="005269CA">
            <w:pPr>
              <w:pStyle w:val="EmptyCellLayoutStyle"/>
              <w:spacing w:after="0" w:line="240" w:lineRule="auto"/>
            </w:pPr>
          </w:p>
        </w:tc>
        <w:tc>
          <w:tcPr>
            <w:tcW w:w="49" w:type="dxa"/>
          </w:tcPr>
          <w:p w:rsidR="005269CA" w:rsidRDefault="005269CA">
            <w:pPr>
              <w:pStyle w:val="EmptyCellLayoutStyle"/>
              <w:spacing w:after="0" w:line="240" w:lineRule="auto"/>
            </w:pPr>
          </w:p>
        </w:tc>
        <w:tc>
          <w:tcPr>
            <w:tcW w:w="251" w:type="dxa"/>
          </w:tcPr>
          <w:p w:rsidR="005269CA" w:rsidRDefault="005269CA">
            <w:pPr>
              <w:pStyle w:val="EmptyCellLayoutStyle"/>
              <w:spacing w:after="0" w:line="240" w:lineRule="auto"/>
            </w:pPr>
          </w:p>
        </w:tc>
        <w:tc>
          <w:tcPr>
            <w:tcW w:w="49" w:type="dxa"/>
          </w:tcPr>
          <w:p w:rsidR="005269CA" w:rsidRDefault="005269CA">
            <w:pPr>
              <w:pStyle w:val="EmptyCellLayoutStyle"/>
              <w:spacing w:after="0" w:line="240" w:lineRule="auto"/>
            </w:pPr>
          </w:p>
        </w:tc>
        <w:tc>
          <w:tcPr>
            <w:tcW w:w="49" w:type="dxa"/>
          </w:tcPr>
          <w:p w:rsidR="005269CA" w:rsidRDefault="005269CA">
            <w:pPr>
              <w:pStyle w:val="EmptyCellLayoutStyle"/>
              <w:spacing w:after="0" w:line="240" w:lineRule="auto"/>
            </w:pPr>
          </w:p>
        </w:tc>
        <w:tc>
          <w:tcPr>
            <w:tcW w:w="229" w:type="dxa"/>
          </w:tcPr>
          <w:p w:rsidR="005269CA" w:rsidRDefault="005269CA">
            <w:pPr>
              <w:pStyle w:val="EmptyCellLayoutStyle"/>
              <w:spacing w:after="0" w:line="240" w:lineRule="auto"/>
            </w:pPr>
          </w:p>
        </w:tc>
        <w:tc>
          <w:tcPr>
            <w:tcW w:w="1402" w:type="dxa"/>
          </w:tcPr>
          <w:p w:rsidR="005269CA" w:rsidRDefault="005269CA">
            <w:pPr>
              <w:pStyle w:val="EmptyCellLayoutStyle"/>
              <w:spacing w:after="0" w:line="240" w:lineRule="auto"/>
            </w:pPr>
          </w:p>
        </w:tc>
        <w:tc>
          <w:tcPr>
            <w:tcW w:w="56" w:type="dxa"/>
          </w:tcPr>
          <w:p w:rsidR="005269CA" w:rsidRDefault="005269CA">
            <w:pPr>
              <w:pStyle w:val="EmptyCellLayoutStyle"/>
              <w:spacing w:after="0" w:line="240" w:lineRule="auto"/>
            </w:pPr>
          </w:p>
        </w:tc>
        <w:tc>
          <w:tcPr>
            <w:tcW w:w="535" w:type="dxa"/>
          </w:tcPr>
          <w:p w:rsidR="005269CA" w:rsidRDefault="005269CA">
            <w:pPr>
              <w:pStyle w:val="EmptyCellLayoutStyle"/>
              <w:spacing w:after="0" w:line="240" w:lineRule="auto"/>
            </w:pPr>
          </w:p>
        </w:tc>
        <w:tc>
          <w:tcPr>
            <w:tcW w:w="1152" w:type="dxa"/>
          </w:tcPr>
          <w:p w:rsidR="005269CA" w:rsidRDefault="005269CA">
            <w:pPr>
              <w:pStyle w:val="EmptyCellLayoutStyle"/>
              <w:spacing w:after="0" w:line="240" w:lineRule="auto"/>
            </w:pPr>
          </w:p>
        </w:tc>
        <w:tc>
          <w:tcPr>
            <w:tcW w:w="3646" w:type="dxa"/>
          </w:tcPr>
          <w:p w:rsidR="005269CA" w:rsidRDefault="005269CA">
            <w:pPr>
              <w:pStyle w:val="EmptyCellLayoutStyle"/>
              <w:spacing w:after="0" w:line="240" w:lineRule="auto"/>
            </w:pPr>
          </w:p>
        </w:tc>
        <w:tc>
          <w:tcPr>
            <w:tcW w:w="1864" w:type="dxa"/>
          </w:tcPr>
          <w:p w:rsidR="005269CA" w:rsidRDefault="005269CA">
            <w:pPr>
              <w:pStyle w:val="EmptyCellLayoutStyle"/>
              <w:spacing w:after="0" w:line="240" w:lineRule="auto"/>
            </w:pPr>
          </w:p>
        </w:tc>
        <w:tc>
          <w:tcPr>
            <w:tcW w:w="91" w:type="dxa"/>
          </w:tcPr>
          <w:p w:rsidR="005269CA" w:rsidRDefault="005269CA">
            <w:pPr>
              <w:pStyle w:val="EmptyCellLayoutStyle"/>
              <w:spacing w:after="0" w:line="240" w:lineRule="auto"/>
            </w:pPr>
          </w:p>
        </w:tc>
        <w:tc>
          <w:tcPr>
            <w:tcW w:w="1204" w:type="dxa"/>
          </w:tcPr>
          <w:p w:rsidR="005269CA" w:rsidRDefault="005269CA">
            <w:pPr>
              <w:pStyle w:val="EmptyCellLayoutStyle"/>
              <w:spacing w:after="0" w:line="240" w:lineRule="auto"/>
            </w:pPr>
          </w:p>
        </w:tc>
        <w:tc>
          <w:tcPr>
            <w:tcW w:w="470" w:type="dxa"/>
          </w:tcPr>
          <w:p w:rsidR="005269CA" w:rsidRDefault="005269CA">
            <w:pPr>
              <w:pStyle w:val="EmptyCellLayoutStyle"/>
              <w:spacing w:after="0" w:line="240" w:lineRule="auto"/>
            </w:pPr>
          </w:p>
        </w:tc>
        <w:tc>
          <w:tcPr>
            <w:tcW w:w="237" w:type="dxa"/>
          </w:tcPr>
          <w:p w:rsidR="005269CA" w:rsidRDefault="005269CA">
            <w:pPr>
              <w:pStyle w:val="EmptyCellLayoutStyle"/>
              <w:spacing w:after="0" w:line="240" w:lineRule="auto"/>
            </w:pPr>
          </w:p>
        </w:tc>
        <w:tc>
          <w:tcPr>
            <w:tcW w:w="3" w:type="dxa"/>
          </w:tcPr>
          <w:p w:rsidR="005269CA" w:rsidRDefault="005269CA">
            <w:pPr>
              <w:pStyle w:val="EmptyCellLayoutStyle"/>
              <w:spacing w:after="0" w:line="240" w:lineRule="auto"/>
            </w:pPr>
          </w:p>
        </w:tc>
      </w:tr>
      <w:tr w:rsidR="00D72FE7" w:rsidTr="007706DC">
        <w:trPr>
          <w:trHeight w:val="355"/>
        </w:trPr>
        <w:tc>
          <w:tcPr>
            <w:tcW w:w="43" w:type="dxa"/>
          </w:tcPr>
          <w:p w:rsidR="005269CA" w:rsidRDefault="005269CA">
            <w:pPr>
              <w:pStyle w:val="EmptyCellLayoutStyle"/>
              <w:spacing w:after="0" w:line="240" w:lineRule="auto"/>
            </w:pPr>
          </w:p>
        </w:tc>
        <w:tc>
          <w:tcPr>
            <w:tcW w:w="3" w:type="dxa"/>
            <w:gridSpan w:val="0"/>
          </w:tcPr>
          <w:p w:rsidR="005269CA" w:rsidRDefault="005269CA">
            <w:pPr>
              <w:pStyle w:val="EmptyCellLayoutStyle"/>
              <w:spacing w:after="0" w:line="240" w:lineRule="auto"/>
            </w:pPr>
          </w:p>
        </w:tc>
        <w:tc>
          <w:tcPr>
            <w:tcW w:w="3" w:type="dxa"/>
            <w:gridSpan w:val="0"/>
          </w:tcPr>
          <w:p w:rsidR="005269CA" w:rsidRDefault="005269CA">
            <w:pPr>
              <w:pStyle w:val="EmptyCellLayoutStyle"/>
              <w:spacing w:after="0" w:line="240" w:lineRule="auto"/>
            </w:pPr>
          </w:p>
        </w:tc>
        <w:tc>
          <w:tcPr>
            <w:tcW w:w="3" w:type="dxa"/>
            <w:gridSpan w:val="0"/>
          </w:tcPr>
          <w:p w:rsidR="005269CA" w:rsidRDefault="005269CA">
            <w:pPr>
              <w:pStyle w:val="EmptyCellLayoutStyle"/>
              <w:spacing w:after="0" w:line="240" w:lineRule="auto"/>
            </w:pPr>
          </w:p>
        </w:tc>
        <w:tc>
          <w:tcPr>
            <w:tcW w:w="11284" w:type="dxa"/>
            <w:gridSpan w:val="15"/>
          </w:tcPr>
          <w:tbl>
            <w:tblPr>
              <w:tblW w:w="22270" w:type="dxa"/>
              <w:tblCellMar>
                <w:left w:w="0" w:type="dxa"/>
                <w:right w:w="0" w:type="dxa"/>
              </w:tblCellMar>
              <w:tblLook w:val="0000"/>
            </w:tblPr>
            <w:tblGrid>
              <w:gridCol w:w="11135"/>
              <w:gridCol w:w="11135"/>
            </w:tblGrid>
            <w:tr w:rsidR="007706DC" w:rsidTr="007706DC">
              <w:trPr>
                <w:trHeight w:val="277"/>
              </w:trPr>
              <w:tc>
                <w:tcPr>
                  <w:tcW w:w="11135" w:type="dxa"/>
                  <w:tcBorders>
                    <w:top w:val="nil"/>
                    <w:left w:val="nil"/>
                    <w:bottom w:val="nil"/>
                    <w:right w:val="nil"/>
                  </w:tcBorders>
                </w:tcPr>
                <w:p w:rsidR="007706DC" w:rsidRDefault="007706DC" w:rsidP="007706DC">
                  <w:pPr>
                    <w:spacing w:after="0" w:line="240" w:lineRule="auto"/>
                  </w:pPr>
                  <w:r>
                    <w:rPr>
                      <w:color w:val="000000"/>
                    </w:rPr>
                    <w:t xml:space="preserve">15 NİSAN 2018 </w:t>
                  </w:r>
                  <w:r w:rsidRPr="00206F30">
                    <w:rPr>
                      <w:color w:val="000000"/>
                    </w:rPr>
                    <w:t>TARİH</w:t>
                  </w:r>
                  <w:r>
                    <w:rPr>
                      <w:color w:val="000000"/>
                    </w:rPr>
                    <w:t>İNDE</w:t>
                  </w:r>
                  <w:r w:rsidRPr="00206F30">
                    <w:rPr>
                      <w:color w:val="000000"/>
                    </w:rPr>
                    <w:t xml:space="preserve"> OYNANAN</w:t>
                  </w:r>
                  <w:r>
                    <w:rPr>
                      <w:color w:val="000000"/>
                    </w:rPr>
                    <w:t>KKTCELL</w:t>
                  </w:r>
                  <w:r w:rsidRPr="00206F30">
                    <w:rPr>
                      <w:color w:val="000000"/>
                    </w:rPr>
                    <w:t xml:space="preserve"> </w:t>
                  </w:r>
                  <w:r>
                    <w:rPr>
                      <w:color w:val="000000"/>
                    </w:rPr>
                    <w:t xml:space="preserve">KADINLAR LİGİ MAÇLARI </w:t>
                  </w:r>
                  <w:r w:rsidRPr="00206F30">
                    <w:rPr>
                      <w:color w:val="000000"/>
                    </w:rPr>
                    <w:t xml:space="preserve"> İLE İLGİLİ OLARAK DİSİPLİN KURULU'NA İNTİKAL ETTİRİLEN MÜSABAKA İSİM LİSTELERİ, HAKEM, GÖZLEMCİ VE SAHA KOMİSERLERİ RAPORLARI IŞIĞINDA ALINAN KARARLAR AŞAĞIDA BELİRTİLDİĞİ GİBİDİR</w:t>
                  </w:r>
                </w:p>
              </w:tc>
              <w:tc>
                <w:tcPr>
                  <w:tcW w:w="11135" w:type="dxa"/>
                  <w:tcBorders>
                    <w:top w:val="nil"/>
                    <w:left w:val="nil"/>
                    <w:bottom w:val="nil"/>
                    <w:right w:val="nil"/>
                  </w:tcBorders>
                  <w:tcMar>
                    <w:top w:w="39" w:type="dxa"/>
                    <w:left w:w="39" w:type="dxa"/>
                    <w:bottom w:w="39" w:type="dxa"/>
                    <w:right w:w="39" w:type="dxa"/>
                  </w:tcMar>
                </w:tcPr>
                <w:p w:rsidR="007706DC" w:rsidRDefault="007706DC">
                  <w:pPr>
                    <w:spacing w:after="0" w:line="240" w:lineRule="auto"/>
                    <w:rPr>
                      <w:color w:val="000000"/>
                    </w:rPr>
                  </w:pPr>
                </w:p>
                <w:p w:rsidR="007706DC" w:rsidRDefault="007706DC">
                  <w:pPr>
                    <w:spacing w:after="0" w:line="240" w:lineRule="auto"/>
                    <w:rPr>
                      <w:color w:val="000000"/>
                    </w:rPr>
                  </w:pPr>
                </w:p>
                <w:p w:rsidR="007706DC" w:rsidRDefault="007706DC">
                  <w:pPr>
                    <w:spacing w:after="0" w:line="240" w:lineRule="auto"/>
                  </w:pPr>
                </w:p>
              </w:tc>
            </w:tr>
          </w:tbl>
          <w:p w:rsidR="005269CA" w:rsidRDefault="005269CA">
            <w:pPr>
              <w:spacing w:after="0" w:line="240" w:lineRule="auto"/>
            </w:pPr>
          </w:p>
        </w:tc>
        <w:tc>
          <w:tcPr>
            <w:tcW w:w="3" w:type="dxa"/>
          </w:tcPr>
          <w:p w:rsidR="005269CA" w:rsidRDefault="005269CA">
            <w:pPr>
              <w:pStyle w:val="EmptyCellLayoutStyle"/>
              <w:spacing w:after="0" w:line="240" w:lineRule="auto"/>
            </w:pPr>
          </w:p>
        </w:tc>
      </w:tr>
      <w:tr w:rsidR="007706DC" w:rsidTr="007706DC">
        <w:trPr>
          <w:trHeight w:val="44"/>
        </w:trPr>
        <w:tc>
          <w:tcPr>
            <w:tcW w:w="43" w:type="dxa"/>
          </w:tcPr>
          <w:p w:rsidR="005269CA" w:rsidRDefault="005269CA">
            <w:pPr>
              <w:pStyle w:val="EmptyCellLayoutStyle"/>
              <w:spacing w:after="0" w:line="240" w:lineRule="auto"/>
            </w:pPr>
          </w:p>
        </w:tc>
        <w:tc>
          <w:tcPr>
            <w:tcW w:w="3" w:type="dxa"/>
            <w:gridSpan w:val="0"/>
          </w:tcPr>
          <w:p w:rsidR="005269CA" w:rsidRDefault="005269CA">
            <w:pPr>
              <w:pStyle w:val="EmptyCellLayoutStyle"/>
              <w:spacing w:after="0" w:line="240" w:lineRule="auto"/>
            </w:pPr>
          </w:p>
        </w:tc>
        <w:tc>
          <w:tcPr>
            <w:tcW w:w="3" w:type="dxa"/>
            <w:gridSpan w:val="0"/>
          </w:tcPr>
          <w:p w:rsidR="005269CA" w:rsidRDefault="005269CA">
            <w:pPr>
              <w:pStyle w:val="EmptyCellLayoutStyle"/>
              <w:spacing w:after="0" w:line="240" w:lineRule="auto"/>
            </w:pPr>
          </w:p>
        </w:tc>
        <w:tc>
          <w:tcPr>
            <w:tcW w:w="3" w:type="dxa"/>
            <w:gridSpan w:val="0"/>
          </w:tcPr>
          <w:p w:rsidR="005269CA" w:rsidRDefault="005269CA">
            <w:pPr>
              <w:pStyle w:val="EmptyCellLayoutStyle"/>
              <w:spacing w:after="0" w:line="240" w:lineRule="auto"/>
            </w:pPr>
          </w:p>
        </w:tc>
        <w:tc>
          <w:tcPr>
            <w:tcW w:w="49" w:type="dxa"/>
          </w:tcPr>
          <w:p w:rsidR="005269CA" w:rsidRDefault="005269CA">
            <w:pPr>
              <w:pStyle w:val="EmptyCellLayoutStyle"/>
              <w:spacing w:after="0" w:line="240" w:lineRule="auto"/>
            </w:pPr>
          </w:p>
        </w:tc>
        <w:tc>
          <w:tcPr>
            <w:tcW w:w="251" w:type="dxa"/>
          </w:tcPr>
          <w:p w:rsidR="005269CA" w:rsidRDefault="005269CA">
            <w:pPr>
              <w:pStyle w:val="EmptyCellLayoutStyle"/>
              <w:spacing w:after="0" w:line="240" w:lineRule="auto"/>
            </w:pPr>
          </w:p>
        </w:tc>
        <w:tc>
          <w:tcPr>
            <w:tcW w:w="49" w:type="dxa"/>
          </w:tcPr>
          <w:p w:rsidR="005269CA" w:rsidRDefault="005269CA">
            <w:pPr>
              <w:pStyle w:val="EmptyCellLayoutStyle"/>
              <w:spacing w:after="0" w:line="240" w:lineRule="auto"/>
            </w:pPr>
          </w:p>
        </w:tc>
        <w:tc>
          <w:tcPr>
            <w:tcW w:w="49" w:type="dxa"/>
          </w:tcPr>
          <w:p w:rsidR="005269CA" w:rsidRDefault="005269CA">
            <w:pPr>
              <w:pStyle w:val="EmptyCellLayoutStyle"/>
              <w:spacing w:after="0" w:line="240" w:lineRule="auto"/>
            </w:pPr>
          </w:p>
        </w:tc>
        <w:tc>
          <w:tcPr>
            <w:tcW w:w="229" w:type="dxa"/>
          </w:tcPr>
          <w:p w:rsidR="005269CA" w:rsidRDefault="005269CA">
            <w:pPr>
              <w:pStyle w:val="EmptyCellLayoutStyle"/>
              <w:spacing w:after="0" w:line="240" w:lineRule="auto"/>
            </w:pPr>
          </w:p>
        </w:tc>
        <w:tc>
          <w:tcPr>
            <w:tcW w:w="1402" w:type="dxa"/>
          </w:tcPr>
          <w:p w:rsidR="005269CA" w:rsidRDefault="005269CA">
            <w:pPr>
              <w:pStyle w:val="EmptyCellLayoutStyle"/>
              <w:spacing w:after="0" w:line="240" w:lineRule="auto"/>
            </w:pPr>
          </w:p>
        </w:tc>
        <w:tc>
          <w:tcPr>
            <w:tcW w:w="56" w:type="dxa"/>
          </w:tcPr>
          <w:p w:rsidR="005269CA" w:rsidRDefault="005269CA">
            <w:pPr>
              <w:pStyle w:val="EmptyCellLayoutStyle"/>
              <w:spacing w:after="0" w:line="240" w:lineRule="auto"/>
            </w:pPr>
          </w:p>
        </w:tc>
        <w:tc>
          <w:tcPr>
            <w:tcW w:w="535" w:type="dxa"/>
          </w:tcPr>
          <w:p w:rsidR="005269CA" w:rsidRDefault="005269CA">
            <w:pPr>
              <w:pStyle w:val="EmptyCellLayoutStyle"/>
              <w:spacing w:after="0" w:line="240" w:lineRule="auto"/>
            </w:pPr>
          </w:p>
        </w:tc>
        <w:tc>
          <w:tcPr>
            <w:tcW w:w="1152" w:type="dxa"/>
          </w:tcPr>
          <w:p w:rsidR="005269CA" w:rsidRDefault="005269CA">
            <w:pPr>
              <w:pStyle w:val="EmptyCellLayoutStyle"/>
              <w:spacing w:after="0" w:line="240" w:lineRule="auto"/>
            </w:pPr>
          </w:p>
        </w:tc>
        <w:tc>
          <w:tcPr>
            <w:tcW w:w="3646" w:type="dxa"/>
          </w:tcPr>
          <w:p w:rsidR="005269CA" w:rsidRDefault="005269CA">
            <w:pPr>
              <w:pStyle w:val="EmptyCellLayoutStyle"/>
              <w:spacing w:after="0" w:line="240" w:lineRule="auto"/>
            </w:pPr>
          </w:p>
        </w:tc>
        <w:tc>
          <w:tcPr>
            <w:tcW w:w="1864" w:type="dxa"/>
          </w:tcPr>
          <w:p w:rsidR="005269CA" w:rsidRDefault="005269CA">
            <w:pPr>
              <w:pStyle w:val="EmptyCellLayoutStyle"/>
              <w:spacing w:after="0" w:line="240" w:lineRule="auto"/>
            </w:pPr>
          </w:p>
        </w:tc>
        <w:tc>
          <w:tcPr>
            <w:tcW w:w="91" w:type="dxa"/>
          </w:tcPr>
          <w:p w:rsidR="005269CA" w:rsidRDefault="005269CA">
            <w:pPr>
              <w:pStyle w:val="EmptyCellLayoutStyle"/>
              <w:spacing w:after="0" w:line="240" w:lineRule="auto"/>
            </w:pPr>
          </w:p>
        </w:tc>
        <w:tc>
          <w:tcPr>
            <w:tcW w:w="1204" w:type="dxa"/>
          </w:tcPr>
          <w:p w:rsidR="005269CA" w:rsidRDefault="005269CA">
            <w:pPr>
              <w:pStyle w:val="EmptyCellLayoutStyle"/>
              <w:spacing w:after="0" w:line="240" w:lineRule="auto"/>
            </w:pPr>
          </w:p>
        </w:tc>
        <w:tc>
          <w:tcPr>
            <w:tcW w:w="470" w:type="dxa"/>
          </w:tcPr>
          <w:p w:rsidR="005269CA" w:rsidRDefault="005269CA">
            <w:pPr>
              <w:pStyle w:val="EmptyCellLayoutStyle"/>
              <w:spacing w:after="0" w:line="240" w:lineRule="auto"/>
            </w:pPr>
          </w:p>
        </w:tc>
        <w:tc>
          <w:tcPr>
            <w:tcW w:w="237" w:type="dxa"/>
          </w:tcPr>
          <w:p w:rsidR="005269CA" w:rsidRDefault="005269CA">
            <w:pPr>
              <w:pStyle w:val="EmptyCellLayoutStyle"/>
              <w:spacing w:after="0" w:line="240" w:lineRule="auto"/>
            </w:pPr>
          </w:p>
        </w:tc>
        <w:tc>
          <w:tcPr>
            <w:tcW w:w="3" w:type="dxa"/>
          </w:tcPr>
          <w:p w:rsidR="005269CA" w:rsidRDefault="005269CA">
            <w:pPr>
              <w:pStyle w:val="EmptyCellLayoutStyle"/>
              <w:spacing w:after="0" w:line="240" w:lineRule="auto"/>
            </w:pPr>
          </w:p>
        </w:tc>
      </w:tr>
      <w:tr w:rsidR="00D72FE7" w:rsidTr="007706DC">
        <w:trPr>
          <w:trHeight w:val="425"/>
        </w:trPr>
        <w:tc>
          <w:tcPr>
            <w:tcW w:w="43" w:type="dxa"/>
          </w:tcPr>
          <w:p w:rsidR="005269CA" w:rsidRDefault="005269CA">
            <w:pPr>
              <w:pStyle w:val="EmptyCellLayoutStyle"/>
              <w:spacing w:after="0" w:line="240" w:lineRule="auto"/>
            </w:pPr>
          </w:p>
        </w:tc>
        <w:tc>
          <w:tcPr>
            <w:tcW w:w="3" w:type="dxa"/>
            <w:gridSpan w:val="0"/>
          </w:tcPr>
          <w:p w:rsidR="005269CA" w:rsidRDefault="005269CA">
            <w:pPr>
              <w:pStyle w:val="EmptyCellLayoutStyle"/>
              <w:spacing w:after="0" w:line="240" w:lineRule="auto"/>
            </w:pPr>
          </w:p>
        </w:tc>
        <w:tc>
          <w:tcPr>
            <w:tcW w:w="3" w:type="dxa"/>
            <w:gridSpan w:val="0"/>
          </w:tcPr>
          <w:p w:rsidR="005269CA" w:rsidRDefault="005269CA">
            <w:pPr>
              <w:pStyle w:val="EmptyCellLayoutStyle"/>
              <w:spacing w:after="0" w:line="240" w:lineRule="auto"/>
            </w:pPr>
          </w:p>
        </w:tc>
        <w:tc>
          <w:tcPr>
            <w:tcW w:w="11287" w:type="dxa"/>
            <w:gridSpan w:val="15"/>
          </w:tcPr>
          <w:p w:rsidR="005269CA" w:rsidRDefault="005269CA">
            <w:pPr>
              <w:spacing w:after="0" w:line="240" w:lineRule="auto"/>
            </w:pPr>
          </w:p>
        </w:tc>
        <w:tc>
          <w:tcPr>
            <w:tcW w:w="3" w:type="dxa"/>
          </w:tcPr>
          <w:p w:rsidR="005269CA" w:rsidRDefault="005269CA">
            <w:pPr>
              <w:pStyle w:val="EmptyCellLayoutStyle"/>
              <w:spacing w:after="0" w:line="240" w:lineRule="auto"/>
            </w:pPr>
          </w:p>
        </w:tc>
      </w:tr>
      <w:tr w:rsidR="007706DC" w:rsidTr="007706DC">
        <w:trPr>
          <w:trHeight w:val="84"/>
        </w:trPr>
        <w:tc>
          <w:tcPr>
            <w:tcW w:w="43" w:type="dxa"/>
          </w:tcPr>
          <w:p w:rsidR="005269CA" w:rsidRDefault="005269CA">
            <w:pPr>
              <w:pStyle w:val="EmptyCellLayoutStyle"/>
              <w:spacing w:after="0" w:line="240" w:lineRule="auto"/>
            </w:pPr>
          </w:p>
        </w:tc>
        <w:tc>
          <w:tcPr>
            <w:tcW w:w="3" w:type="dxa"/>
            <w:gridSpan w:val="0"/>
          </w:tcPr>
          <w:p w:rsidR="005269CA" w:rsidRDefault="005269CA">
            <w:pPr>
              <w:pStyle w:val="EmptyCellLayoutStyle"/>
              <w:spacing w:after="0" w:line="240" w:lineRule="auto"/>
            </w:pPr>
          </w:p>
        </w:tc>
        <w:tc>
          <w:tcPr>
            <w:tcW w:w="3" w:type="dxa"/>
            <w:gridSpan w:val="0"/>
          </w:tcPr>
          <w:p w:rsidR="005269CA" w:rsidRDefault="005269CA">
            <w:pPr>
              <w:pStyle w:val="EmptyCellLayoutStyle"/>
              <w:spacing w:after="0" w:line="240" w:lineRule="auto"/>
            </w:pPr>
          </w:p>
        </w:tc>
        <w:tc>
          <w:tcPr>
            <w:tcW w:w="3" w:type="dxa"/>
            <w:gridSpan w:val="0"/>
          </w:tcPr>
          <w:p w:rsidR="005269CA" w:rsidRDefault="005269CA">
            <w:pPr>
              <w:pStyle w:val="EmptyCellLayoutStyle"/>
              <w:spacing w:after="0" w:line="240" w:lineRule="auto"/>
            </w:pPr>
          </w:p>
        </w:tc>
        <w:tc>
          <w:tcPr>
            <w:tcW w:w="49" w:type="dxa"/>
          </w:tcPr>
          <w:p w:rsidR="005269CA" w:rsidRDefault="005269CA">
            <w:pPr>
              <w:pStyle w:val="EmptyCellLayoutStyle"/>
              <w:spacing w:after="0" w:line="240" w:lineRule="auto"/>
            </w:pPr>
          </w:p>
        </w:tc>
        <w:tc>
          <w:tcPr>
            <w:tcW w:w="251" w:type="dxa"/>
          </w:tcPr>
          <w:p w:rsidR="005269CA" w:rsidRDefault="005269CA">
            <w:pPr>
              <w:pStyle w:val="EmptyCellLayoutStyle"/>
              <w:spacing w:after="0" w:line="240" w:lineRule="auto"/>
            </w:pPr>
          </w:p>
        </w:tc>
        <w:tc>
          <w:tcPr>
            <w:tcW w:w="49" w:type="dxa"/>
          </w:tcPr>
          <w:p w:rsidR="005269CA" w:rsidRDefault="005269CA">
            <w:pPr>
              <w:pStyle w:val="EmptyCellLayoutStyle"/>
              <w:spacing w:after="0" w:line="240" w:lineRule="auto"/>
            </w:pPr>
          </w:p>
        </w:tc>
        <w:tc>
          <w:tcPr>
            <w:tcW w:w="49" w:type="dxa"/>
          </w:tcPr>
          <w:p w:rsidR="005269CA" w:rsidRDefault="005269CA">
            <w:pPr>
              <w:pStyle w:val="EmptyCellLayoutStyle"/>
              <w:spacing w:after="0" w:line="240" w:lineRule="auto"/>
            </w:pPr>
          </w:p>
        </w:tc>
        <w:tc>
          <w:tcPr>
            <w:tcW w:w="229" w:type="dxa"/>
          </w:tcPr>
          <w:p w:rsidR="005269CA" w:rsidRDefault="005269CA">
            <w:pPr>
              <w:pStyle w:val="EmptyCellLayoutStyle"/>
              <w:spacing w:after="0" w:line="240" w:lineRule="auto"/>
            </w:pPr>
          </w:p>
        </w:tc>
        <w:tc>
          <w:tcPr>
            <w:tcW w:w="1402" w:type="dxa"/>
          </w:tcPr>
          <w:p w:rsidR="005269CA" w:rsidRDefault="005269CA">
            <w:pPr>
              <w:pStyle w:val="EmptyCellLayoutStyle"/>
              <w:spacing w:after="0" w:line="240" w:lineRule="auto"/>
            </w:pPr>
          </w:p>
        </w:tc>
        <w:tc>
          <w:tcPr>
            <w:tcW w:w="56" w:type="dxa"/>
          </w:tcPr>
          <w:p w:rsidR="005269CA" w:rsidRDefault="005269CA">
            <w:pPr>
              <w:pStyle w:val="EmptyCellLayoutStyle"/>
              <w:spacing w:after="0" w:line="240" w:lineRule="auto"/>
            </w:pPr>
          </w:p>
        </w:tc>
        <w:tc>
          <w:tcPr>
            <w:tcW w:w="535" w:type="dxa"/>
          </w:tcPr>
          <w:p w:rsidR="005269CA" w:rsidRDefault="005269CA">
            <w:pPr>
              <w:pStyle w:val="EmptyCellLayoutStyle"/>
              <w:spacing w:after="0" w:line="240" w:lineRule="auto"/>
            </w:pPr>
          </w:p>
        </w:tc>
        <w:tc>
          <w:tcPr>
            <w:tcW w:w="1152" w:type="dxa"/>
          </w:tcPr>
          <w:p w:rsidR="005269CA" w:rsidRDefault="005269CA">
            <w:pPr>
              <w:pStyle w:val="EmptyCellLayoutStyle"/>
              <w:spacing w:after="0" w:line="240" w:lineRule="auto"/>
            </w:pPr>
          </w:p>
        </w:tc>
        <w:tc>
          <w:tcPr>
            <w:tcW w:w="3646" w:type="dxa"/>
          </w:tcPr>
          <w:p w:rsidR="005269CA" w:rsidRDefault="005269CA">
            <w:pPr>
              <w:pStyle w:val="EmptyCellLayoutStyle"/>
              <w:spacing w:after="0" w:line="240" w:lineRule="auto"/>
            </w:pPr>
          </w:p>
        </w:tc>
        <w:tc>
          <w:tcPr>
            <w:tcW w:w="1864" w:type="dxa"/>
          </w:tcPr>
          <w:p w:rsidR="005269CA" w:rsidRDefault="005269CA">
            <w:pPr>
              <w:pStyle w:val="EmptyCellLayoutStyle"/>
              <w:spacing w:after="0" w:line="240" w:lineRule="auto"/>
            </w:pPr>
          </w:p>
        </w:tc>
        <w:tc>
          <w:tcPr>
            <w:tcW w:w="91" w:type="dxa"/>
          </w:tcPr>
          <w:p w:rsidR="005269CA" w:rsidRDefault="005269CA">
            <w:pPr>
              <w:pStyle w:val="EmptyCellLayoutStyle"/>
              <w:spacing w:after="0" w:line="240" w:lineRule="auto"/>
            </w:pPr>
          </w:p>
        </w:tc>
        <w:tc>
          <w:tcPr>
            <w:tcW w:w="1204" w:type="dxa"/>
          </w:tcPr>
          <w:p w:rsidR="005269CA" w:rsidRDefault="005269CA">
            <w:pPr>
              <w:pStyle w:val="EmptyCellLayoutStyle"/>
              <w:spacing w:after="0" w:line="240" w:lineRule="auto"/>
            </w:pPr>
          </w:p>
        </w:tc>
        <w:tc>
          <w:tcPr>
            <w:tcW w:w="470" w:type="dxa"/>
          </w:tcPr>
          <w:p w:rsidR="005269CA" w:rsidRDefault="005269CA">
            <w:pPr>
              <w:pStyle w:val="EmptyCellLayoutStyle"/>
              <w:spacing w:after="0" w:line="240" w:lineRule="auto"/>
            </w:pPr>
          </w:p>
        </w:tc>
        <w:tc>
          <w:tcPr>
            <w:tcW w:w="237" w:type="dxa"/>
          </w:tcPr>
          <w:p w:rsidR="005269CA" w:rsidRDefault="005269CA">
            <w:pPr>
              <w:pStyle w:val="EmptyCellLayoutStyle"/>
              <w:spacing w:after="0" w:line="240" w:lineRule="auto"/>
            </w:pPr>
          </w:p>
        </w:tc>
        <w:tc>
          <w:tcPr>
            <w:tcW w:w="3" w:type="dxa"/>
          </w:tcPr>
          <w:p w:rsidR="005269CA" w:rsidRDefault="005269CA">
            <w:pPr>
              <w:pStyle w:val="EmptyCellLayoutStyle"/>
              <w:spacing w:after="0" w:line="240" w:lineRule="auto"/>
            </w:pPr>
          </w:p>
        </w:tc>
      </w:tr>
      <w:tr w:rsidR="007706DC" w:rsidTr="007706DC">
        <w:tc>
          <w:tcPr>
            <w:tcW w:w="43" w:type="dxa"/>
          </w:tcPr>
          <w:p w:rsidR="005269CA" w:rsidRDefault="005269CA">
            <w:pPr>
              <w:pStyle w:val="EmptyCellLayoutStyle"/>
              <w:spacing w:after="0" w:line="240" w:lineRule="auto"/>
            </w:pPr>
          </w:p>
        </w:tc>
        <w:tc>
          <w:tcPr>
            <w:tcW w:w="3" w:type="dxa"/>
            <w:gridSpan w:val="0"/>
          </w:tcPr>
          <w:p w:rsidR="005269CA" w:rsidRDefault="005269CA">
            <w:pPr>
              <w:pStyle w:val="EmptyCellLayoutStyle"/>
              <w:spacing w:after="0" w:line="240" w:lineRule="auto"/>
            </w:pPr>
          </w:p>
        </w:tc>
        <w:tc>
          <w:tcPr>
            <w:tcW w:w="3" w:type="dxa"/>
            <w:gridSpan w:val="0"/>
          </w:tcPr>
          <w:p w:rsidR="005269CA" w:rsidRDefault="005269CA">
            <w:pPr>
              <w:pStyle w:val="EmptyCellLayoutStyle"/>
              <w:spacing w:after="0" w:line="240" w:lineRule="auto"/>
            </w:pPr>
          </w:p>
        </w:tc>
        <w:tc>
          <w:tcPr>
            <w:tcW w:w="3" w:type="dxa"/>
            <w:gridSpan w:val="0"/>
          </w:tcPr>
          <w:p w:rsidR="005269CA" w:rsidRDefault="005269CA">
            <w:pPr>
              <w:pStyle w:val="EmptyCellLayoutStyle"/>
              <w:spacing w:after="0" w:line="240" w:lineRule="auto"/>
            </w:pPr>
          </w:p>
        </w:tc>
        <w:tc>
          <w:tcPr>
            <w:tcW w:w="10577" w:type="dxa"/>
            <w:gridSpan w:val="13"/>
          </w:tcPr>
          <w:p w:rsidR="005269CA" w:rsidRDefault="005269CA">
            <w:pPr>
              <w:spacing w:after="0" w:line="240" w:lineRule="auto"/>
            </w:pPr>
          </w:p>
        </w:tc>
        <w:tc>
          <w:tcPr>
            <w:tcW w:w="470" w:type="dxa"/>
          </w:tcPr>
          <w:p w:rsidR="005269CA" w:rsidRDefault="005269CA">
            <w:pPr>
              <w:pStyle w:val="EmptyCellLayoutStyle"/>
              <w:spacing w:after="0" w:line="240" w:lineRule="auto"/>
            </w:pPr>
          </w:p>
        </w:tc>
        <w:tc>
          <w:tcPr>
            <w:tcW w:w="237" w:type="dxa"/>
          </w:tcPr>
          <w:p w:rsidR="005269CA" w:rsidRDefault="005269CA">
            <w:pPr>
              <w:pStyle w:val="EmptyCellLayoutStyle"/>
              <w:spacing w:after="0" w:line="240" w:lineRule="auto"/>
            </w:pPr>
          </w:p>
        </w:tc>
        <w:tc>
          <w:tcPr>
            <w:tcW w:w="3" w:type="dxa"/>
          </w:tcPr>
          <w:p w:rsidR="005269CA" w:rsidRDefault="005269CA">
            <w:pPr>
              <w:pStyle w:val="EmptyCellLayoutStyle"/>
              <w:spacing w:after="0" w:line="240" w:lineRule="auto"/>
            </w:pPr>
          </w:p>
        </w:tc>
      </w:tr>
      <w:tr w:rsidR="007706DC" w:rsidTr="007706DC">
        <w:trPr>
          <w:trHeight w:val="59"/>
        </w:trPr>
        <w:tc>
          <w:tcPr>
            <w:tcW w:w="43" w:type="dxa"/>
          </w:tcPr>
          <w:p w:rsidR="005269CA" w:rsidRDefault="005269CA">
            <w:pPr>
              <w:pStyle w:val="EmptyCellLayoutStyle"/>
              <w:spacing w:after="0" w:line="240" w:lineRule="auto"/>
            </w:pPr>
          </w:p>
        </w:tc>
        <w:tc>
          <w:tcPr>
            <w:tcW w:w="3" w:type="dxa"/>
            <w:gridSpan w:val="0"/>
          </w:tcPr>
          <w:p w:rsidR="005269CA" w:rsidRDefault="005269CA">
            <w:pPr>
              <w:pStyle w:val="EmptyCellLayoutStyle"/>
              <w:spacing w:after="0" w:line="240" w:lineRule="auto"/>
            </w:pPr>
          </w:p>
        </w:tc>
        <w:tc>
          <w:tcPr>
            <w:tcW w:w="3" w:type="dxa"/>
            <w:gridSpan w:val="0"/>
          </w:tcPr>
          <w:p w:rsidR="005269CA" w:rsidRDefault="005269CA">
            <w:pPr>
              <w:pStyle w:val="EmptyCellLayoutStyle"/>
              <w:spacing w:after="0" w:line="240" w:lineRule="auto"/>
            </w:pPr>
          </w:p>
        </w:tc>
        <w:tc>
          <w:tcPr>
            <w:tcW w:w="3" w:type="dxa"/>
            <w:gridSpan w:val="0"/>
          </w:tcPr>
          <w:p w:rsidR="005269CA" w:rsidRDefault="005269CA">
            <w:pPr>
              <w:pStyle w:val="EmptyCellLayoutStyle"/>
              <w:spacing w:after="0" w:line="240" w:lineRule="auto"/>
            </w:pPr>
          </w:p>
        </w:tc>
        <w:tc>
          <w:tcPr>
            <w:tcW w:w="49" w:type="dxa"/>
          </w:tcPr>
          <w:p w:rsidR="005269CA" w:rsidRDefault="005269CA">
            <w:pPr>
              <w:pStyle w:val="EmptyCellLayoutStyle"/>
              <w:spacing w:after="0" w:line="240" w:lineRule="auto"/>
            </w:pPr>
          </w:p>
        </w:tc>
        <w:tc>
          <w:tcPr>
            <w:tcW w:w="251" w:type="dxa"/>
          </w:tcPr>
          <w:p w:rsidR="005269CA" w:rsidRDefault="005269CA">
            <w:pPr>
              <w:pStyle w:val="EmptyCellLayoutStyle"/>
              <w:spacing w:after="0" w:line="240" w:lineRule="auto"/>
            </w:pPr>
          </w:p>
        </w:tc>
        <w:tc>
          <w:tcPr>
            <w:tcW w:w="49" w:type="dxa"/>
          </w:tcPr>
          <w:p w:rsidR="005269CA" w:rsidRDefault="005269CA">
            <w:pPr>
              <w:pStyle w:val="EmptyCellLayoutStyle"/>
              <w:spacing w:after="0" w:line="240" w:lineRule="auto"/>
            </w:pPr>
          </w:p>
        </w:tc>
        <w:tc>
          <w:tcPr>
            <w:tcW w:w="49" w:type="dxa"/>
          </w:tcPr>
          <w:p w:rsidR="005269CA" w:rsidRDefault="005269CA">
            <w:pPr>
              <w:pStyle w:val="EmptyCellLayoutStyle"/>
              <w:spacing w:after="0" w:line="240" w:lineRule="auto"/>
            </w:pPr>
          </w:p>
        </w:tc>
        <w:tc>
          <w:tcPr>
            <w:tcW w:w="229" w:type="dxa"/>
          </w:tcPr>
          <w:p w:rsidR="005269CA" w:rsidRDefault="005269CA">
            <w:pPr>
              <w:pStyle w:val="EmptyCellLayoutStyle"/>
              <w:spacing w:after="0" w:line="240" w:lineRule="auto"/>
            </w:pPr>
          </w:p>
        </w:tc>
        <w:tc>
          <w:tcPr>
            <w:tcW w:w="1402" w:type="dxa"/>
          </w:tcPr>
          <w:p w:rsidR="005269CA" w:rsidRDefault="005269CA">
            <w:pPr>
              <w:pStyle w:val="EmptyCellLayoutStyle"/>
              <w:spacing w:after="0" w:line="240" w:lineRule="auto"/>
            </w:pPr>
          </w:p>
        </w:tc>
        <w:tc>
          <w:tcPr>
            <w:tcW w:w="56" w:type="dxa"/>
          </w:tcPr>
          <w:p w:rsidR="005269CA" w:rsidRDefault="005269CA">
            <w:pPr>
              <w:pStyle w:val="EmptyCellLayoutStyle"/>
              <w:spacing w:after="0" w:line="240" w:lineRule="auto"/>
            </w:pPr>
          </w:p>
        </w:tc>
        <w:tc>
          <w:tcPr>
            <w:tcW w:w="535" w:type="dxa"/>
          </w:tcPr>
          <w:p w:rsidR="005269CA" w:rsidRDefault="005269CA">
            <w:pPr>
              <w:pStyle w:val="EmptyCellLayoutStyle"/>
              <w:spacing w:after="0" w:line="240" w:lineRule="auto"/>
            </w:pPr>
          </w:p>
        </w:tc>
        <w:tc>
          <w:tcPr>
            <w:tcW w:w="1152" w:type="dxa"/>
          </w:tcPr>
          <w:p w:rsidR="005269CA" w:rsidRDefault="005269CA">
            <w:pPr>
              <w:pStyle w:val="EmptyCellLayoutStyle"/>
              <w:spacing w:after="0" w:line="240" w:lineRule="auto"/>
            </w:pPr>
          </w:p>
        </w:tc>
        <w:tc>
          <w:tcPr>
            <w:tcW w:w="3646" w:type="dxa"/>
          </w:tcPr>
          <w:p w:rsidR="005269CA" w:rsidRDefault="005269CA">
            <w:pPr>
              <w:pStyle w:val="EmptyCellLayoutStyle"/>
              <w:spacing w:after="0" w:line="240" w:lineRule="auto"/>
            </w:pPr>
          </w:p>
        </w:tc>
        <w:tc>
          <w:tcPr>
            <w:tcW w:w="1864" w:type="dxa"/>
          </w:tcPr>
          <w:p w:rsidR="005269CA" w:rsidRDefault="005269CA">
            <w:pPr>
              <w:pStyle w:val="EmptyCellLayoutStyle"/>
              <w:spacing w:after="0" w:line="240" w:lineRule="auto"/>
            </w:pPr>
          </w:p>
        </w:tc>
        <w:tc>
          <w:tcPr>
            <w:tcW w:w="91" w:type="dxa"/>
          </w:tcPr>
          <w:p w:rsidR="005269CA" w:rsidRDefault="005269CA">
            <w:pPr>
              <w:pStyle w:val="EmptyCellLayoutStyle"/>
              <w:spacing w:after="0" w:line="240" w:lineRule="auto"/>
            </w:pPr>
          </w:p>
        </w:tc>
        <w:tc>
          <w:tcPr>
            <w:tcW w:w="1204" w:type="dxa"/>
          </w:tcPr>
          <w:p w:rsidR="005269CA" w:rsidRDefault="005269CA">
            <w:pPr>
              <w:pStyle w:val="EmptyCellLayoutStyle"/>
              <w:spacing w:after="0" w:line="240" w:lineRule="auto"/>
            </w:pPr>
          </w:p>
        </w:tc>
        <w:tc>
          <w:tcPr>
            <w:tcW w:w="470" w:type="dxa"/>
          </w:tcPr>
          <w:p w:rsidR="005269CA" w:rsidRDefault="005269CA">
            <w:pPr>
              <w:pStyle w:val="EmptyCellLayoutStyle"/>
              <w:spacing w:after="0" w:line="240" w:lineRule="auto"/>
            </w:pPr>
          </w:p>
        </w:tc>
        <w:tc>
          <w:tcPr>
            <w:tcW w:w="237" w:type="dxa"/>
          </w:tcPr>
          <w:p w:rsidR="005269CA" w:rsidRDefault="005269CA">
            <w:pPr>
              <w:pStyle w:val="EmptyCellLayoutStyle"/>
              <w:spacing w:after="0" w:line="240" w:lineRule="auto"/>
            </w:pPr>
          </w:p>
        </w:tc>
        <w:tc>
          <w:tcPr>
            <w:tcW w:w="3" w:type="dxa"/>
          </w:tcPr>
          <w:p w:rsidR="005269CA" w:rsidRDefault="005269CA">
            <w:pPr>
              <w:pStyle w:val="EmptyCellLayoutStyle"/>
              <w:spacing w:after="0" w:line="240" w:lineRule="auto"/>
            </w:pPr>
          </w:p>
        </w:tc>
      </w:tr>
      <w:tr w:rsidR="007706DC" w:rsidTr="007706DC">
        <w:trPr>
          <w:trHeight w:val="367"/>
        </w:trPr>
        <w:tc>
          <w:tcPr>
            <w:tcW w:w="43" w:type="dxa"/>
          </w:tcPr>
          <w:p w:rsidR="005269CA" w:rsidRDefault="005269CA">
            <w:pPr>
              <w:pStyle w:val="EmptyCellLayoutStyle"/>
              <w:spacing w:after="0" w:line="240" w:lineRule="auto"/>
            </w:pPr>
          </w:p>
        </w:tc>
        <w:tc>
          <w:tcPr>
            <w:tcW w:w="3" w:type="dxa"/>
            <w:gridSpan w:val="0"/>
          </w:tcPr>
          <w:p w:rsidR="005269CA" w:rsidRDefault="005269CA">
            <w:pPr>
              <w:pStyle w:val="EmptyCellLayoutStyle"/>
              <w:spacing w:after="0" w:line="240" w:lineRule="auto"/>
            </w:pPr>
          </w:p>
        </w:tc>
        <w:tc>
          <w:tcPr>
            <w:tcW w:w="3" w:type="dxa"/>
            <w:gridSpan w:val="0"/>
          </w:tcPr>
          <w:p w:rsidR="005269CA" w:rsidRDefault="005269CA">
            <w:pPr>
              <w:pStyle w:val="EmptyCellLayoutStyle"/>
              <w:spacing w:after="0" w:line="240" w:lineRule="auto"/>
            </w:pPr>
          </w:p>
        </w:tc>
        <w:tc>
          <w:tcPr>
            <w:tcW w:w="3" w:type="dxa"/>
            <w:gridSpan w:val="0"/>
          </w:tcPr>
          <w:p w:rsidR="005269CA" w:rsidRDefault="005269CA">
            <w:pPr>
              <w:pStyle w:val="EmptyCellLayoutStyle"/>
              <w:spacing w:after="0" w:line="240" w:lineRule="auto"/>
            </w:pPr>
          </w:p>
        </w:tc>
        <w:tc>
          <w:tcPr>
            <w:tcW w:w="49" w:type="dxa"/>
          </w:tcPr>
          <w:p w:rsidR="005269CA" w:rsidRDefault="005269CA">
            <w:pPr>
              <w:pStyle w:val="EmptyCellLayoutStyle"/>
              <w:spacing w:after="0" w:line="240" w:lineRule="auto"/>
            </w:pPr>
          </w:p>
        </w:tc>
        <w:tc>
          <w:tcPr>
            <w:tcW w:w="251" w:type="dxa"/>
          </w:tcPr>
          <w:p w:rsidR="005269CA" w:rsidRDefault="005269CA">
            <w:pPr>
              <w:pStyle w:val="EmptyCellLayoutStyle"/>
              <w:spacing w:after="0" w:line="240" w:lineRule="auto"/>
            </w:pPr>
          </w:p>
        </w:tc>
        <w:tc>
          <w:tcPr>
            <w:tcW w:w="10984" w:type="dxa"/>
            <w:gridSpan w:val="13"/>
          </w:tcPr>
          <w:tbl>
            <w:tblPr>
              <w:tblW w:w="0" w:type="auto"/>
              <w:tblCellMar>
                <w:left w:w="0" w:type="dxa"/>
                <w:right w:w="0" w:type="dxa"/>
              </w:tblCellMar>
              <w:tblLook w:val="0000"/>
            </w:tblPr>
            <w:tblGrid>
              <w:gridCol w:w="10712"/>
            </w:tblGrid>
            <w:tr w:rsidR="005269CA">
              <w:trPr>
                <w:trHeight w:val="289"/>
              </w:trPr>
              <w:tc>
                <w:tcPr>
                  <w:tcW w:w="11147" w:type="dxa"/>
                  <w:tcBorders>
                    <w:top w:val="nil"/>
                    <w:left w:val="nil"/>
                    <w:bottom w:val="nil"/>
                    <w:right w:val="nil"/>
                  </w:tcBorders>
                  <w:tcMar>
                    <w:top w:w="39" w:type="dxa"/>
                    <w:left w:w="39" w:type="dxa"/>
                    <w:bottom w:w="39" w:type="dxa"/>
                    <w:right w:w="39" w:type="dxa"/>
                  </w:tcMar>
                </w:tcPr>
                <w:p w:rsidR="005269CA" w:rsidRDefault="00B956ED">
                  <w:pPr>
                    <w:spacing w:after="0" w:line="240" w:lineRule="auto"/>
                    <w:jc w:val="center"/>
                  </w:pPr>
                  <w:r>
                    <w:rPr>
                      <w:b/>
                      <w:color w:val="000000"/>
                      <w:sz w:val="28"/>
                    </w:rPr>
                    <w:t>KIRMIZI KARTLAR</w:t>
                  </w:r>
                </w:p>
              </w:tc>
            </w:tr>
          </w:tbl>
          <w:p w:rsidR="005269CA" w:rsidRDefault="005269CA">
            <w:pPr>
              <w:spacing w:after="0" w:line="240" w:lineRule="auto"/>
            </w:pPr>
          </w:p>
        </w:tc>
        <w:tc>
          <w:tcPr>
            <w:tcW w:w="3" w:type="dxa"/>
          </w:tcPr>
          <w:p w:rsidR="005269CA" w:rsidRDefault="005269CA">
            <w:pPr>
              <w:pStyle w:val="EmptyCellLayoutStyle"/>
              <w:spacing w:after="0" w:line="240" w:lineRule="auto"/>
            </w:pPr>
          </w:p>
        </w:tc>
      </w:tr>
      <w:tr w:rsidR="007706DC" w:rsidTr="007706DC">
        <w:trPr>
          <w:trHeight w:val="59"/>
        </w:trPr>
        <w:tc>
          <w:tcPr>
            <w:tcW w:w="43" w:type="dxa"/>
          </w:tcPr>
          <w:p w:rsidR="005269CA" w:rsidRDefault="005269CA">
            <w:pPr>
              <w:pStyle w:val="EmptyCellLayoutStyle"/>
              <w:spacing w:after="0" w:line="240" w:lineRule="auto"/>
            </w:pPr>
          </w:p>
        </w:tc>
        <w:tc>
          <w:tcPr>
            <w:tcW w:w="3" w:type="dxa"/>
            <w:gridSpan w:val="0"/>
          </w:tcPr>
          <w:p w:rsidR="005269CA" w:rsidRDefault="005269CA">
            <w:pPr>
              <w:pStyle w:val="EmptyCellLayoutStyle"/>
              <w:spacing w:after="0" w:line="240" w:lineRule="auto"/>
            </w:pPr>
          </w:p>
        </w:tc>
        <w:tc>
          <w:tcPr>
            <w:tcW w:w="3" w:type="dxa"/>
            <w:gridSpan w:val="0"/>
          </w:tcPr>
          <w:p w:rsidR="005269CA" w:rsidRDefault="005269CA">
            <w:pPr>
              <w:pStyle w:val="EmptyCellLayoutStyle"/>
              <w:spacing w:after="0" w:line="240" w:lineRule="auto"/>
            </w:pPr>
          </w:p>
        </w:tc>
        <w:tc>
          <w:tcPr>
            <w:tcW w:w="3" w:type="dxa"/>
            <w:gridSpan w:val="0"/>
          </w:tcPr>
          <w:p w:rsidR="005269CA" w:rsidRDefault="005269CA">
            <w:pPr>
              <w:pStyle w:val="EmptyCellLayoutStyle"/>
              <w:spacing w:after="0" w:line="240" w:lineRule="auto"/>
            </w:pPr>
          </w:p>
        </w:tc>
        <w:tc>
          <w:tcPr>
            <w:tcW w:w="49" w:type="dxa"/>
          </w:tcPr>
          <w:p w:rsidR="005269CA" w:rsidRDefault="005269CA">
            <w:pPr>
              <w:pStyle w:val="EmptyCellLayoutStyle"/>
              <w:spacing w:after="0" w:line="240" w:lineRule="auto"/>
            </w:pPr>
          </w:p>
        </w:tc>
        <w:tc>
          <w:tcPr>
            <w:tcW w:w="251" w:type="dxa"/>
          </w:tcPr>
          <w:p w:rsidR="005269CA" w:rsidRDefault="005269CA">
            <w:pPr>
              <w:pStyle w:val="EmptyCellLayoutStyle"/>
              <w:spacing w:after="0" w:line="240" w:lineRule="auto"/>
            </w:pPr>
          </w:p>
        </w:tc>
        <w:tc>
          <w:tcPr>
            <w:tcW w:w="49" w:type="dxa"/>
          </w:tcPr>
          <w:p w:rsidR="005269CA" w:rsidRDefault="005269CA">
            <w:pPr>
              <w:pStyle w:val="EmptyCellLayoutStyle"/>
              <w:spacing w:after="0" w:line="240" w:lineRule="auto"/>
            </w:pPr>
          </w:p>
        </w:tc>
        <w:tc>
          <w:tcPr>
            <w:tcW w:w="49" w:type="dxa"/>
          </w:tcPr>
          <w:p w:rsidR="005269CA" w:rsidRDefault="005269CA">
            <w:pPr>
              <w:pStyle w:val="EmptyCellLayoutStyle"/>
              <w:spacing w:after="0" w:line="240" w:lineRule="auto"/>
            </w:pPr>
          </w:p>
        </w:tc>
        <w:tc>
          <w:tcPr>
            <w:tcW w:w="229" w:type="dxa"/>
          </w:tcPr>
          <w:p w:rsidR="005269CA" w:rsidRDefault="005269CA">
            <w:pPr>
              <w:pStyle w:val="EmptyCellLayoutStyle"/>
              <w:spacing w:after="0" w:line="240" w:lineRule="auto"/>
            </w:pPr>
          </w:p>
        </w:tc>
        <w:tc>
          <w:tcPr>
            <w:tcW w:w="1402" w:type="dxa"/>
          </w:tcPr>
          <w:p w:rsidR="005269CA" w:rsidRDefault="005269CA">
            <w:pPr>
              <w:pStyle w:val="EmptyCellLayoutStyle"/>
              <w:spacing w:after="0" w:line="240" w:lineRule="auto"/>
            </w:pPr>
          </w:p>
        </w:tc>
        <w:tc>
          <w:tcPr>
            <w:tcW w:w="56" w:type="dxa"/>
          </w:tcPr>
          <w:p w:rsidR="005269CA" w:rsidRDefault="005269CA">
            <w:pPr>
              <w:pStyle w:val="EmptyCellLayoutStyle"/>
              <w:spacing w:after="0" w:line="240" w:lineRule="auto"/>
            </w:pPr>
          </w:p>
        </w:tc>
        <w:tc>
          <w:tcPr>
            <w:tcW w:w="535" w:type="dxa"/>
          </w:tcPr>
          <w:p w:rsidR="005269CA" w:rsidRDefault="005269CA">
            <w:pPr>
              <w:pStyle w:val="EmptyCellLayoutStyle"/>
              <w:spacing w:after="0" w:line="240" w:lineRule="auto"/>
            </w:pPr>
          </w:p>
        </w:tc>
        <w:tc>
          <w:tcPr>
            <w:tcW w:w="1152" w:type="dxa"/>
          </w:tcPr>
          <w:p w:rsidR="005269CA" w:rsidRDefault="005269CA">
            <w:pPr>
              <w:pStyle w:val="EmptyCellLayoutStyle"/>
              <w:spacing w:after="0" w:line="240" w:lineRule="auto"/>
            </w:pPr>
          </w:p>
        </w:tc>
        <w:tc>
          <w:tcPr>
            <w:tcW w:w="3646" w:type="dxa"/>
          </w:tcPr>
          <w:p w:rsidR="005269CA" w:rsidRDefault="005269CA">
            <w:pPr>
              <w:pStyle w:val="EmptyCellLayoutStyle"/>
              <w:spacing w:after="0" w:line="240" w:lineRule="auto"/>
            </w:pPr>
          </w:p>
        </w:tc>
        <w:tc>
          <w:tcPr>
            <w:tcW w:w="1864" w:type="dxa"/>
          </w:tcPr>
          <w:p w:rsidR="005269CA" w:rsidRDefault="005269CA">
            <w:pPr>
              <w:pStyle w:val="EmptyCellLayoutStyle"/>
              <w:spacing w:after="0" w:line="240" w:lineRule="auto"/>
            </w:pPr>
          </w:p>
        </w:tc>
        <w:tc>
          <w:tcPr>
            <w:tcW w:w="91" w:type="dxa"/>
          </w:tcPr>
          <w:p w:rsidR="005269CA" w:rsidRDefault="005269CA">
            <w:pPr>
              <w:pStyle w:val="EmptyCellLayoutStyle"/>
              <w:spacing w:after="0" w:line="240" w:lineRule="auto"/>
            </w:pPr>
          </w:p>
        </w:tc>
        <w:tc>
          <w:tcPr>
            <w:tcW w:w="1204" w:type="dxa"/>
          </w:tcPr>
          <w:p w:rsidR="005269CA" w:rsidRDefault="005269CA">
            <w:pPr>
              <w:pStyle w:val="EmptyCellLayoutStyle"/>
              <w:spacing w:after="0" w:line="240" w:lineRule="auto"/>
            </w:pPr>
          </w:p>
        </w:tc>
        <w:tc>
          <w:tcPr>
            <w:tcW w:w="470" w:type="dxa"/>
          </w:tcPr>
          <w:p w:rsidR="005269CA" w:rsidRDefault="005269CA">
            <w:pPr>
              <w:pStyle w:val="EmptyCellLayoutStyle"/>
              <w:spacing w:after="0" w:line="240" w:lineRule="auto"/>
            </w:pPr>
          </w:p>
        </w:tc>
        <w:tc>
          <w:tcPr>
            <w:tcW w:w="237" w:type="dxa"/>
          </w:tcPr>
          <w:p w:rsidR="005269CA" w:rsidRDefault="005269CA">
            <w:pPr>
              <w:pStyle w:val="EmptyCellLayoutStyle"/>
              <w:spacing w:after="0" w:line="240" w:lineRule="auto"/>
            </w:pPr>
          </w:p>
        </w:tc>
        <w:tc>
          <w:tcPr>
            <w:tcW w:w="3" w:type="dxa"/>
          </w:tcPr>
          <w:p w:rsidR="005269CA" w:rsidRDefault="005269CA">
            <w:pPr>
              <w:pStyle w:val="EmptyCellLayoutStyle"/>
              <w:spacing w:after="0" w:line="240" w:lineRule="auto"/>
            </w:pPr>
          </w:p>
        </w:tc>
      </w:tr>
      <w:tr w:rsidR="007706DC" w:rsidTr="007706DC">
        <w:tc>
          <w:tcPr>
            <w:tcW w:w="43" w:type="dxa"/>
          </w:tcPr>
          <w:p w:rsidR="005269CA" w:rsidRDefault="005269CA">
            <w:pPr>
              <w:pStyle w:val="EmptyCellLayoutStyle"/>
              <w:spacing w:after="0" w:line="240" w:lineRule="auto"/>
            </w:pPr>
          </w:p>
        </w:tc>
        <w:tc>
          <w:tcPr>
            <w:tcW w:w="3" w:type="dxa"/>
            <w:gridSpan w:val="0"/>
          </w:tcPr>
          <w:p w:rsidR="005269CA" w:rsidRDefault="005269CA">
            <w:pPr>
              <w:pStyle w:val="EmptyCellLayoutStyle"/>
              <w:spacing w:after="0" w:line="240" w:lineRule="auto"/>
            </w:pPr>
          </w:p>
        </w:tc>
        <w:tc>
          <w:tcPr>
            <w:tcW w:w="3" w:type="dxa"/>
            <w:gridSpan w:val="0"/>
          </w:tcPr>
          <w:p w:rsidR="005269CA" w:rsidRDefault="005269CA">
            <w:pPr>
              <w:pStyle w:val="EmptyCellLayoutStyle"/>
              <w:spacing w:after="0" w:line="240" w:lineRule="auto"/>
            </w:pPr>
          </w:p>
        </w:tc>
        <w:tc>
          <w:tcPr>
            <w:tcW w:w="3" w:type="dxa"/>
            <w:gridSpan w:val="0"/>
          </w:tcPr>
          <w:p w:rsidR="005269CA" w:rsidRDefault="005269CA">
            <w:pPr>
              <w:pStyle w:val="EmptyCellLayoutStyle"/>
              <w:spacing w:after="0" w:line="240" w:lineRule="auto"/>
            </w:pPr>
          </w:p>
        </w:tc>
        <w:tc>
          <w:tcPr>
            <w:tcW w:w="49" w:type="dxa"/>
          </w:tcPr>
          <w:p w:rsidR="005269CA" w:rsidRDefault="005269CA">
            <w:pPr>
              <w:pStyle w:val="EmptyCellLayoutStyle"/>
              <w:spacing w:after="0" w:line="240" w:lineRule="auto"/>
            </w:pPr>
          </w:p>
        </w:tc>
        <w:tc>
          <w:tcPr>
            <w:tcW w:w="10998" w:type="dxa"/>
            <w:gridSpan w:val="13"/>
          </w:tcPr>
          <w:tbl>
            <w:tblPr>
              <w:tblW w:w="0" w:type="auto"/>
              <w:tblBorders>
                <w:top w:val="nil"/>
                <w:left w:val="nil"/>
                <w:bottom w:val="nil"/>
                <w:right w:val="nil"/>
              </w:tblBorders>
              <w:tblCellMar>
                <w:left w:w="0" w:type="dxa"/>
                <w:right w:w="0" w:type="dxa"/>
              </w:tblCellMar>
              <w:tblLook w:val="0000"/>
            </w:tblPr>
            <w:tblGrid>
              <w:gridCol w:w="2287"/>
              <w:gridCol w:w="1305"/>
              <w:gridCol w:w="2317"/>
              <w:gridCol w:w="1247"/>
              <w:gridCol w:w="2868"/>
              <w:gridCol w:w="877"/>
            </w:tblGrid>
            <w:tr w:rsidR="005269CA">
              <w:trPr>
                <w:trHeight w:val="262"/>
              </w:trPr>
              <w:tc>
                <w:tcPr>
                  <w:tcW w:w="2287" w:type="dxa"/>
                  <w:tcBorders>
                    <w:top w:val="nil"/>
                    <w:left w:val="nil"/>
                    <w:bottom w:val="nil"/>
                    <w:right w:val="nil"/>
                  </w:tcBorders>
                  <w:tcMar>
                    <w:top w:w="39" w:type="dxa"/>
                    <w:left w:w="39" w:type="dxa"/>
                    <w:bottom w:w="39" w:type="dxa"/>
                    <w:right w:w="39" w:type="dxa"/>
                  </w:tcMar>
                </w:tcPr>
                <w:p w:rsidR="005269CA" w:rsidRDefault="00B956ED">
                  <w:pPr>
                    <w:spacing w:after="0" w:line="240" w:lineRule="auto"/>
                  </w:pPr>
                  <w:r>
                    <w:rPr>
                      <w:b/>
                      <w:color w:val="000000"/>
                    </w:rPr>
                    <w:t>Kulüp</w:t>
                  </w:r>
                </w:p>
              </w:tc>
              <w:tc>
                <w:tcPr>
                  <w:tcW w:w="1305" w:type="dxa"/>
                  <w:tcBorders>
                    <w:top w:val="nil"/>
                    <w:left w:val="nil"/>
                    <w:bottom w:val="nil"/>
                    <w:right w:val="nil"/>
                  </w:tcBorders>
                  <w:tcMar>
                    <w:top w:w="39" w:type="dxa"/>
                    <w:left w:w="39" w:type="dxa"/>
                    <w:bottom w:w="39" w:type="dxa"/>
                    <w:right w:w="39" w:type="dxa"/>
                  </w:tcMar>
                </w:tcPr>
                <w:p w:rsidR="005269CA" w:rsidRDefault="00B956ED">
                  <w:pPr>
                    <w:spacing w:after="0" w:line="240" w:lineRule="auto"/>
                  </w:pPr>
                  <w:r>
                    <w:rPr>
                      <w:b/>
                      <w:color w:val="000000"/>
                    </w:rPr>
                    <w:t>Lisans No</w:t>
                  </w:r>
                </w:p>
              </w:tc>
              <w:tc>
                <w:tcPr>
                  <w:tcW w:w="2317" w:type="dxa"/>
                  <w:tcBorders>
                    <w:top w:val="nil"/>
                    <w:left w:val="nil"/>
                    <w:bottom w:val="nil"/>
                    <w:right w:val="nil"/>
                  </w:tcBorders>
                  <w:tcMar>
                    <w:top w:w="39" w:type="dxa"/>
                    <w:left w:w="39" w:type="dxa"/>
                    <w:bottom w:w="39" w:type="dxa"/>
                    <w:right w:w="39" w:type="dxa"/>
                  </w:tcMar>
                </w:tcPr>
                <w:p w:rsidR="005269CA" w:rsidRDefault="00B956ED">
                  <w:pPr>
                    <w:spacing w:after="0" w:line="240" w:lineRule="auto"/>
                  </w:pPr>
                  <w:r>
                    <w:rPr>
                      <w:b/>
                      <w:color w:val="000000"/>
                    </w:rPr>
                    <w:t>Adı - Soyadı</w:t>
                  </w:r>
                </w:p>
              </w:tc>
              <w:tc>
                <w:tcPr>
                  <w:tcW w:w="1247" w:type="dxa"/>
                  <w:tcBorders>
                    <w:top w:val="nil"/>
                    <w:left w:val="nil"/>
                    <w:bottom w:val="nil"/>
                    <w:right w:val="nil"/>
                  </w:tcBorders>
                  <w:tcMar>
                    <w:top w:w="39" w:type="dxa"/>
                    <w:left w:w="39" w:type="dxa"/>
                    <w:bottom w:w="39" w:type="dxa"/>
                    <w:right w:w="39" w:type="dxa"/>
                  </w:tcMar>
                </w:tcPr>
                <w:p w:rsidR="005269CA" w:rsidRDefault="00B956ED">
                  <w:pPr>
                    <w:spacing w:after="0" w:line="240" w:lineRule="auto"/>
                  </w:pPr>
                  <w:r>
                    <w:rPr>
                      <w:b/>
                      <w:color w:val="000000"/>
                    </w:rPr>
                    <w:t>Verilen Ceza</w:t>
                  </w:r>
                </w:p>
              </w:tc>
              <w:tc>
                <w:tcPr>
                  <w:tcW w:w="2868" w:type="dxa"/>
                  <w:tcBorders>
                    <w:top w:val="nil"/>
                    <w:left w:val="nil"/>
                    <w:bottom w:val="nil"/>
                    <w:right w:val="nil"/>
                  </w:tcBorders>
                  <w:tcMar>
                    <w:top w:w="39" w:type="dxa"/>
                    <w:left w:w="39" w:type="dxa"/>
                    <w:bottom w:w="39" w:type="dxa"/>
                    <w:right w:w="39" w:type="dxa"/>
                  </w:tcMar>
                </w:tcPr>
                <w:p w:rsidR="005269CA" w:rsidRDefault="00B956ED">
                  <w:pPr>
                    <w:spacing w:after="0" w:line="240" w:lineRule="auto"/>
                  </w:pPr>
                  <w:r>
                    <w:rPr>
                      <w:b/>
                      <w:color w:val="000000"/>
                    </w:rPr>
                    <w:t>Kırmızı Kart Nedeni</w:t>
                  </w:r>
                </w:p>
              </w:tc>
              <w:tc>
                <w:tcPr>
                  <w:tcW w:w="877" w:type="dxa"/>
                  <w:tcBorders>
                    <w:top w:val="nil"/>
                    <w:left w:val="nil"/>
                    <w:bottom w:val="nil"/>
                    <w:right w:val="nil"/>
                  </w:tcBorders>
                  <w:tcMar>
                    <w:top w:w="39" w:type="dxa"/>
                    <w:left w:w="39" w:type="dxa"/>
                    <w:bottom w:w="39" w:type="dxa"/>
                    <w:right w:w="39" w:type="dxa"/>
                  </w:tcMar>
                </w:tcPr>
                <w:p w:rsidR="005269CA" w:rsidRDefault="00B956ED">
                  <w:pPr>
                    <w:spacing w:after="0" w:line="240" w:lineRule="auto"/>
                  </w:pPr>
                  <w:proofErr w:type="spellStart"/>
                  <w:r>
                    <w:rPr>
                      <w:b/>
                      <w:color w:val="000000"/>
                    </w:rPr>
                    <w:t>Dis</w:t>
                  </w:r>
                  <w:proofErr w:type="spellEnd"/>
                  <w:r>
                    <w:rPr>
                      <w:b/>
                      <w:color w:val="000000"/>
                    </w:rPr>
                    <w:t xml:space="preserve">. </w:t>
                  </w:r>
                  <w:proofErr w:type="spellStart"/>
                  <w:r>
                    <w:rPr>
                      <w:b/>
                      <w:color w:val="000000"/>
                    </w:rPr>
                    <w:t>Tal</w:t>
                  </w:r>
                  <w:proofErr w:type="spellEnd"/>
                  <w:r>
                    <w:rPr>
                      <w:b/>
                      <w:color w:val="000000"/>
                    </w:rPr>
                    <w:t>.</w:t>
                  </w:r>
                </w:p>
              </w:tc>
            </w:tr>
            <w:tr w:rsidR="005269CA">
              <w:trPr>
                <w:trHeight w:val="262"/>
              </w:trPr>
              <w:tc>
                <w:tcPr>
                  <w:tcW w:w="2287" w:type="dxa"/>
                  <w:tcBorders>
                    <w:top w:val="nil"/>
                    <w:left w:val="nil"/>
                    <w:bottom w:val="nil"/>
                    <w:right w:val="nil"/>
                  </w:tcBorders>
                  <w:tcMar>
                    <w:top w:w="39" w:type="dxa"/>
                    <w:left w:w="39" w:type="dxa"/>
                    <w:bottom w:w="39" w:type="dxa"/>
                    <w:right w:w="39" w:type="dxa"/>
                  </w:tcMar>
                </w:tcPr>
                <w:p w:rsidR="005269CA" w:rsidRDefault="00B956ED">
                  <w:pPr>
                    <w:spacing w:after="0" w:line="240" w:lineRule="auto"/>
                  </w:pPr>
                  <w:r>
                    <w:rPr>
                      <w:b/>
                      <w:color w:val="000000"/>
                      <w:u w:val="single"/>
                    </w:rPr>
                    <w:t xml:space="preserve">KKTCELL Kadınlar Ligi B Grup </w:t>
                  </w:r>
                </w:p>
              </w:tc>
              <w:tc>
                <w:tcPr>
                  <w:tcW w:w="1305" w:type="dxa"/>
                  <w:tcBorders>
                    <w:top w:val="nil"/>
                    <w:left w:val="nil"/>
                    <w:bottom w:val="nil"/>
                    <w:right w:val="nil"/>
                  </w:tcBorders>
                  <w:tcMar>
                    <w:top w:w="39" w:type="dxa"/>
                    <w:left w:w="39" w:type="dxa"/>
                    <w:bottom w:w="39" w:type="dxa"/>
                    <w:right w:w="39" w:type="dxa"/>
                  </w:tcMar>
                </w:tcPr>
                <w:p w:rsidR="005269CA" w:rsidRDefault="005269CA">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5269CA" w:rsidRDefault="005269CA">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5269CA" w:rsidRDefault="005269CA">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5269CA" w:rsidRDefault="005269CA">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5269CA" w:rsidRDefault="005269CA">
                  <w:pPr>
                    <w:spacing w:after="0" w:line="240" w:lineRule="auto"/>
                  </w:pPr>
                </w:p>
              </w:tc>
            </w:tr>
            <w:tr w:rsidR="005269CA">
              <w:trPr>
                <w:trHeight w:val="262"/>
              </w:trPr>
              <w:tc>
                <w:tcPr>
                  <w:tcW w:w="2287" w:type="dxa"/>
                  <w:tcBorders>
                    <w:top w:val="nil"/>
                    <w:left w:val="nil"/>
                    <w:bottom w:val="nil"/>
                    <w:right w:val="nil"/>
                  </w:tcBorders>
                  <w:tcMar>
                    <w:top w:w="39" w:type="dxa"/>
                    <w:left w:w="39" w:type="dxa"/>
                    <w:bottom w:w="39" w:type="dxa"/>
                    <w:right w:w="39" w:type="dxa"/>
                  </w:tcMar>
                </w:tcPr>
                <w:p w:rsidR="005269CA" w:rsidRDefault="00B956ED">
                  <w:pPr>
                    <w:spacing w:after="0" w:line="240" w:lineRule="auto"/>
                  </w:pPr>
                  <w:r>
                    <w:rPr>
                      <w:b/>
                      <w:color w:val="000000"/>
                    </w:rPr>
                    <w:t>MERİT ALSANCAK YEŞİLOVA SK (KADIN) - GÖÇMENKÖY İYSK (KADIN)</w:t>
                  </w:r>
                </w:p>
              </w:tc>
              <w:tc>
                <w:tcPr>
                  <w:tcW w:w="1305" w:type="dxa"/>
                  <w:tcBorders>
                    <w:top w:val="nil"/>
                    <w:left w:val="nil"/>
                    <w:bottom w:val="single" w:sz="7" w:space="0" w:color="000000"/>
                    <w:right w:val="nil"/>
                  </w:tcBorders>
                  <w:tcMar>
                    <w:top w:w="39" w:type="dxa"/>
                    <w:left w:w="39" w:type="dxa"/>
                    <w:bottom w:w="39" w:type="dxa"/>
                    <w:right w:w="39" w:type="dxa"/>
                  </w:tcMar>
                </w:tcPr>
                <w:p w:rsidR="005269CA" w:rsidRDefault="005269CA">
                  <w:pPr>
                    <w:spacing w:after="0" w:line="240" w:lineRule="auto"/>
                  </w:pPr>
                </w:p>
              </w:tc>
              <w:tc>
                <w:tcPr>
                  <w:tcW w:w="2317" w:type="dxa"/>
                  <w:tcBorders>
                    <w:top w:val="nil"/>
                    <w:left w:val="nil"/>
                    <w:bottom w:val="single" w:sz="7" w:space="0" w:color="000000"/>
                    <w:right w:val="nil"/>
                  </w:tcBorders>
                  <w:tcMar>
                    <w:top w:w="39" w:type="dxa"/>
                    <w:left w:w="39" w:type="dxa"/>
                    <w:bottom w:w="39" w:type="dxa"/>
                    <w:right w:w="39" w:type="dxa"/>
                  </w:tcMar>
                </w:tcPr>
                <w:p w:rsidR="005269CA" w:rsidRDefault="005269CA">
                  <w:pPr>
                    <w:spacing w:after="0" w:line="240" w:lineRule="auto"/>
                  </w:pPr>
                </w:p>
              </w:tc>
              <w:tc>
                <w:tcPr>
                  <w:tcW w:w="1247" w:type="dxa"/>
                  <w:tcBorders>
                    <w:top w:val="nil"/>
                    <w:left w:val="nil"/>
                    <w:bottom w:val="single" w:sz="7" w:space="0" w:color="000000"/>
                    <w:right w:val="nil"/>
                  </w:tcBorders>
                  <w:tcMar>
                    <w:top w:w="39" w:type="dxa"/>
                    <w:left w:w="39" w:type="dxa"/>
                    <w:bottom w:w="39" w:type="dxa"/>
                    <w:right w:w="39" w:type="dxa"/>
                  </w:tcMar>
                </w:tcPr>
                <w:p w:rsidR="005269CA" w:rsidRDefault="005269CA">
                  <w:pPr>
                    <w:spacing w:after="0" w:line="240" w:lineRule="auto"/>
                  </w:pPr>
                </w:p>
              </w:tc>
              <w:tc>
                <w:tcPr>
                  <w:tcW w:w="2868" w:type="dxa"/>
                  <w:tcBorders>
                    <w:top w:val="nil"/>
                    <w:left w:val="nil"/>
                    <w:bottom w:val="single" w:sz="7" w:space="0" w:color="000000"/>
                    <w:right w:val="nil"/>
                  </w:tcBorders>
                  <w:tcMar>
                    <w:top w:w="39" w:type="dxa"/>
                    <w:left w:w="39" w:type="dxa"/>
                    <w:bottom w:w="39" w:type="dxa"/>
                    <w:right w:w="39" w:type="dxa"/>
                  </w:tcMar>
                </w:tcPr>
                <w:p w:rsidR="005269CA" w:rsidRDefault="005269CA">
                  <w:pPr>
                    <w:spacing w:after="0" w:line="240" w:lineRule="auto"/>
                  </w:pPr>
                </w:p>
              </w:tc>
              <w:tc>
                <w:tcPr>
                  <w:tcW w:w="877" w:type="dxa"/>
                  <w:tcBorders>
                    <w:top w:val="nil"/>
                    <w:left w:val="nil"/>
                    <w:bottom w:val="single" w:sz="7" w:space="0" w:color="000000"/>
                    <w:right w:val="nil"/>
                  </w:tcBorders>
                  <w:tcMar>
                    <w:top w:w="39" w:type="dxa"/>
                    <w:left w:w="39" w:type="dxa"/>
                    <w:bottom w:w="39" w:type="dxa"/>
                    <w:right w:w="39" w:type="dxa"/>
                  </w:tcMar>
                </w:tcPr>
                <w:p w:rsidR="005269CA" w:rsidRDefault="005269CA">
                  <w:pPr>
                    <w:spacing w:after="0" w:line="240" w:lineRule="auto"/>
                  </w:pPr>
                </w:p>
              </w:tc>
            </w:tr>
            <w:tr w:rsidR="005269CA">
              <w:trPr>
                <w:trHeight w:val="262"/>
              </w:trPr>
              <w:tc>
                <w:tcPr>
                  <w:tcW w:w="2287" w:type="dxa"/>
                  <w:tcBorders>
                    <w:top w:val="nil"/>
                    <w:left w:val="nil"/>
                    <w:bottom w:val="nil"/>
                    <w:right w:val="nil"/>
                  </w:tcBorders>
                  <w:tcMar>
                    <w:top w:w="39" w:type="dxa"/>
                    <w:left w:w="39" w:type="dxa"/>
                    <w:bottom w:w="39" w:type="dxa"/>
                    <w:right w:w="39" w:type="dxa"/>
                  </w:tcMar>
                </w:tcPr>
                <w:p w:rsidR="005269CA" w:rsidRDefault="00B956ED">
                  <w:pPr>
                    <w:spacing w:after="0" w:line="240" w:lineRule="auto"/>
                  </w:pPr>
                  <w:r>
                    <w:rPr>
                      <w:color w:val="000000"/>
                    </w:rPr>
                    <w:t>MERİT ALSANCAK YEŞİLOVA SK (KADIN)</w:t>
                  </w:r>
                </w:p>
              </w:tc>
              <w:tc>
                <w:tcPr>
                  <w:tcW w:w="1305" w:type="dxa"/>
                  <w:tcBorders>
                    <w:top w:val="nil"/>
                    <w:left w:val="nil"/>
                    <w:bottom w:val="nil"/>
                    <w:right w:val="nil"/>
                  </w:tcBorders>
                  <w:tcMar>
                    <w:top w:w="39" w:type="dxa"/>
                    <w:left w:w="39" w:type="dxa"/>
                    <w:bottom w:w="39" w:type="dxa"/>
                    <w:right w:w="39" w:type="dxa"/>
                  </w:tcMar>
                </w:tcPr>
                <w:p w:rsidR="005269CA" w:rsidRDefault="00B956ED">
                  <w:pPr>
                    <w:spacing w:after="0" w:line="240" w:lineRule="auto"/>
                  </w:pPr>
                  <w:r>
                    <w:rPr>
                      <w:color w:val="000000"/>
                    </w:rPr>
                    <w:t>114383</w:t>
                  </w:r>
                </w:p>
              </w:tc>
              <w:tc>
                <w:tcPr>
                  <w:tcW w:w="2317" w:type="dxa"/>
                  <w:tcBorders>
                    <w:top w:val="nil"/>
                    <w:left w:val="nil"/>
                    <w:bottom w:val="nil"/>
                    <w:right w:val="nil"/>
                  </w:tcBorders>
                  <w:tcMar>
                    <w:top w:w="39" w:type="dxa"/>
                    <w:left w:w="39" w:type="dxa"/>
                    <w:bottom w:w="39" w:type="dxa"/>
                    <w:right w:w="39" w:type="dxa"/>
                  </w:tcMar>
                </w:tcPr>
                <w:p w:rsidR="005269CA" w:rsidRDefault="00B956ED">
                  <w:pPr>
                    <w:spacing w:after="0" w:line="240" w:lineRule="auto"/>
                  </w:pPr>
                  <w:r>
                    <w:rPr>
                      <w:color w:val="000000"/>
                    </w:rPr>
                    <w:t>HİLAL  KUTLU</w:t>
                  </w:r>
                </w:p>
              </w:tc>
              <w:tc>
                <w:tcPr>
                  <w:tcW w:w="1247" w:type="dxa"/>
                  <w:tcBorders>
                    <w:top w:val="nil"/>
                    <w:left w:val="nil"/>
                    <w:bottom w:val="nil"/>
                    <w:right w:val="nil"/>
                  </w:tcBorders>
                  <w:tcMar>
                    <w:top w:w="39" w:type="dxa"/>
                    <w:left w:w="39" w:type="dxa"/>
                    <w:bottom w:w="39" w:type="dxa"/>
                    <w:right w:w="39" w:type="dxa"/>
                  </w:tcMar>
                </w:tcPr>
                <w:p w:rsidR="005269CA" w:rsidRDefault="00B956ED">
                  <w:pPr>
                    <w:spacing w:after="0" w:line="240" w:lineRule="auto"/>
                  </w:pPr>
                  <w:r>
                    <w:rPr>
                      <w:color w:val="000000"/>
                    </w:rPr>
                    <w:t>1 Maç</w:t>
                  </w:r>
                </w:p>
              </w:tc>
              <w:tc>
                <w:tcPr>
                  <w:tcW w:w="2868" w:type="dxa"/>
                  <w:tcBorders>
                    <w:top w:val="nil"/>
                    <w:left w:val="nil"/>
                    <w:bottom w:val="nil"/>
                    <w:right w:val="nil"/>
                  </w:tcBorders>
                  <w:tcMar>
                    <w:top w:w="39" w:type="dxa"/>
                    <w:left w:w="39" w:type="dxa"/>
                    <w:bottom w:w="39" w:type="dxa"/>
                    <w:right w:w="39" w:type="dxa"/>
                  </w:tcMar>
                </w:tcPr>
                <w:p w:rsidR="005269CA" w:rsidRDefault="00B956ED">
                  <w:pPr>
                    <w:spacing w:after="0" w:line="240" w:lineRule="auto"/>
                  </w:pPr>
                  <w:r>
                    <w:rPr>
                      <w:color w:val="000000"/>
                    </w:rPr>
                    <w:t>Çift sarı kart nedeniyle ihraç</w:t>
                  </w:r>
                </w:p>
              </w:tc>
              <w:tc>
                <w:tcPr>
                  <w:tcW w:w="877" w:type="dxa"/>
                  <w:tcBorders>
                    <w:top w:val="nil"/>
                    <w:left w:val="nil"/>
                    <w:bottom w:val="nil"/>
                    <w:right w:val="nil"/>
                  </w:tcBorders>
                  <w:tcMar>
                    <w:top w:w="39" w:type="dxa"/>
                    <w:left w:w="39" w:type="dxa"/>
                    <w:bottom w:w="39" w:type="dxa"/>
                    <w:right w:w="39" w:type="dxa"/>
                  </w:tcMar>
                </w:tcPr>
                <w:p w:rsidR="005269CA" w:rsidRDefault="00B956ED">
                  <w:pPr>
                    <w:spacing w:after="0" w:line="240" w:lineRule="auto"/>
                  </w:pPr>
                  <w:r>
                    <w:rPr>
                      <w:color w:val="000000"/>
                    </w:rPr>
                    <w:t xml:space="preserve">88/4 </w:t>
                  </w:r>
                </w:p>
              </w:tc>
            </w:tr>
          </w:tbl>
          <w:p w:rsidR="005269CA" w:rsidRDefault="005269CA">
            <w:pPr>
              <w:spacing w:after="0" w:line="240" w:lineRule="auto"/>
            </w:pPr>
          </w:p>
        </w:tc>
        <w:tc>
          <w:tcPr>
            <w:tcW w:w="237" w:type="dxa"/>
          </w:tcPr>
          <w:p w:rsidR="005269CA" w:rsidRDefault="005269CA">
            <w:pPr>
              <w:pStyle w:val="EmptyCellLayoutStyle"/>
              <w:spacing w:after="0" w:line="240" w:lineRule="auto"/>
            </w:pPr>
          </w:p>
        </w:tc>
        <w:tc>
          <w:tcPr>
            <w:tcW w:w="3" w:type="dxa"/>
          </w:tcPr>
          <w:p w:rsidR="005269CA" w:rsidRDefault="005269CA">
            <w:pPr>
              <w:pStyle w:val="EmptyCellLayoutStyle"/>
              <w:spacing w:after="0" w:line="240" w:lineRule="auto"/>
            </w:pPr>
          </w:p>
        </w:tc>
      </w:tr>
      <w:tr w:rsidR="007706DC" w:rsidTr="007706DC">
        <w:trPr>
          <w:trHeight w:val="59"/>
        </w:trPr>
        <w:tc>
          <w:tcPr>
            <w:tcW w:w="43" w:type="dxa"/>
          </w:tcPr>
          <w:p w:rsidR="005269CA" w:rsidRDefault="005269CA">
            <w:pPr>
              <w:pStyle w:val="EmptyCellLayoutStyle"/>
              <w:spacing w:after="0" w:line="240" w:lineRule="auto"/>
            </w:pPr>
          </w:p>
        </w:tc>
        <w:tc>
          <w:tcPr>
            <w:tcW w:w="3" w:type="dxa"/>
            <w:gridSpan w:val="0"/>
          </w:tcPr>
          <w:p w:rsidR="005269CA" w:rsidRDefault="005269CA">
            <w:pPr>
              <w:pStyle w:val="EmptyCellLayoutStyle"/>
              <w:spacing w:after="0" w:line="240" w:lineRule="auto"/>
            </w:pPr>
          </w:p>
        </w:tc>
        <w:tc>
          <w:tcPr>
            <w:tcW w:w="3" w:type="dxa"/>
            <w:gridSpan w:val="0"/>
          </w:tcPr>
          <w:p w:rsidR="005269CA" w:rsidRDefault="005269CA">
            <w:pPr>
              <w:pStyle w:val="EmptyCellLayoutStyle"/>
              <w:spacing w:after="0" w:line="240" w:lineRule="auto"/>
            </w:pPr>
          </w:p>
        </w:tc>
        <w:tc>
          <w:tcPr>
            <w:tcW w:w="3" w:type="dxa"/>
            <w:gridSpan w:val="0"/>
          </w:tcPr>
          <w:p w:rsidR="005269CA" w:rsidRDefault="005269CA">
            <w:pPr>
              <w:pStyle w:val="EmptyCellLayoutStyle"/>
              <w:spacing w:after="0" w:line="240" w:lineRule="auto"/>
            </w:pPr>
          </w:p>
        </w:tc>
        <w:tc>
          <w:tcPr>
            <w:tcW w:w="49" w:type="dxa"/>
          </w:tcPr>
          <w:p w:rsidR="005269CA" w:rsidRDefault="005269CA">
            <w:pPr>
              <w:pStyle w:val="EmptyCellLayoutStyle"/>
              <w:spacing w:after="0" w:line="240" w:lineRule="auto"/>
            </w:pPr>
          </w:p>
        </w:tc>
        <w:tc>
          <w:tcPr>
            <w:tcW w:w="251" w:type="dxa"/>
          </w:tcPr>
          <w:p w:rsidR="005269CA" w:rsidRDefault="005269CA">
            <w:pPr>
              <w:pStyle w:val="EmptyCellLayoutStyle"/>
              <w:spacing w:after="0" w:line="240" w:lineRule="auto"/>
            </w:pPr>
          </w:p>
        </w:tc>
        <w:tc>
          <w:tcPr>
            <w:tcW w:w="49" w:type="dxa"/>
          </w:tcPr>
          <w:p w:rsidR="005269CA" w:rsidRDefault="005269CA">
            <w:pPr>
              <w:pStyle w:val="EmptyCellLayoutStyle"/>
              <w:spacing w:after="0" w:line="240" w:lineRule="auto"/>
            </w:pPr>
          </w:p>
        </w:tc>
        <w:tc>
          <w:tcPr>
            <w:tcW w:w="49" w:type="dxa"/>
          </w:tcPr>
          <w:p w:rsidR="005269CA" w:rsidRDefault="005269CA">
            <w:pPr>
              <w:pStyle w:val="EmptyCellLayoutStyle"/>
              <w:spacing w:after="0" w:line="240" w:lineRule="auto"/>
            </w:pPr>
          </w:p>
        </w:tc>
        <w:tc>
          <w:tcPr>
            <w:tcW w:w="229" w:type="dxa"/>
          </w:tcPr>
          <w:p w:rsidR="005269CA" w:rsidRDefault="005269CA">
            <w:pPr>
              <w:pStyle w:val="EmptyCellLayoutStyle"/>
              <w:spacing w:after="0" w:line="240" w:lineRule="auto"/>
            </w:pPr>
          </w:p>
        </w:tc>
        <w:tc>
          <w:tcPr>
            <w:tcW w:w="1402" w:type="dxa"/>
          </w:tcPr>
          <w:p w:rsidR="005269CA" w:rsidRDefault="005269CA">
            <w:pPr>
              <w:pStyle w:val="EmptyCellLayoutStyle"/>
              <w:spacing w:after="0" w:line="240" w:lineRule="auto"/>
            </w:pPr>
          </w:p>
        </w:tc>
        <w:tc>
          <w:tcPr>
            <w:tcW w:w="56" w:type="dxa"/>
          </w:tcPr>
          <w:p w:rsidR="005269CA" w:rsidRDefault="005269CA">
            <w:pPr>
              <w:pStyle w:val="EmptyCellLayoutStyle"/>
              <w:spacing w:after="0" w:line="240" w:lineRule="auto"/>
            </w:pPr>
          </w:p>
        </w:tc>
        <w:tc>
          <w:tcPr>
            <w:tcW w:w="535" w:type="dxa"/>
          </w:tcPr>
          <w:p w:rsidR="005269CA" w:rsidRDefault="005269CA">
            <w:pPr>
              <w:pStyle w:val="EmptyCellLayoutStyle"/>
              <w:spacing w:after="0" w:line="240" w:lineRule="auto"/>
            </w:pPr>
          </w:p>
        </w:tc>
        <w:tc>
          <w:tcPr>
            <w:tcW w:w="1152" w:type="dxa"/>
          </w:tcPr>
          <w:p w:rsidR="005269CA" w:rsidRDefault="005269CA">
            <w:pPr>
              <w:pStyle w:val="EmptyCellLayoutStyle"/>
              <w:spacing w:after="0" w:line="240" w:lineRule="auto"/>
            </w:pPr>
          </w:p>
        </w:tc>
        <w:tc>
          <w:tcPr>
            <w:tcW w:w="3646" w:type="dxa"/>
          </w:tcPr>
          <w:p w:rsidR="005269CA" w:rsidRDefault="005269CA">
            <w:pPr>
              <w:pStyle w:val="EmptyCellLayoutStyle"/>
              <w:spacing w:after="0" w:line="240" w:lineRule="auto"/>
            </w:pPr>
          </w:p>
        </w:tc>
        <w:tc>
          <w:tcPr>
            <w:tcW w:w="1864" w:type="dxa"/>
          </w:tcPr>
          <w:p w:rsidR="005269CA" w:rsidRDefault="005269CA">
            <w:pPr>
              <w:pStyle w:val="EmptyCellLayoutStyle"/>
              <w:spacing w:after="0" w:line="240" w:lineRule="auto"/>
            </w:pPr>
          </w:p>
        </w:tc>
        <w:tc>
          <w:tcPr>
            <w:tcW w:w="91" w:type="dxa"/>
          </w:tcPr>
          <w:p w:rsidR="005269CA" w:rsidRDefault="005269CA">
            <w:pPr>
              <w:pStyle w:val="EmptyCellLayoutStyle"/>
              <w:spacing w:after="0" w:line="240" w:lineRule="auto"/>
            </w:pPr>
          </w:p>
        </w:tc>
        <w:tc>
          <w:tcPr>
            <w:tcW w:w="1204" w:type="dxa"/>
          </w:tcPr>
          <w:p w:rsidR="005269CA" w:rsidRDefault="005269CA">
            <w:pPr>
              <w:pStyle w:val="EmptyCellLayoutStyle"/>
              <w:spacing w:after="0" w:line="240" w:lineRule="auto"/>
            </w:pPr>
          </w:p>
        </w:tc>
        <w:tc>
          <w:tcPr>
            <w:tcW w:w="470" w:type="dxa"/>
          </w:tcPr>
          <w:p w:rsidR="005269CA" w:rsidRDefault="005269CA">
            <w:pPr>
              <w:pStyle w:val="EmptyCellLayoutStyle"/>
              <w:spacing w:after="0" w:line="240" w:lineRule="auto"/>
            </w:pPr>
          </w:p>
        </w:tc>
        <w:tc>
          <w:tcPr>
            <w:tcW w:w="237" w:type="dxa"/>
          </w:tcPr>
          <w:p w:rsidR="005269CA" w:rsidRDefault="005269CA">
            <w:pPr>
              <w:pStyle w:val="EmptyCellLayoutStyle"/>
              <w:spacing w:after="0" w:line="240" w:lineRule="auto"/>
            </w:pPr>
          </w:p>
        </w:tc>
        <w:tc>
          <w:tcPr>
            <w:tcW w:w="3" w:type="dxa"/>
          </w:tcPr>
          <w:p w:rsidR="005269CA" w:rsidRDefault="005269CA">
            <w:pPr>
              <w:pStyle w:val="EmptyCellLayoutStyle"/>
              <w:spacing w:after="0" w:line="240" w:lineRule="auto"/>
            </w:pPr>
          </w:p>
        </w:tc>
      </w:tr>
      <w:tr w:rsidR="00D72FE7" w:rsidTr="007706DC">
        <w:trPr>
          <w:trHeight w:val="429"/>
        </w:trPr>
        <w:tc>
          <w:tcPr>
            <w:tcW w:w="43" w:type="dxa"/>
          </w:tcPr>
          <w:p w:rsidR="005269CA" w:rsidRDefault="005269CA">
            <w:pPr>
              <w:pStyle w:val="EmptyCellLayoutStyle"/>
              <w:spacing w:after="0" w:line="240" w:lineRule="auto"/>
            </w:pPr>
          </w:p>
        </w:tc>
        <w:tc>
          <w:tcPr>
            <w:tcW w:w="11293" w:type="dxa"/>
            <w:gridSpan w:val="15"/>
          </w:tcPr>
          <w:p w:rsidR="005269CA" w:rsidRDefault="005269CA">
            <w:pPr>
              <w:spacing w:after="0" w:line="240" w:lineRule="auto"/>
            </w:pPr>
          </w:p>
        </w:tc>
        <w:tc>
          <w:tcPr>
            <w:tcW w:w="3" w:type="dxa"/>
          </w:tcPr>
          <w:p w:rsidR="005269CA" w:rsidRDefault="005269CA">
            <w:pPr>
              <w:pStyle w:val="EmptyCellLayoutStyle"/>
              <w:spacing w:after="0" w:line="240" w:lineRule="auto"/>
            </w:pPr>
          </w:p>
        </w:tc>
      </w:tr>
      <w:tr w:rsidR="007706DC" w:rsidTr="007706DC">
        <w:trPr>
          <w:trHeight w:val="100"/>
        </w:trPr>
        <w:tc>
          <w:tcPr>
            <w:tcW w:w="43" w:type="dxa"/>
          </w:tcPr>
          <w:p w:rsidR="005269CA" w:rsidRDefault="005269CA">
            <w:pPr>
              <w:pStyle w:val="EmptyCellLayoutStyle"/>
              <w:spacing w:after="0" w:line="240" w:lineRule="auto"/>
            </w:pPr>
          </w:p>
        </w:tc>
        <w:tc>
          <w:tcPr>
            <w:tcW w:w="3" w:type="dxa"/>
            <w:gridSpan w:val="0"/>
          </w:tcPr>
          <w:p w:rsidR="005269CA" w:rsidRDefault="005269CA">
            <w:pPr>
              <w:pStyle w:val="EmptyCellLayoutStyle"/>
              <w:spacing w:after="0" w:line="240" w:lineRule="auto"/>
            </w:pPr>
          </w:p>
        </w:tc>
        <w:tc>
          <w:tcPr>
            <w:tcW w:w="3" w:type="dxa"/>
            <w:gridSpan w:val="0"/>
          </w:tcPr>
          <w:p w:rsidR="005269CA" w:rsidRDefault="005269CA">
            <w:pPr>
              <w:pStyle w:val="EmptyCellLayoutStyle"/>
              <w:spacing w:after="0" w:line="240" w:lineRule="auto"/>
            </w:pPr>
          </w:p>
        </w:tc>
        <w:tc>
          <w:tcPr>
            <w:tcW w:w="3" w:type="dxa"/>
            <w:gridSpan w:val="0"/>
          </w:tcPr>
          <w:p w:rsidR="005269CA" w:rsidRDefault="005269CA">
            <w:pPr>
              <w:pStyle w:val="EmptyCellLayoutStyle"/>
              <w:spacing w:after="0" w:line="240" w:lineRule="auto"/>
            </w:pPr>
          </w:p>
        </w:tc>
        <w:tc>
          <w:tcPr>
            <w:tcW w:w="49" w:type="dxa"/>
          </w:tcPr>
          <w:p w:rsidR="005269CA" w:rsidRDefault="005269CA">
            <w:pPr>
              <w:pStyle w:val="EmptyCellLayoutStyle"/>
              <w:spacing w:after="0" w:line="240" w:lineRule="auto"/>
            </w:pPr>
          </w:p>
        </w:tc>
        <w:tc>
          <w:tcPr>
            <w:tcW w:w="251" w:type="dxa"/>
          </w:tcPr>
          <w:p w:rsidR="005269CA" w:rsidRDefault="005269CA">
            <w:pPr>
              <w:pStyle w:val="EmptyCellLayoutStyle"/>
              <w:spacing w:after="0" w:line="240" w:lineRule="auto"/>
            </w:pPr>
          </w:p>
        </w:tc>
        <w:tc>
          <w:tcPr>
            <w:tcW w:w="49" w:type="dxa"/>
          </w:tcPr>
          <w:p w:rsidR="005269CA" w:rsidRDefault="005269CA">
            <w:pPr>
              <w:pStyle w:val="EmptyCellLayoutStyle"/>
              <w:spacing w:after="0" w:line="240" w:lineRule="auto"/>
            </w:pPr>
          </w:p>
        </w:tc>
        <w:tc>
          <w:tcPr>
            <w:tcW w:w="49" w:type="dxa"/>
          </w:tcPr>
          <w:p w:rsidR="005269CA" w:rsidRDefault="005269CA">
            <w:pPr>
              <w:pStyle w:val="EmptyCellLayoutStyle"/>
              <w:spacing w:after="0" w:line="240" w:lineRule="auto"/>
            </w:pPr>
          </w:p>
        </w:tc>
        <w:tc>
          <w:tcPr>
            <w:tcW w:w="229" w:type="dxa"/>
          </w:tcPr>
          <w:p w:rsidR="005269CA" w:rsidRDefault="005269CA">
            <w:pPr>
              <w:pStyle w:val="EmptyCellLayoutStyle"/>
              <w:spacing w:after="0" w:line="240" w:lineRule="auto"/>
            </w:pPr>
          </w:p>
        </w:tc>
        <w:tc>
          <w:tcPr>
            <w:tcW w:w="1402" w:type="dxa"/>
          </w:tcPr>
          <w:p w:rsidR="005269CA" w:rsidRDefault="005269CA">
            <w:pPr>
              <w:pStyle w:val="EmptyCellLayoutStyle"/>
              <w:spacing w:after="0" w:line="240" w:lineRule="auto"/>
            </w:pPr>
          </w:p>
        </w:tc>
        <w:tc>
          <w:tcPr>
            <w:tcW w:w="56" w:type="dxa"/>
          </w:tcPr>
          <w:p w:rsidR="005269CA" w:rsidRDefault="005269CA">
            <w:pPr>
              <w:pStyle w:val="EmptyCellLayoutStyle"/>
              <w:spacing w:after="0" w:line="240" w:lineRule="auto"/>
            </w:pPr>
          </w:p>
        </w:tc>
        <w:tc>
          <w:tcPr>
            <w:tcW w:w="535" w:type="dxa"/>
          </w:tcPr>
          <w:p w:rsidR="005269CA" w:rsidRDefault="005269CA">
            <w:pPr>
              <w:pStyle w:val="EmptyCellLayoutStyle"/>
              <w:spacing w:after="0" w:line="240" w:lineRule="auto"/>
            </w:pPr>
          </w:p>
        </w:tc>
        <w:tc>
          <w:tcPr>
            <w:tcW w:w="1152" w:type="dxa"/>
          </w:tcPr>
          <w:p w:rsidR="005269CA" w:rsidRDefault="005269CA">
            <w:pPr>
              <w:pStyle w:val="EmptyCellLayoutStyle"/>
              <w:spacing w:after="0" w:line="240" w:lineRule="auto"/>
            </w:pPr>
          </w:p>
        </w:tc>
        <w:tc>
          <w:tcPr>
            <w:tcW w:w="3646" w:type="dxa"/>
          </w:tcPr>
          <w:p w:rsidR="005269CA" w:rsidRDefault="005269CA">
            <w:pPr>
              <w:pStyle w:val="EmptyCellLayoutStyle"/>
              <w:spacing w:after="0" w:line="240" w:lineRule="auto"/>
            </w:pPr>
          </w:p>
        </w:tc>
        <w:tc>
          <w:tcPr>
            <w:tcW w:w="1864" w:type="dxa"/>
          </w:tcPr>
          <w:p w:rsidR="005269CA" w:rsidRDefault="005269CA">
            <w:pPr>
              <w:pStyle w:val="EmptyCellLayoutStyle"/>
              <w:spacing w:after="0" w:line="240" w:lineRule="auto"/>
            </w:pPr>
          </w:p>
        </w:tc>
        <w:tc>
          <w:tcPr>
            <w:tcW w:w="91" w:type="dxa"/>
          </w:tcPr>
          <w:p w:rsidR="005269CA" w:rsidRDefault="005269CA">
            <w:pPr>
              <w:pStyle w:val="EmptyCellLayoutStyle"/>
              <w:spacing w:after="0" w:line="240" w:lineRule="auto"/>
            </w:pPr>
          </w:p>
        </w:tc>
        <w:tc>
          <w:tcPr>
            <w:tcW w:w="1204" w:type="dxa"/>
          </w:tcPr>
          <w:p w:rsidR="005269CA" w:rsidRDefault="005269CA">
            <w:pPr>
              <w:pStyle w:val="EmptyCellLayoutStyle"/>
              <w:spacing w:after="0" w:line="240" w:lineRule="auto"/>
            </w:pPr>
          </w:p>
        </w:tc>
        <w:tc>
          <w:tcPr>
            <w:tcW w:w="470" w:type="dxa"/>
          </w:tcPr>
          <w:p w:rsidR="005269CA" w:rsidRDefault="005269CA">
            <w:pPr>
              <w:pStyle w:val="EmptyCellLayoutStyle"/>
              <w:spacing w:after="0" w:line="240" w:lineRule="auto"/>
            </w:pPr>
          </w:p>
        </w:tc>
        <w:tc>
          <w:tcPr>
            <w:tcW w:w="237" w:type="dxa"/>
          </w:tcPr>
          <w:p w:rsidR="005269CA" w:rsidRDefault="005269CA">
            <w:pPr>
              <w:pStyle w:val="EmptyCellLayoutStyle"/>
              <w:spacing w:after="0" w:line="240" w:lineRule="auto"/>
            </w:pPr>
          </w:p>
        </w:tc>
        <w:tc>
          <w:tcPr>
            <w:tcW w:w="3" w:type="dxa"/>
          </w:tcPr>
          <w:p w:rsidR="005269CA" w:rsidRDefault="005269CA">
            <w:pPr>
              <w:pStyle w:val="EmptyCellLayoutStyle"/>
              <w:spacing w:after="0" w:line="240" w:lineRule="auto"/>
            </w:pPr>
          </w:p>
        </w:tc>
      </w:tr>
      <w:tr w:rsidR="007706DC" w:rsidTr="007706DC">
        <w:tc>
          <w:tcPr>
            <w:tcW w:w="43" w:type="dxa"/>
          </w:tcPr>
          <w:p w:rsidR="005269CA" w:rsidRDefault="005269CA">
            <w:pPr>
              <w:pStyle w:val="EmptyCellLayoutStyle"/>
              <w:spacing w:after="0" w:line="240" w:lineRule="auto"/>
            </w:pPr>
          </w:p>
        </w:tc>
        <w:tc>
          <w:tcPr>
            <w:tcW w:w="3" w:type="dxa"/>
            <w:gridSpan w:val="0"/>
          </w:tcPr>
          <w:p w:rsidR="005269CA" w:rsidRDefault="005269CA">
            <w:pPr>
              <w:pStyle w:val="EmptyCellLayoutStyle"/>
              <w:spacing w:after="0" w:line="240" w:lineRule="auto"/>
            </w:pPr>
          </w:p>
        </w:tc>
        <w:tc>
          <w:tcPr>
            <w:tcW w:w="11053" w:type="dxa"/>
            <w:gridSpan w:val="14"/>
          </w:tcPr>
          <w:p w:rsidR="005269CA" w:rsidRDefault="005269CA">
            <w:pPr>
              <w:spacing w:after="0" w:line="240" w:lineRule="auto"/>
            </w:pPr>
          </w:p>
        </w:tc>
        <w:tc>
          <w:tcPr>
            <w:tcW w:w="237" w:type="dxa"/>
          </w:tcPr>
          <w:p w:rsidR="005269CA" w:rsidRDefault="005269CA">
            <w:pPr>
              <w:pStyle w:val="EmptyCellLayoutStyle"/>
              <w:spacing w:after="0" w:line="240" w:lineRule="auto"/>
            </w:pPr>
          </w:p>
        </w:tc>
        <w:tc>
          <w:tcPr>
            <w:tcW w:w="3" w:type="dxa"/>
          </w:tcPr>
          <w:p w:rsidR="005269CA" w:rsidRDefault="005269CA">
            <w:pPr>
              <w:pStyle w:val="EmptyCellLayoutStyle"/>
              <w:spacing w:after="0" w:line="240" w:lineRule="auto"/>
            </w:pPr>
          </w:p>
        </w:tc>
      </w:tr>
      <w:tr w:rsidR="007706DC" w:rsidTr="007706DC">
        <w:trPr>
          <w:trHeight w:val="114"/>
        </w:trPr>
        <w:tc>
          <w:tcPr>
            <w:tcW w:w="43" w:type="dxa"/>
          </w:tcPr>
          <w:p w:rsidR="005269CA" w:rsidRDefault="005269CA">
            <w:pPr>
              <w:pStyle w:val="EmptyCellLayoutStyle"/>
              <w:spacing w:after="0" w:line="240" w:lineRule="auto"/>
            </w:pPr>
          </w:p>
        </w:tc>
        <w:tc>
          <w:tcPr>
            <w:tcW w:w="3" w:type="dxa"/>
            <w:gridSpan w:val="0"/>
          </w:tcPr>
          <w:p w:rsidR="005269CA" w:rsidRDefault="005269CA">
            <w:pPr>
              <w:pStyle w:val="EmptyCellLayoutStyle"/>
              <w:spacing w:after="0" w:line="240" w:lineRule="auto"/>
            </w:pPr>
          </w:p>
        </w:tc>
        <w:tc>
          <w:tcPr>
            <w:tcW w:w="3" w:type="dxa"/>
            <w:gridSpan w:val="0"/>
          </w:tcPr>
          <w:p w:rsidR="005269CA" w:rsidRDefault="005269CA">
            <w:pPr>
              <w:pStyle w:val="EmptyCellLayoutStyle"/>
              <w:spacing w:after="0" w:line="240" w:lineRule="auto"/>
            </w:pPr>
          </w:p>
        </w:tc>
        <w:tc>
          <w:tcPr>
            <w:tcW w:w="3" w:type="dxa"/>
            <w:gridSpan w:val="0"/>
          </w:tcPr>
          <w:p w:rsidR="005269CA" w:rsidRDefault="005269CA">
            <w:pPr>
              <w:pStyle w:val="EmptyCellLayoutStyle"/>
              <w:spacing w:after="0" w:line="240" w:lineRule="auto"/>
            </w:pPr>
          </w:p>
        </w:tc>
        <w:tc>
          <w:tcPr>
            <w:tcW w:w="49" w:type="dxa"/>
          </w:tcPr>
          <w:p w:rsidR="005269CA" w:rsidRDefault="005269CA">
            <w:pPr>
              <w:pStyle w:val="EmptyCellLayoutStyle"/>
              <w:spacing w:after="0" w:line="240" w:lineRule="auto"/>
            </w:pPr>
          </w:p>
        </w:tc>
        <w:tc>
          <w:tcPr>
            <w:tcW w:w="251" w:type="dxa"/>
          </w:tcPr>
          <w:p w:rsidR="005269CA" w:rsidRDefault="005269CA">
            <w:pPr>
              <w:pStyle w:val="EmptyCellLayoutStyle"/>
              <w:spacing w:after="0" w:line="240" w:lineRule="auto"/>
            </w:pPr>
          </w:p>
        </w:tc>
        <w:tc>
          <w:tcPr>
            <w:tcW w:w="49" w:type="dxa"/>
          </w:tcPr>
          <w:p w:rsidR="005269CA" w:rsidRDefault="005269CA">
            <w:pPr>
              <w:pStyle w:val="EmptyCellLayoutStyle"/>
              <w:spacing w:after="0" w:line="240" w:lineRule="auto"/>
            </w:pPr>
          </w:p>
        </w:tc>
        <w:tc>
          <w:tcPr>
            <w:tcW w:w="49" w:type="dxa"/>
          </w:tcPr>
          <w:p w:rsidR="005269CA" w:rsidRDefault="005269CA">
            <w:pPr>
              <w:pStyle w:val="EmptyCellLayoutStyle"/>
              <w:spacing w:after="0" w:line="240" w:lineRule="auto"/>
            </w:pPr>
          </w:p>
        </w:tc>
        <w:tc>
          <w:tcPr>
            <w:tcW w:w="229" w:type="dxa"/>
          </w:tcPr>
          <w:p w:rsidR="005269CA" w:rsidRDefault="005269CA">
            <w:pPr>
              <w:pStyle w:val="EmptyCellLayoutStyle"/>
              <w:spacing w:after="0" w:line="240" w:lineRule="auto"/>
            </w:pPr>
          </w:p>
        </w:tc>
        <w:tc>
          <w:tcPr>
            <w:tcW w:w="1402" w:type="dxa"/>
          </w:tcPr>
          <w:p w:rsidR="005269CA" w:rsidRDefault="005269CA">
            <w:pPr>
              <w:pStyle w:val="EmptyCellLayoutStyle"/>
              <w:spacing w:after="0" w:line="240" w:lineRule="auto"/>
            </w:pPr>
          </w:p>
        </w:tc>
        <w:tc>
          <w:tcPr>
            <w:tcW w:w="56" w:type="dxa"/>
          </w:tcPr>
          <w:p w:rsidR="005269CA" w:rsidRDefault="005269CA">
            <w:pPr>
              <w:pStyle w:val="EmptyCellLayoutStyle"/>
              <w:spacing w:after="0" w:line="240" w:lineRule="auto"/>
            </w:pPr>
          </w:p>
        </w:tc>
        <w:tc>
          <w:tcPr>
            <w:tcW w:w="535" w:type="dxa"/>
          </w:tcPr>
          <w:p w:rsidR="005269CA" w:rsidRDefault="005269CA">
            <w:pPr>
              <w:pStyle w:val="EmptyCellLayoutStyle"/>
              <w:spacing w:after="0" w:line="240" w:lineRule="auto"/>
            </w:pPr>
          </w:p>
        </w:tc>
        <w:tc>
          <w:tcPr>
            <w:tcW w:w="1152" w:type="dxa"/>
          </w:tcPr>
          <w:p w:rsidR="005269CA" w:rsidRDefault="005269CA">
            <w:pPr>
              <w:pStyle w:val="EmptyCellLayoutStyle"/>
              <w:spacing w:after="0" w:line="240" w:lineRule="auto"/>
            </w:pPr>
          </w:p>
        </w:tc>
        <w:tc>
          <w:tcPr>
            <w:tcW w:w="3646" w:type="dxa"/>
          </w:tcPr>
          <w:p w:rsidR="005269CA" w:rsidRDefault="005269CA">
            <w:pPr>
              <w:pStyle w:val="EmptyCellLayoutStyle"/>
              <w:spacing w:after="0" w:line="240" w:lineRule="auto"/>
            </w:pPr>
          </w:p>
        </w:tc>
        <w:tc>
          <w:tcPr>
            <w:tcW w:w="1864" w:type="dxa"/>
          </w:tcPr>
          <w:p w:rsidR="005269CA" w:rsidRDefault="005269CA">
            <w:pPr>
              <w:pStyle w:val="EmptyCellLayoutStyle"/>
              <w:spacing w:after="0" w:line="240" w:lineRule="auto"/>
            </w:pPr>
          </w:p>
        </w:tc>
        <w:tc>
          <w:tcPr>
            <w:tcW w:w="91" w:type="dxa"/>
          </w:tcPr>
          <w:p w:rsidR="005269CA" w:rsidRDefault="005269CA">
            <w:pPr>
              <w:pStyle w:val="EmptyCellLayoutStyle"/>
              <w:spacing w:after="0" w:line="240" w:lineRule="auto"/>
            </w:pPr>
          </w:p>
        </w:tc>
        <w:tc>
          <w:tcPr>
            <w:tcW w:w="1204" w:type="dxa"/>
          </w:tcPr>
          <w:p w:rsidR="005269CA" w:rsidRDefault="005269CA">
            <w:pPr>
              <w:pStyle w:val="EmptyCellLayoutStyle"/>
              <w:spacing w:after="0" w:line="240" w:lineRule="auto"/>
            </w:pPr>
          </w:p>
        </w:tc>
        <w:tc>
          <w:tcPr>
            <w:tcW w:w="470" w:type="dxa"/>
          </w:tcPr>
          <w:p w:rsidR="005269CA" w:rsidRDefault="005269CA">
            <w:pPr>
              <w:pStyle w:val="EmptyCellLayoutStyle"/>
              <w:spacing w:after="0" w:line="240" w:lineRule="auto"/>
            </w:pPr>
          </w:p>
        </w:tc>
        <w:tc>
          <w:tcPr>
            <w:tcW w:w="237" w:type="dxa"/>
          </w:tcPr>
          <w:p w:rsidR="005269CA" w:rsidRDefault="005269CA">
            <w:pPr>
              <w:pStyle w:val="EmptyCellLayoutStyle"/>
              <w:spacing w:after="0" w:line="240" w:lineRule="auto"/>
            </w:pPr>
          </w:p>
        </w:tc>
        <w:tc>
          <w:tcPr>
            <w:tcW w:w="3" w:type="dxa"/>
          </w:tcPr>
          <w:p w:rsidR="005269CA" w:rsidRDefault="005269CA">
            <w:pPr>
              <w:pStyle w:val="EmptyCellLayoutStyle"/>
              <w:spacing w:after="0" w:line="240" w:lineRule="auto"/>
            </w:pPr>
          </w:p>
        </w:tc>
      </w:tr>
      <w:tr w:rsidR="007706DC" w:rsidTr="007706DC">
        <w:trPr>
          <w:trHeight w:val="79"/>
        </w:trPr>
        <w:tc>
          <w:tcPr>
            <w:tcW w:w="43" w:type="dxa"/>
          </w:tcPr>
          <w:p w:rsidR="005269CA" w:rsidRDefault="005269CA">
            <w:pPr>
              <w:pStyle w:val="EmptyCellLayoutStyle"/>
              <w:spacing w:after="0" w:line="240" w:lineRule="auto"/>
            </w:pPr>
          </w:p>
        </w:tc>
        <w:tc>
          <w:tcPr>
            <w:tcW w:w="3" w:type="dxa"/>
            <w:gridSpan w:val="0"/>
          </w:tcPr>
          <w:p w:rsidR="005269CA" w:rsidRDefault="005269CA">
            <w:pPr>
              <w:pStyle w:val="EmptyCellLayoutStyle"/>
              <w:spacing w:after="0" w:line="240" w:lineRule="auto"/>
            </w:pPr>
          </w:p>
        </w:tc>
        <w:tc>
          <w:tcPr>
            <w:tcW w:w="3" w:type="dxa"/>
            <w:gridSpan w:val="0"/>
          </w:tcPr>
          <w:p w:rsidR="005269CA" w:rsidRDefault="005269CA">
            <w:pPr>
              <w:pStyle w:val="EmptyCellLayoutStyle"/>
              <w:spacing w:after="0" w:line="240" w:lineRule="auto"/>
            </w:pPr>
          </w:p>
        </w:tc>
        <w:tc>
          <w:tcPr>
            <w:tcW w:w="3" w:type="dxa"/>
            <w:gridSpan w:val="0"/>
          </w:tcPr>
          <w:p w:rsidR="005269CA" w:rsidRDefault="005269CA">
            <w:pPr>
              <w:pStyle w:val="EmptyCellLayoutStyle"/>
              <w:spacing w:after="0" w:line="240" w:lineRule="auto"/>
            </w:pPr>
          </w:p>
        </w:tc>
        <w:tc>
          <w:tcPr>
            <w:tcW w:w="49" w:type="dxa"/>
          </w:tcPr>
          <w:p w:rsidR="005269CA" w:rsidRDefault="005269CA">
            <w:pPr>
              <w:pStyle w:val="EmptyCellLayoutStyle"/>
              <w:spacing w:after="0" w:line="240" w:lineRule="auto"/>
            </w:pPr>
          </w:p>
        </w:tc>
        <w:tc>
          <w:tcPr>
            <w:tcW w:w="251" w:type="dxa"/>
          </w:tcPr>
          <w:p w:rsidR="005269CA" w:rsidRDefault="005269CA">
            <w:pPr>
              <w:pStyle w:val="EmptyCellLayoutStyle"/>
              <w:spacing w:after="0" w:line="240" w:lineRule="auto"/>
            </w:pPr>
          </w:p>
        </w:tc>
        <w:tc>
          <w:tcPr>
            <w:tcW w:w="49" w:type="dxa"/>
          </w:tcPr>
          <w:p w:rsidR="005269CA" w:rsidRDefault="005269CA">
            <w:pPr>
              <w:pStyle w:val="EmptyCellLayoutStyle"/>
              <w:spacing w:after="0" w:line="240" w:lineRule="auto"/>
            </w:pPr>
          </w:p>
        </w:tc>
        <w:tc>
          <w:tcPr>
            <w:tcW w:w="49" w:type="dxa"/>
          </w:tcPr>
          <w:p w:rsidR="005269CA" w:rsidRDefault="005269CA">
            <w:pPr>
              <w:pStyle w:val="EmptyCellLayoutStyle"/>
              <w:spacing w:after="0" w:line="240" w:lineRule="auto"/>
            </w:pPr>
          </w:p>
        </w:tc>
        <w:tc>
          <w:tcPr>
            <w:tcW w:w="229" w:type="dxa"/>
          </w:tcPr>
          <w:p w:rsidR="005269CA" w:rsidRDefault="005269CA">
            <w:pPr>
              <w:pStyle w:val="EmptyCellLayoutStyle"/>
              <w:spacing w:after="0" w:line="240" w:lineRule="auto"/>
            </w:pPr>
          </w:p>
        </w:tc>
        <w:tc>
          <w:tcPr>
            <w:tcW w:w="1402" w:type="dxa"/>
          </w:tcPr>
          <w:p w:rsidR="005269CA" w:rsidRDefault="005269CA">
            <w:pPr>
              <w:pStyle w:val="EmptyCellLayoutStyle"/>
              <w:spacing w:after="0" w:line="240" w:lineRule="auto"/>
            </w:pPr>
          </w:p>
        </w:tc>
        <w:tc>
          <w:tcPr>
            <w:tcW w:w="56" w:type="dxa"/>
          </w:tcPr>
          <w:p w:rsidR="005269CA" w:rsidRDefault="005269CA">
            <w:pPr>
              <w:pStyle w:val="EmptyCellLayoutStyle"/>
              <w:spacing w:after="0" w:line="240" w:lineRule="auto"/>
            </w:pPr>
          </w:p>
        </w:tc>
        <w:tc>
          <w:tcPr>
            <w:tcW w:w="535" w:type="dxa"/>
          </w:tcPr>
          <w:p w:rsidR="005269CA" w:rsidRDefault="005269CA">
            <w:pPr>
              <w:pStyle w:val="EmptyCellLayoutStyle"/>
              <w:spacing w:after="0" w:line="240" w:lineRule="auto"/>
            </w:pPr>
          </w:p>
        </w:tc>
        <w:tc>
          <w:tcPr>
            <w:tcW w:w="1152" w:type="dxa"/>
          </w:tcPr>
          <w:p w:rsidR="005269CA" w:rsidRDefault="005269CA">
            <w:pPr>
              <w:pStyle w:val="EmptyCellLayoutStyle"/>
              <w:spacing w:after="0" w:line="240" w:lineRule="auto"/>
            </w:pPr>
          </w:p>
        </w:tc>
        <w:tc>
          <w:tcPr>
            <w:tcW w:w="3646" w:type="dxa"/>
          </w:tcPr>
          <w:p w:rsidR="005269CA" w:rsidRDefault="005269CA">
            <w:pPr>
              <w:pStyle w:val="EmptyCellLayoutStyle"/>
              <w:spacing w:after="0" w:line="240" w:lineRule="auto"/>
            </w:pPr>
          </w:p>
        </w:tc>
        <w:tc>
          <w:tcPr>
            <w:tcW w:w="1864" w:type="dxa"/>
          </w:tcPr>
          <w:p w:rsidR="005269CA" w:rsidRDefault="005269CA">
            <w:pPr>
              <w:pStyle w:val="EmptyCellLayoutStyle"/>
              <w:spacing w:after="0" w:line="240" w:lineRule="auto"/>
            </w:pPr>
          </w:p>
        </w:tc>
        <w:tc>
          <w:tcPr>
            <w:tcW w:w="91" w:type="dxa"/>
          </w:tcPr>
          <w:p w:rsidR="005269CA" w:rsidRDefault="005269CA">
            <w:pPr>
              <w:pStyle w:val="EmptyCellLayoutStyle"/>
              <w:spacing w:after="0" w:line="240" w:lineRule="auto"/>
            </w:pPr>
          </w:p>
        </w:tc>
        <w:tc>
          <w:tcPr>
            <w:tcW w:w="1204" w:type="dxa"/>
          </w:tcPr>
          <w:p w:rsidR="005269CA" w:rsidRDefault="005269CA">
            <w:pPr>
              <w:pStyle w:val="EmptyCellLayoutStyle"/>
              <w:spacing w:after="0" w:line="240" w:lineRule="auto"/>
            </w:pPr>
          </w:p>
        </w:tc>
        <w:tc>
          <w:tcPr>
            <w:tcW w:w="470" w:type="dxa"/>
          </w:tcPr>
          <w:p w:rsidR="005269CA" w:rsidRDefault="005269CA">
            <w:pPr>
              <w:pStyle w:val="EmptyCellLayoutStyle"/>
              <w:spacing w:after="0" w:line="240" w:lineRule="auto"/>
            </w:pPr>
          </w:p>
        </w:tc>
        <w:tc>
          <w:tcPr>
            <w:tcW w:w="237" w:type="dxa"/>
          </w:tcPr>
          <w:p w:rsidR="005269CA" w:rsidRDefault="005269CA">
            <w:pPr>
              <w:pStyle w:val="EmptyCellLayoutStyle"/>
              <w:spacing w:after="0" w:line="240" w:lineRule="auto"/>
            </w:pPr>
          </w:p>
        </w:tc>
        <w:tc>
          <w:tcPr>
            <w:tcW w:w="3" w:type="dxa"/>
          </w:tcPr>
          <w:p w:rsidR="005269CA" w:rsidRDefault="005269CA">
            <w:pPr>
              <w:pStyle w:val="EmptyCellLayoutStyle"/>
              <w:spacing w:after="0" w:line="240" w:lineRule="auto"/>
            </w:pPr>
          </w:p>
        </w:tc>
      </w:tr>
      <w:tr w:rsidR="007706DC" w:rsidTr="007706DC">
        <w:tc>
          <w:tcPr>
            <w:tcW w:w="43" w:type="dxa"/>
          </w:tcPr>
          <w:p w:rsidR="005269CA" w:rsidRDefault="005269CA">
            <w:pPr>
              <w:pStyle w:val="EmptyCellLayoutStyle"/>
              <w:spacing w:after="0" w:line="240" w:lineRule="auto"/>
            </w:pPr>
          </w:p>
        </w:tc>
        <w:tc>
          <w:tcPr>
            <w:tcW w:w="3" w:type="dxa"/>
            <w:gridSpan w:val="0"/>
          </w:tcPr>
          <w:p w:rsidR="005269CA" w:rsidRDefault="005269CA">
            <w:pPr>
              <w:pStyle w:val="EmptyCellLayoutStyle"/>
              <w:spacing w:after="0" w:line="240" w:lineRule="auto"/>
            </w:pPr>
          </w:p>
        </w:tc>
        <w:tc>
          <w:tcPr>
            <w:tcW w:w="3" w:type="dxa"/>
            <w:gridSpan w:val="0"/>
          </w:tcPr>
          <w:p w:rsidR="005269CA" w:rsidRDefault="005269CA">
            <w:pPr>
              <w:pStyle w:val="EmptyCellLayoutStyle"/>
              <w:spacing w:after="0" w:line="240" w:lineRule="auto"/>
            </w:pPr>
          </w:p>
        </w:tc>
        <w:tc>
          <w:tcPr>
            <w:tcW w:w="3" w:type="dxa"/>
            <w:gridSpan w:val="0"/>
          </w:tcPr>
          <w:p w:rsidR="005269CA" w:rsidRDefault="005269CA">
            <w:pPr>
              <w:pStyle w:val="EmptyCellLayoutStyle"/>
              <w:spacing w:after="0" w:line="240" w:lineRule="auto"/>
            </w:pPr>
          </w:p>
        </w:tc>
        <w:tc>
          <w:tcPr>
            <w:tcW w:w="49" w:type="dxa"/>
          </w:tcPr>
          <w:p w:rsidR="005269CA" w:rsidRDefault="005269CA">
            <w:pPr>
              <w:pStyle w:val="EmptyCellLayoutStyle"/>
              <w:spacing w:after="0" w:line="240" w:lineRule="auto"/>
            </w:pPr>
          </w:p>
        </w:tc>
        <w:tc>
          <w:tcPr>
            <w:tcW w:w="251" w:type="dxa"/>
          </w:tcPr>
          <w:p w:rsidR="005269CA" w:rsidRDefault="005269CA">
            <w:pPr>
              <w:pStyle w:val="EmptyCellLayoutStyle"/>
              <w:spacing w:after="0" w:line="240" w:lineRule="auto"/>
            </w:pPr>
          </w:p>
        </w:tc>
        <w:tc>
          <w:tcPr>
            <w:tcW w:w="49" w:type="dxa"/>
          </w:tcPr>
          <w:p w:rsidR="005269CA" w:rsidRDefault="005269CA">
            <w:pPr>
              <w:pStyle w:val="EmptyCellLayoutStyle"/>
              <w:spacing w:after="0" w:line="240" w:lineRule="auto"/>
            </w:pPr>
          </w:p>
        </w:tc>
        <w:tc>
          <w:tcPr>
            <w:tcW w:w="49" w:type="dxa"/>
          </w:tcPr>
          <w:p w:rsidR="005269CA" w:rsidRDefault="005269CA">
            <w:pPr>
              <w:pStyle w:val="EmptyCellLayoutStyle"/>
              <w:spacing w:after="0" w:line="240" w:lineRule="auto"/>
            </w:pPr>
          </w:p>
        </w:tc>
        <w:tc>
          <w:tcPr>
            <w:tcW w:w="229" w:type="dxa"/>
          </w:tcPr>
          <w:p w:rsidR="005269CA" w:rsidRDefault="005269CA">
            <w:pPr>
              <w:pStyle w:val="EmptyCellLayoutStyle"/>
              <w:spacing w:after="0" w:line="240" w:lineRule="auto"/>
            </w:pPr>
          </w:p>
        </w:tc>
        <w:tc>
          <w:tcPr>
            <w:tcW w:w="1402" w:type="dxa"/>
          </w:tcPr>
          <w:p w:rsidR="005269CA" w:rsidRDefault="005269CA">
            <w:pPr>
              <w:pStyle w:val="EmptyCellLayoutStyle"/>
              <w:spacing w:after="0" w:line="240" w:lineRule="auto"/>
            </w:pPr>
          </w:p>
        </w:tc>
        <w:tc>
          <w:tcPr>
            <w:tcW w:w="56" w:type="dxa"/>
          </w:tcPr>
          <w:p w:rsidR="005269CA" w:rsidRDefault="005269CA">
            <w:pPr>
              <w:pStyle w:val="EmptyCellLayoutStyle"/>
              <w:spacing w:after="0" w:line="240" w:lineRule="auto"/>
            </w:pPr>
          </w:p>
        </w:tc>
        <w:tc>
          <w:tcPr>
            <w:tcW w:w="535" w:type="dxa"/>
          </w:tcPr>
          <w:p w:rsidR="005269CA" w:rsidRDefault="005269CA">
            <w:pPr>
              <w:pStyle w:val="EmptyCellLayoutStyle"/>
              <w:spacing w:after="0" w:line="240" w:lineRule="auto"/>
            </w:pPr>
          </w:p>
        </w:tc>
        <w:tc>
          <w:tcPr>
            <w:tcW w:w="6753" w:type="dxa"/>
            <w:gridSpan w:val="4"/>
          </w:tcPr>
          <w:p w:rsidR="005269CA" w:rsidRDefault="005269CA">
            <w:pPr>
              <w:spacing w:after="0" w:line="240" w:lineRule="auto"/>
            </w:pPr>
          </w:p>
        </w:tc>
        <w:tc>
          <w:tcPr>
            <w:tcW w:w="1204" w:type="dxa"/>
          </w:tcPr>
          <w:p w:rsidR="005269CA" w:rsidRDefault="005269CA">
            <w:pPr>
              <w:pStyle w:val="EmptyCellLayoutStyle"/>
              <w:spacing w:after="0" w:line="240" w:lineRule="auto"/>
            </w:pPr>
          </w:p>
        </w:tc>
        <w:tc>
          <w:tcPr>
            <w:tcW w:w="470" w:type="dxa"/>
          </w:tcPr>
          <w:p w:rsidR="005269CA" w:rsidRDefault="005269CA">
            <w:pPr>
              <w:pStyle w:val="EmptyCellLayoutStyle"/>
              <w:spacing w:after="0" w:line="240" w:lineRule="auto"/>
            </w:pPr>
          </w:p>
        </w:tc>
        <w:tc>
          <w:tcPr>
            <w:tcW w:w="237" w:type="dxa"/>
          </w:tcPr>
          <w:p w:rsidR="005269CA" w:rsidRDefault="005269CA">
            <w:pPr>
              <w:pStyle w:val="EmptyCellLayoutStyle"/>
              <w:spacing w:after="0" w:line="240" w:lineRule="auto"/>
            </w:pPr>
          </w:p>
        </w:tc>
        <w:tc>
          <w:tcPr>
            <w:tcW w:w="3" w:type="dxa"/>
          </w:tcPr>
          <w:p w:rsidR="005269CA" w:rsidRDefault="005269CA">
            <w:pPr>
              <w:pStyle w:val="EmptyCellLayoutStyle"/>
              <w:spacing w:after="0" w:line="240" w:lineRule="auto"/>
            </w:pPr>
          </w:p>
        </w:tc>
      </w:tr>
      <w:tr w:rsidR="007706DC" w:rsidTr="007706DC">
        <w:trPr>
          <w:trHeight w:val="100"/>
        </w:trPr>
        <w:tc>
          <w:tcPr>
            <w:tcW w:w="43" w:type="dxa"/>
          </w:tcPr>
          <w:p w:rsidR="005269CA" w:rsidRDefault="005269CA">
            <w:pPr>
              <w:pStyle w:val="EmptyCellLayoutStyle"/>
              <w:spacing w:after="0" w:line="240" w:lineRule="auto"/>
            </w:pPr>
          </w:p>
        </w:tc>
        <w:tc>
          <w:tcPr>
            <w:tcW w:w="3" w:type="dxa"/>
            <w:gridSpan w:val="0"/>
          </w:tcPr>
          <w:p w:rsidR="005269CA" w:rsidRDefault="005269CA">
            <w:pPr>
              <w:pStyle w:val="EmptyCellLayoutStyle"/>
              <w:spacing w:after="0" w:line="240" w:lineRule="auto"/>
            </w:pPr>
          </w:p>
        </w:tc>
        <w:tc>
          <w:tcPr>
            <w:tcW w:w="3" w:type="dxa"/>
            <w:gridSpan w:val="0"/>
          </w:tcPr>
          <w:p w:rsidR="005269CA" w:rsidRDefault="005269CA">
            <w:pPr>
              <w:pStyle w:val="EmptyCellLayoutStyle"/>
              <w:spacing w:after="0" w:line="240" w:lineRule="auto"/>
            </w:pPr>
          </w:p>
        </w:tc>
        <w:tc>
          <w:tcPr>
            <w:tcW w:w="3" w:type="dxa"/>
            <w:gridSpan w:val="0"/>
          </w:tcPr>
          <w:p w:rsidR="005269CA" w:rsidRDefault="005269CA">
            <w:pPr>
              <w:pStyle w:val="EmptyCellLayoutStyle"/>
              <w:spacing w:after="0" w:line="240" w:lineRule="auto"/>
            </w:pPr>
          </w:p>
        </w:tc>
        <w:tc>
          <w:tcPr>
            <w:tcW w:w="49" w:type="dxa"/>
          </w:tcPr>
          <w:p w:rsidR="005269CA" w:rsidRDefault="005269CA">
            <w:pPr>
              <w:pStyle w:val="EmptyCellLayoutStyle"/>
              <w:spacing w:after="0" w:line="240" w:lineRule="auto"/>
            </w:pPr>
          </w:p>
        </w:tc>
        <w:tc>
          <w:tcPr>
            <w:tcW w:w="251" w:type="dxa"/>
          </w:tcPr>
          <w:p w:rsidR="005269CA" w:rsidRDefault="005269CA">
            <w:pPr>
              <w:pStyle w:val="EmptyCellLayoutStyle"/>
              <w:spacing w:after="0" w:line="240" w:lineRule="auto"/>
            </w:pPr>
          </w:p>
        </w:tc>
        <w:tc>
          <w:tcPr>
            <w:tcW w:w="49" w:type="dxa"/>
          </w:tcPr>
          <w:p w:rsidR="005269CA" w:rsidRDefault="005269CA">
            <w:pPr>
              <w:pStyle w:val="EmptyCellLayoutStyle"/>
              <w:spacing w:after="0" w:line="240" w:lineRule="auto"/>
            </w:pPr>
          </w:p>
        </w:tc>
        <w:tc>
          <w:tcPr>
            <w:tcW w:w="49" w:type="dxa"/>
          </w:tcPr>
          <w:p w:rsidR="005269CA" w:rsidRDefault="005269CA">
            <w:pPr>
              <w:pStyle w:val="EmptyCellLayoutStyle"/>
              <w:spacing w:after="0" w:line="240" w:lineRule="auto"/>
            </w:pPr>
          </w:p>
        </w:tc>
        <w:tc>
          <w:tcPr>
            <w:tcW w:w="229" w:type="dxa"/>
          </w:tcPr>
          <w:p w:rsidR="005269CA" w:rsidRDefault="005269CA">
            <w:pPr>
              <w:pStyle w:val="EmptyCellLayoutStyle"/>
              <w:spacing w:after="0" w:line="240" w:lineRule="auto"/>
            </w:pPr>
          </w:p>
        </w:tc>
        <w:tc>
          <w:tcPr>
            <w:tcW w:w="1402" w:type="dxa"/>
          </w:tcPr>
          <w:p w:rsidR="005269CA" w:rsidRDefault="005269CA">
            <w:pPr>
              <w:pStyle w:val="EmptyCellLayoutStyle"/>
              <w:spacing w:after="0" w:line="240" w:lineRule="auto"/>
            </w:pPr>
          </w:p>
        </w:tc>
        <w:tc>
          <w:tcPr>
            <w:tcW w:w="56" w:type="dxa"/>
          </w:tcPr>
          <w:p w:rsidR="005269CA" w:rsidRDefault="005269CA">
            <w:pPr>
              <w:pStyle w:val="EmptyCellLayoutStyle"/>
              <w:spacing w:after="0" w:line="240" w:lineRule="auto"/>
            </w:pPr>
          </w:p>
        </w:tc>
        <w:tc>
          <w:tcPr>
            <w:tcW w:w="535" w:type="dxa"/>
          </w:tcPr>
          <w:p w:rsidR="005269CA" w:rsidRDefault="005269CA">
            <w:pPr>
              <w:pStyle w:val="EmptyCellLayoutStyle"/>
              <w:spacing w:after="0" w:line="240" w:lineRule="auto"/>
            </w:pPr>
          </w:p>
        </w:tc>
        <w:tc>
          <w:tcPr>
            <w:tcW w:w="1152" w:type="dxa"/>
          </w:tcPr>
          <w:p w:rsidR="005269CA" w:rsidRDefault="005269CA">
            <w:pPr>
              <w:pStyle w:val="EmptyCellLayoutStyle"/>
              <w:spacing w:after="0" w:line="240" w:lineRule="auto"/>
            </w:pPr>
          </w:p>
        </w:tc>
        <w:tc>
          <w:tcPr>
            <w:tcW w:w="3646" w:type="dxa"/>
          </w:tcPr>
          <w:p w:rsidR="005269CA" w:rsidRDefault="005269CA">
            <w:pPr>
              <w:pStyle w:val="EmptyCellLayoutStyle"/>
              <w:spacing w:after="0" w:line="240" w:lineRule="auto"/>
            </w:pPr>
          </w:p>
        </w:tc>
        <w:tc>
          <w:tcPr>
            <w:tcW w:w="1864" w:type="dxa"/>
          </w:tcPr>
          <w:p w:rsidR="005269CA" w:rsidRDefault="005269CA">
            <w:pPr>
              <w:pStyle w:val="EmptyCellLayoutStyle"/>
              <w:spacing w:after="0" w:line="240" w:lineRule="auto"/>
            </w:pPr>
          </w:p>
        </w:tc>
        <w:tc>
          <w:tcPr>
            <w:tcW w:w="91" w:type="dxa"/>
          </w:tcPr>
          <w:p w:rsidR="005269CA" w:rsidRDefault="005269CA">
            <w:pPr>
              <w:pStyle w:val="EmptyCellLayoutStyle"/>
              <w:spacing w:after="0" w:line="240" w:lineRule="auto"/>
            </w:pPr>
          </w:p>
        </w:tc>
        <w:tc>
          <w:tcPr>
            <w:tcW w:w="1204" w:type="dxa"/>
          </w:tcPr>
          <w:p w:rsidR="005269CA" w:rsidRDefault="005269CA">
            <w:pPr>
              <w:pStyle w:val="EmptyCellLayoutStyle"/>
              <w:spacing w:after="0" w:line="240" w:lineRule="auto"/>
            </w:pPr>
          </w:p>
        </w:tc>
        <w:tc>
          <w:tcPr>
            <w:tcW w:w="470" w:type="dxa"/>
          </w:tcPr>
          <w:p w:rsidR="005269CA" w:rsidRDefault="005269CA">
            <w:pPr>
              <w:pStyle w:val="EmptyCellLayoutStyle"/>
              <w:spacing w:after="0" w:line="240" w:lineRule="auto"/>
            </w:pPr>
          </w:p>
        </w:tc>
        <w:tc>
          <w:tcPr>
            <w:tcW w:w="237" w:type="dxa"/>
          </w:tcPr>
          <w:p w:rsidR="005269CA" w:rsidRDefault="005269CA">
            <w:pPr>
              <w:pStyle w:val="EmptyCellLayoutStyle"/>
              <w:spacing w:after="0" w:line="240" w:lineRule="auto"/>
            </w:pPr>
          </w:p>
        </w:tc>
        <w:tc>
          <w:tcPr>
            <w:tcW w:w="3" w:type="dxa"/>
          </w:tcPr>
          <w:p w:rsidR="005269CA" w:rsidRDefault="005269CA">
            <w:pPr>
              <w:pStyle w:val="EmptyCellLayoutStyle"/>
              <w:spacing w:after="0" w:line="240" w:lineRule="auto"/>
            </w:pPr>
          </w:p>
        </w:tc>
      </w:tr>
      <w:tr w:rsidR="00D72FE7" w:rsidTr="007706DC">
        <w:trPr>
          <w:trHeight w:val="694"/>
        </w:trPr>
        <w:tc>
          <w:tcPr>
            <w:tcW w:w="11336" w:type="dxa"/>
            <w:gridSpan w:val="16"/>
          </w:tcPr>
          <w:tbl>
            <w:tblPr>
              <w:tblW w:w="0" w:type="auto"/>
              <w:tblCellMar>
                <w:left w:w="0" w:type="dxa"/>
                <w:right w:w="0" w:type="dxa"/>
              </w:tblCellMar>
              <w:tblLook w:val="0000"/>
            </w:tblPr>
            <w:tblGrid>
              <w:gridCol w:w="11147"/>
            </w:tblGrid>
            <w:tr w:rsidR="005269CA">
              <w:trPr>
                <w:trHeight w:val="616"/>
              </w:trPr>
              <w:tc>
                <w:tcPr>
                  <w:tcW w:w="11147" w:type="dxa"/>
                  <w:tcBorders>
                    <w:top w:val="nil"/>
                    <w:left w:val="nil"/>
                    <w:bottom w:val="nil"/>
                    <w:right w:val="nil"/>
                  </w:tcBorders>
                  <w:tcMar>
                    <w:top w:w="39" w:type="dxa"/>
                    <w:left w:w="39" w:type="dxa"/>
                    <w:bottom w:w="39" w:type="dxa"/>
                    <w:right w:w="39" w:type="dxa"/>
                  </w:tcMar>
                </w:tcPr>
                <w:p w:rsidR="005269CA" w:rsidRDefault="00B956ED">
                  <w:pPr>
                    <w:spacing w:after="0" w:line="240" w:lineRule="auto"/>
                  </w:pPr>
                  <w:r>
                    <w:rPr>
                      <w:b/>
                      <w:color w:val="000000"/>
                      <w:sz w:val="24"/>
                    </w:rPr>
                    <w:t>AÇIKLAMA: Disiplin Kurulu Kararları genelgesinde aldıkları cezaların içeriğinde Disiplin Talimatının 93. Maddesi de bulunan kişilerin dikkatine</w:t>
                  </w:r>
                </w:p>
                <w:p w:rsidR="005269CA" w:rsidRDefault="005269CA">
                  <w:pPr>
                    <w:spacing w:after="0" w:line="240" w:lineRule="auto"/>
                  </w:pPr>
                </w:p>
                <w:p w:rsidR="005269CA" w:rsidRDefault="00B956ED">
                  <w:pPr>
                    <w:spacing w:after="0" w:line="240" w:lineRule="auto"/>
                  </w:pPr>
                  <w:r>
                    <w:rPr>
                      <w:rFonts w:ascii="Cambria" w:eastAsia="Cambria" w:hAnsi="Cambria"/>
                      <w:b/>
                      <w:color w:val="000000"/>
                      <w:sz w:val="24"/>
                    </w:rPr>
                    <w:t>MADDE 93 - SOYUNMA ODASI ve YEDEK KULÜBESİNE GİRİŞ YASAĞI</w:t>
                  </w:r>
                </w:p>
                <w:p w:rsidR="005269CA" w:rsidRDefault="00B956ED">
                  <w:pPr>
                    <w:spacing w:after="0" w:line="240" w:lineRule="auto"/>
                  </w:pPr>
                  <w:r>
                    <w:rPr>
                      <w:rFonts w:ascii="Cambria" w:eastAsia="Cambria" w:hAnsi="Cambria"/>
                      <w:b/>
                      <w:color w:val="000000"/>
                    </w:rPr>
                    <w:t>(1)</w:t>
                  </w:r>
                  <w:r>
                    <w:rPr>
                      <w:rFonts w:ascii="Cambria" w:eastAsia="Cambria" w:hAnsi="Cambria"/>
                      <w:color w:val="000000"/>
                    </w:rPr>
                    <w:t xml:space="preserve"> </w:t>
                  </w:r>
                  <w:r>
                    <w:rPr>
                      <w:rFonts w:ascii="Cambria" w:eastAsia="Cambria" w:hAnsi="Cambria"/>
                      <w:color w:val="000000"/>
                      <w:sz w:val="22"/>
                    </w:rPr>
                    <w:t>Soyunma odası ve yedek kulübesine giriş yasağı cezası ile cezalandırılan kişiler müsabaka öncesinde, müsabaka esnasında, devre arasında ve müsabakanın tamamlanmasını müteakip 15 dakika içerisinde soyunma odalarında, koridorlarında, saha içerisinde ve yedek kulübesinde bulunamazlar, bu süreçte futbolculara talimat veremezler ve yedek kulübesiyle doğrudan veya dolaylı bir şekilde iletişim kuramazlar.</w:t>
                  </w:r>
                </w:p>
              </w:tc>
            </w:tr>
          </w:tbl>
          <w:p w:rsidR="005269CA" w:rsidRDefault="005269CA">
            <w:pPr>
              <w:spacing w:after="0" w:line="240" w:lineRule="auto"/>
            </w:pPr>
          </w:p>
        </w:tc>
        <w:tc>
          <w:tcPr>
            <w:tcW w:w="3" w:type="dxa"/>
          </w:tcPr>
          <w:p w:rsidR="005269CA" w:rsidRDefault="005269CA">
            <w:pPr>
              <w:pStyle w:val="EmptyCellLayoutStyle"/>
              <w:spacing w:after="0" w:line="240" w:lineRule="auto"/>
            </w:pPr>
          </w:p>
        </w:tc>
      </w:tr>
      <w:tr w:rsidR="007706DC" w:rsidTr="007706DC">
        <w:trPr>
          <w:trHeight w:val="429"/>
        </w:trPr>
        <w:tc>
          <w:tcPr>
            <w:tcW w:w="43" w:type="dxa"/>
          </w:tcPr>
          <w:p w:rsidR="005269CA" w:rsidRDefault="005269CA">
            <w:pPr>
              <w:pStyle w:val="EmptyCellLayoutStyle"/>
              <w:spacing w:after="0" w:line="240" w:lineRule="auto"/>
            </w:pPr>
          </w:p>
        </w:tc>
        <w:tc>
          <w:tcPr>
            <w:tcW w:w="3" w:type="dxa"/>
            <w:gridSpan w:val="0"/>
          </w:tcPr>
          <w:p w:rsidR="005269CA" w:rsidRDefault="005269CA">
            <w:pPr>
              <w:pStyle w:val="EmptyCellLayoutStyle"/>
              <w:spacing w:after="0" w:line="240" w:lineRule="auto"/>
            </w:pPr>
          </w:p>
        </w:tc>
        <w:tc>
          <w:tcPr>
            <w:tcW w:w="3" w:type="dxa"/>
            <w:gridSpan w:val="0"/>
          </w:tcPr>
          <w:p w:rsidR="005269CA" w:rsidRDefault="005269CA">
            <w:pPr>
              <w:pStyle w:val="EmptyCellLayoutStyle"/>
              <w:spacing w:after="0" w:line="240" w:lineRule="auto"/>
            </w:pPr>
          </w:p>
        </w:tc>
        <w:tc>
          <w:tcPr>
            <w:tcW w:w="3" w:type="dxa"/>
            <w:gridSpan w:val="0"/>
          </w:tcPr>
          <w:p w:rsidR="005269CA" w:rsidRDefault="005269CA">
            <w:pPr>
              <w:pStyle w:val="EmptyCellLayoutStyle"/>
              <w:spacing w:after="0" w:line="240" w:lineRule="auto"/>
            </w:pPr>
          </w:p>
        </w:tc>
        <w:tc>
          <w:tcPr>
            <w:tcW w:w="49" w:type="dxa"/>
          </w:tcPr>
          <w:p w:rsidR="005269CA" w:rsidRDefault="005269CA">
            <w:pPr>
              <w:pStyle w:val="EmptyCellLayoutStyle"/>
              <w:spacing w:after="0" w:line="240" w:lineRule="auto"/>
            </w:pPr>
          </w:p>
        </w:tc>
        <w:tc>
          <w:tcPr>
            <w:tcW w:w="251" w:type="dxa"/>
          </w:tcPr>
          <w:p w:rsidR="005269CA" w:rsidRDefault="005269CA">
            <w:pPr>
              <w:pStyle w:val="EmptyCellLayoutStyle"/>
              <w:spacing w:after="0" w:line="240" w:lineRule="auto"/>
            </w:pPr>
          </w:p>
        </w:tc>
        <w:tc>
          <w:tcPr>
            <w:tcW w:w="49" w:type="dxa"/>
          </w:tcPr>
          <w:p w:rsidR="005269CA" w:rsidRDefault="005269CA">
            <w:pPr>
              <w:pStyle w:val="EmptyCellLayoutStyle"/>
              <w:spacing w:after="0" w:line="240" w:lineRule="auto"/>
            </w:pPr>
          </w:p>
        </w:tc>
        <w:tc>
          <w:tcPr>
            <w:tcW w:w="10935" w:type="dxa"/>
            <w:gridSpan w:val="12"/>
          </w:tcPr>
          <w:p w:rsidR="005269CA" w:rsidRDefault="005269CA">
            <w:pPr>
              <w:spacing w:after="0" w:line="240" w:lineRule="auto"/>
            </w:pPr>
          </w:p>
          <w:p w:rsidR="007706DC" w:rsidRPr="007706DC" w:rsidRDefault="007706DC" w:rsidP="007706DC">
            <w:pPr>
              <w:ind w:left="331" w:firstLine="29"/>
              <w:rPr>
                <w:sz w:val="28"/>
                <w:szCs w:val="28"/>
              </w:rPr>
            </w:pPr>
            <w:r w:rsidRPr="007706DC">
              <w:rPr>
                <w:sz w:val="28"/>
                <w:szCs w:val="28"/>
              </w:rPr>
              <w:t>Bilgi ve gereği rica olunur.</w:t>
            </w:r>
          </w:p>
          <w:p w:rsidR="007706DC" w:rsidRPr="007706DC" w:rsidRDefault="007706DC" w:rsidP="007706DC">
            <w:pPr>
              <w:ind w:left="331" w:firstLine="29"/>
              <w:rPr>
                <w:sz w:val="28"/>
                <w:szCs w:val="28"/>
              </w:rPr>
            </w:pPr>
            <w:r w:rsidRPr="007706DC">
              <w:rPr>
                <w:sz w:val="28"/>
                <w:szCs w:val="28"/>
              </w:rPr>
              <w:t xml:space="preserve">                                                                                                          </w:t>
            </w:r>
          </w:p>
          <w:p w:rsidR="007706DC" w:rsidRPr="007706DC" w:rsidRDefault="007706DC" w:rsidP="007706DC">
            <w:pPr>
              <w:ind w:left="331" w:firstLine="29"/>
              <w:rPr>
                <w:sz w:val="28"/>
                <w:szCs w:val="28"/>
              </w:rPr>
            </w:pPr>
            <w:r w:rsidRPr="007706DC">
              <w:rPr>
                <w:sz w:val="28"/>
                <w:szCs w:val="28"/>
              </w:rPr>
              <w:t xml:space="preserve">                                                                                                                                                                                                     </w:t>
            </w:r>
          </w:p>
          <w:p w:rsidR="007706DC" w:rsidRPr="007706DC" w:rsidRDefault="007706DC" w:rsidP="007706DC">
            <w:pPr>
              <w:ind w:left="331" w:firstLine="29"/>
              <w:rPr>
                <w:sz w:val="28"/>
                <w:szCs w:val="28"/>
              </w:rPr>
            </w:pPr>
          </w:p>
          <w:p w:rsidR="007706DC" w:rsidRPr="007706DC" w:rsidRDefault="007706DC" w:rsidP="007706DC">
            <w:pPr>
              <w:spacing w:after="0"/>
              <w:ind w:left="331" w:firstLine="29"/>
              <w:rPr>
                <w:sz w:val="28"/>
                <w:szCs w:val="28"/>
              </w:rPr>
            </w:pPr>
            <w:r w:rsidRPr="007706DC">
              <w:rPr>
                <w:sz w:val="28"/>
                <w:szCs w:val="28"/>
              </w:rPr>
              <w:t xml:space="preserve">                                                                                                  Ahmet MAHİREL</w:t>
            </w:r>
          </w:p>
          <w:tbl>
            <w:tblPr>
              <w:tblW w:w="0" w:type="auto"/>
              <w:tblCellMar>
                <w:left w:w="0" w:type="dxa"/>
                <w:right w:w="0" w:type="dxa"/>
              </w:tblCellMar>
              <w:tblLook w:val="0000"/>
            </w:tblPr>
            <w:tblGrid>
              <w:gridCol w:w="10634"/>
            </w:tblGrid>
            <w:tr w:rsidR="007706DC" w:rsidRPr="007706DC" w:rsidTr="005D7FBE">
              <w:trPr>
                <w:trHeight w:val="260"/>
              </w:trPr>
              <w:tc>
                <w:tcPr>
                  <w:tcW w:w="11106" w:type="dxa"/>
                  <w:tcMar>
                    <w:top w:w="40" w:type="dxa"/>
                    <w:left w:w="40" w:type="dxa"/>
                    <w:bottom w:w="40" w:type="dxa"/>
                    <w:right w:w="40" w:type="dxa"/>
                  </w:tcMar>
                </w:tcPr>
                <w:p w:rsidR="007706DC" w:rsidRPr="007706DC" w:rsidRDefault="007706DC" w:rsidP="005D7FBE">
                  <w:pPr>
                    <w:spacing w:after="0"/>
                    <w:rPr>
                      <w:sz w:val="28"/>
                      <w:szCs w:val="28"/>
                    </w:rPr>
                  </w:pPr>
                  <w:r w:rsidRPr="007706DC">
                    <w:rPr>
                      <w:sz w:val="28"/>
                      <w:szCs w:val="28"/>
                    </w:rPr>
                    <w:t xml:space="preserve">                                                                                                               Başkan</w:t>
                  </w:r>
                </w:p>
              </w:tc>
            </w:tr>
          </w:tbl>
          <w:p w:rsidR="007706DC" w:rsidRDefault="007706DC" w:rsidP="007706DC"/>
          <w:p w:rsidR="007706DC" w:rsidRDefault="007706DC">
            <w:pPr>
              <w:spacing w:after="0" w:line="240" w:lineRule="auto"/>
            </w:pPr>
            <w:bookmarkStart w:id="0" w:name="_GoBack"/>
            <w:bookmarkEnd w:id="0"/>
          </w:p>
          <w:p w:rsidR="007706DC" w:rsidRDefault="007706DC">
            <w:pPr>
              <w:spacing w:after="0" w:line="240" w:lineRule="auto"/>
            </w:pPr>
          </w:p>
          <w:p w:rsidR="007706DC" w:rsidRDefault="007706DC">
            <w:pPr>
              <w:spacing w:after="0" w:line="240" w:lineRule="auto"/>
            </w:pPr>
          </w:p>
          <w:p w:rsidR="007706DC" w:rsidRDefault="007706DC">
            <w:pPr>
              <w:spacing w:after="0" w:line="240" w:lineRule="auto"/>
            </w:pPr>
          </w:p>
          <w:p w:rsidR="007706DC" w:rsidRDefault="007706DC">
            <w:pPr>
              <w:spacing w:after="0" w:line="240" w:lineRule="auto"/>
            </w:pPr>
          </w:p>
          <w:p w:rsidR="007706DC" w:rsidRDefault="007706DC">
            <w:pPr>
              <w:spacing w:after="0" w:line="240" w:lineRule="auto"/>
            </w:pPr>
          </w:p>
          <w:p w:rsidR="007706DC" w:rsidRDefault="007706DC">
            <w:pPr>
              <w:spacing w:after="0" w:line="240" w:lineRule="auto"/>
            </w:pPr>
          </w:p>
          <w:p w:rsidR="007706DC" w:rsidRDefault="007706DC">
            <w:pPr>
              <w:spacing w:after="0" w:line="240" w:lineRule="auto"/>
            </w:pPr>
          </w:p>
        </w:tc>
        <w:tc>
          <w:tcPr>
            <w:tcW w:w="3" w:type="dxa"/>
          </w:tcPr>
          <w:p w:rsidR="005269CA" w:rsidRDefault="005269CA">
            <w:pPr>
              <w:pStyle w:val="EmptyCellLayoutStyle"/>
              <w:spacing w:after="0" w:line="240" w:lineRule="auto"/>
            </w:pPr>
          </w:p>
        </w:tc>
      </w:tr>
      <w:tr w:rsidR="007706DC" w:rsidTr="007706DC">
        <w:trPr>
          <w:trHeight w:val="79"/>
        </w:trPr>
        <w:tc>
          <w:tcPr>
            <w:tcW w:w="43" w:type="dxa"/>
          </w:tcPr>
          <w:p w:rsidR="005269CA" w:rsidRDefault="005269CA">
            <w:pPr>
              <w:pStyle w:val="EmptyCellLayoutStyle"/>
              <w:spacing w:after="0" w:line="240" w:lineRule="auto"/>
            </w:pPr>
          </w:p>
        </w:tc>
        <w:tc>
          <w:tcPr>
            <w:tcW w:w="3" w:type="dxa"/>
            <w:gridSpan w:val="0"/>
          </w:tcPr>
          <w:p w:rsidR="005269CA" w:rsidRDefault="005269CA">
            <w:pPr>
              <w:pStyle w:val="EmptyCellLayoutStyle"/>
              <w:spacing w:after="0" w:line="240" w:lineRule="auto"/>
            </w:pPr>
          </w:p>
        </w:tc>
        <w:tc>
          <w:tcPr>
            <w:tcW w:w="3" w:type="dxa"/>
            <w:gridSpan w:val="0"/>
          </w:tcPr>
          <w:p w:rsidR="005269CA" w:rsidRDefault="005269CA">
            <w:pPr>
              <w:pStyle w:val="EmptyCellLayoutStyle"/>
              <w:spacing w:after="0" w:line="240" w:lineRule="auto"/>
            </w:pPr>
          </w:p>
        </w:tc>
        <w:tc>
          <w:tcPr>
            <w:tcW w:w="3" w:type="dxa"/>
            <w:gridSpan w:val="0"/>
          </w:tcPr>
          <w:p w:rsidR="005269CA" w:rsidRDefault="005269CA">
            <w:pPr>
              <w:pStyle w:val="EmptyCellLayoutStyle"/>
              <w:spacing w:after="0" w:line="240" w:lineRule="auto"/>
            </w:pPr>
          </w:p>
        </w:tc>
        <w:tc>
          <w:tcPr>
            <w:tcW w:w="49" w:type="dxa"/>
          </w:tcPr>
          <w:p w:rsidR="005269CA" w:rsidRDefault="005269CA">
            <w:pPr>
              <w:pStyle w:val="EmptyCellLayoutStyle"/>
              <w:spacing w:after="0" w:line="240" w:lineRule="auto"/>
            </w:pPr>
          </w:p>
        </w:tc>
        <w:tc>
          <w:tcPr>
            <w:tcW w:w="251" w:type="dxa"/>
          </w:tcPr>
          <w:p w:rsidR="005269CA" w:rsidRDefault="005269CA">
            <w:pPr>
              <w:pStyle w:val="EmptyCellLayoutStyle"/>
              <w:spacing w:after="0" w:line="240" w:lineRule="auto"/>
            </w:pPr>
          </w:p>
        </w:tc>
        <w:tc>
          <w:tcPr>
            <w:tcW w:w="49" w:type="dxa"/>
          </w:tcPr>
          <w:p w:rsidR="005269CA" w:rsidRDefault="005269CA">
            <w:pPr>
              <w:pStyle w:val="EmptyCellLayoutStyle"/>
              <w:spacing w:after="0" w:line="240" w:lineRule="auto"/>
            </w:pPr>
          </w:p>
        </w:tc>
        <w:tc>
          <w:tcPr>
            <w:tcW w:w="49" w:type="dxa"/>
          </w:tcPr>
          <w:p w:rsidR="005269CA" w:rsidRDefault="005269CA">
            <w:pPr>
              <w:pStyle w:val="EmptyCellLayoutStyle"/>
              <w:spacing w:after="0" w:line="240" w:lineRule="auto"/>
            </w:pPr>
          </w:p>
        </w:tc>
        <w:tc>
          <w:tcPr>
            <w:tcW w:w="229" w:type="dxa"/>
          </w:tcPr>
          <w:p w:rsidR="005269CA" w:rsidRDefault="005269CA">
            <w:pPr>
              <w:pStyle w:val="EmptyCellLayoutStyle"/>
              <w:spacing w:after="0" w:line="240" w:lineRule="auto"/>
            </w:pPr>
          </w:p>
        </w:tc>
        <w:tc>
          <w:tcPr>
            <w:tcW w:w="1402" w:type="dxa"/>
          </w:tcPr>
          <w:p w:rsidR="005269CA" w:rsidRDefault="005269CA">
            <w:pPr>
              <w:pStyle w:val="EmptyCellLayoutStyle"/>
              <w:spacing w:after="0" w:line="240" w:lineRule="auto"/>
            </w:pPr>
          </w:p>
        </w:tc>
        <w:tc>
          <w:tcPr>
            <w:tcW w:w="56" w:type="dxa"/>
          </w:tcPr>
          <w:p w:rsidR="005269CA" w:rsidRDefault="005269CA">
            <w:pPr>
              <w:pStyle w:val="EmptyCellLayoutStyle"/>
              <w:spacing w:after="0" w:line="240" w:lineRule="auto"/>
            </w:pPr>
          </w:p>
        </w:tc>
        <w:tc>
          <w:tcPr>
            <w:tcW w:w="535" w:type="dxa"/>
          </w:tcPr>
          <w:p w:rsidR="005269CA" w:rsidRDefault="005269CA">
            <w:pPr>
              <w:pStyle w:val="EmptyCellLayoutStyle"/>
              <w:spacing w:after="0" w:line="240" w:lineRule="auto"/>
            </w:pPr>
          </w:p>
        </w:tc>
        <w:tc>
          <w:tcPr>
            <w:tcW w:w="1152" w:type="dxa"/>
          </w:tcPr>
          <w:p w:rsidR="005269CA" w:rsidRDefault="005269CA">
            <w:pPr>
              <w:pStyle w:val="EmptyCellLayoutStyle"/>
              <w:spacing w:after="0" w:line="240" w:lineRule="auto"/>
            </w:pPr>
          </w:p>
        </w:tc>
        <w:tc>
          <w:tcPr>
            <w:tcW w:w="3646" w:type="dxa"/>
          </w:tcPr>
          <w:p w:rsidR="005269CA" w:rsidRDefault="005269CA">
            <w:pPr>
              <w:pStyle w:val="EmptyCellLayoutStyle"/>
              <w:spacing w:after="0" w:line="240" w:lineRule="auto"/>
            </w:pPr>
          </w:p>
        </w:tc>
        <w:tc>
          <w:tcPr>
            <w:tcW w:w="1864" w:type="dxa"/>
          </w:tcPr>
          <w:p w:rsidR="005269CA" w:rsidRDefault="005269CA">
            <w:pPr>
              <w:pStyle w:val="EmptyCellLayoutStyle"/>
              <w:spacing w:after="0" w:line="240" w:lineRule="auto"/>
            </w:pPr>
          </w:p>
        </w:tc>
        <w:tc>
          <w:tcPr>
            <w:tcW w:w="91" w:type="dxa"/>
          </w:tcPr>
          <w:p w:rsidR="005269CA" w:rsidRDefault="005269CA">
            <w:pPr>
              <w:pStyle w:val="EmptyCellLayoutStyle"/>
              <w:spacing w:after="0" w:line="240" w:lineRule="auto"/>
            </w:pPr>
          </w:p>
        </w:tc>
        <w:tc>
          <w:tcPr>
            <w:tcW w:w="1204" w:type="dxa"/>
          </w:tcPr>
          <w:p w:rsidR="005269CA" w:rsidRDefault="005269CA">
            <w:pPr>
              <w:pStyle w:val="EmptyCellLayoutStyle"/>
              <w:spacing w:after="0" w:line="240" w:lineRule="auto"/>
            </w:pPr>
          </w:p>
        </w:tc>
        <w:tc>
          <w:tcPr>
            <w:tcW w:w="470" w:type="dxa"/>
          </w:tcPr>
          <w:p w:rsidR="005269CA" w:rsidRDefault="005269CA">
            <w:pPr>
              <w:pStyle w:val="EmptyCellLayoutStyle"/>
              <w:spacing w:after="0" w:line="240" w:lineRule="auto"/>
            </w:pPr>
          </w:p>
        </w:tc>
        <w:tc>
          <w:tcPr>
            <w:tcW w:w="237" w:type="dxa"/>
          </w:tcPr>
          <w:p w:rsidR="005269CA" w:rsidRDefault="005269CA">
            <w:pPr>
              <w:pStyle w:val="EmptyCellLayoutStyle"/>
              <w:spacing w:after="0" w:line="240" w:lineRule="auto"/>
            </w:pPr>
          </w:p>
        </w:tc>
        <w:tc>
          <w:tcPr>
            <w:tcW w:w="3" w:type="dxa"/>
          </w:tcPr>
          <w:p w:rsidR="005269CA" w:rsidRDefault="005269CA">
            <w:pPr>
              <w:pStyle w:val="EmptyCellLayoutStyle"/>
              <w:spacing w:after="0" w:line="240" w:lineRule="auto"/>
            </w:pPr>
          </w:p>
        </w:tc>
      </w:tr>
      <w:tr w:rsidR="007706DC" w:rsidTr="007706DC">
        <w:trPr>
          <w:trHeight w:val="340"/>
        </w:trPr>
        <w:tc>
          <w:tcPr>
            <w:tcW w:w="43" w:type="dxa"/>
          </w:tcPr>
          <w:p w:rsidR="005269CA" w:rsidRDefault="005269CA">
            <w:pPr>
              <w:pStyle w:val="EmptyCellLayoutStyle"/>
              <w:spacing w:after="0" w:line="240" w:lineRule="auto"/>
            </w:pPr>
          </w:p>
        </w:tc>
        <w:tc>
          <w:tcPr>
            <w:tcW w:w="3" w:type="dxa"/>
            <w:gridSpan w:val="0"/>
          </w:tcPr>
          <w:p w:rsidR="005269CA" w:rsidRDefault="005269CA">
            <w:pPr>
              <w:pStyle w:val="EmptyCellLayoutStyle"/>
              <w:spacing w:after="0" w:line="240" w:lineRule="auto"/>
            </w:pPr>
          </w:p>
        </w:tc>
        <w:tc>
          <w:tcPr>
            <w:tcW w:w="3" w:type="dxa"/>
            <w:gridSpan w:val="0"/>
          </w:tcPr>
          <w:p w:rsidR="005269CA" w:rsidRDefault="005269CA">
            <w:pPr>
              <w:pStyle w:val="EmptyCellLayoutStyle"/>
              <w:spacing w:after="0" w:line="240" w:lineRule="auto"/>
            </w:pPr>
          </w:p>
        </w:tc>
        <w:tc>
          <w:tcPr>
            <w:tcW w:w="3" w:type="dxa"/>
            <w:gridSpan w:val="0"/>
          </w:tcPr>
          <w:p w:rsidR="005269CA" w:rsidRDefault="005269CA">
            <w:pPr>
              <w:pStyle w:val="EmptyCellLayoutStyle"/>
              <w:spacing w:after="0" w:line="240" w:lineRule="auto"/>
            </w:pPr>
          </w:p>
        </w:tc>
        <w:tc>
          <w:tcPr>
            <w:tcW w:w="49" w:type="dxa"/>
          </w:tcPr>
          <w:p w:rsidR="005269CA" w:rsidRDefault="005269CA">
            <w:pPr>
              <w:pStyle w:val="EmptyCellLayoutStyle"/>
              <w:spacing w:after="0" w:line="240" w:lineRule="auto"/>
            </w:pPr>
          </w:p>
        </w:tc>
        <w:tc>
          <w:tcPr>
            <w:tcW w:w="251" w:type="dxa"/>
          </w:tcPr>
          <w:p w:rsidR="005269CA" w:rsidRDefault="005269CA">
            <w:pPr>
              <w:pStyle w:val="EmptyCellLayoutStyle"/>
              <w:spacing w:after="0" w:line="240" w:lineRule="auto"/>
            </w:pPr>
          </w:p>
        </w:tc>
        <w:tc>
          <w:tcPr>
            <w:tcW w:w="49" w:type="dxa"/>
          </w:tcPr>
          <w:p w:rsidR="005269CA" w:rsidRDefault="005269CA">
            <w:pPr>
              <w:pStyle w:val="EmptyCellLayoutStyle"/>
              <w:spacing w:after="0" w:line="240" w:lineRule="auto"/>
            </w:pPr>
          </w:p>
        </w:tc>
        <w:tc>
          <w:tcPr>
            <w:tcW w:w="49" w:type="dxa"/>
          </w:tcPr>
          <w:p w:rsidR="005269CA" w:rsidRDefault="005269CA">
            <w:pPr>
              <w:pStyle w:val="EmptyCellLayoutStyle"/>
              <w:spacing w:after="0" w:line="240" w:lineRule="auto"/>
            </w:pPr>
          </w:p>
        </w:tc>
        <w:tc>
          <w:tcPr>
            <w:tcW w:w="10886" w:type="dxa"/>
            <w:gridSpan w:val="11"/>
          </w:tcPr>
          <w:p w:rsidR="005269CA" w:rsidRDefault="005269CA">
            <w:pPr>
              <w:spacing w:after="0" w:line="240" w:lineRule="auto"/>
            </w:pPr>
          </w:p>
        </w:tc>
        <w:tc>
          <w:tcPr>
            <w:tcW w:w="3" w:type="dxa"/>
          </w:tcPr>
          <w:p w:rsidR="005269CA" w:rsidRDefault="005269CA">
            <w:pPr>
              <w:pStyle w:val="EmptyCellLayoutStyle"/>
              <w:spacing w:after="0" w:line="240" w:lineRule="auto"/>
            </w:pPr>
          </w:p>
        </w:tc>
      </w:tr>
      <w:tr w:rsidR="007706DC" w:rsidTr="007706DC">
        <w:trPr>
          <w:trHeight w:val="1511"/>
        </w:trPr>
        <w:tc>
          <w:tcPr>
            <w:tcW w:w="43" w:type="dxa"/>
          </w:tcPr>
          <w:p w:rsidR="005269CA" w:rsidRDefault="005269CA">
            <w:pPr>
              <w:pStyle w:val="EmptyCellLayoutStyle"/>
              <w:spacing w:after="0" w:line="240" w:lineRule="auto"/>
            </w:pPr>
          </w:p>
        </w:tc>
        <w:tc>
          <w:tcPr>
            <w:tcW w:w="3" w:type="dxa"/>
            <w:gridSpan w:val="0"/>
          </w:tcPr>
          <w:p w:rsidR="005269CA" w:rsidRDefault="005269CA">
            <w:pPr>
              <w:pStyle w:val="EmptyCellLayoutStyle"/>
              <w:spacing w:after="0" w:line="240" w:lineRule="auto"/>
            </w:pPr>
          </w:p>
        </w:tc>
        <w:tc>
          <w:tcPr>
            <w:tcW w:w="3" w:type="dxa"/>
            <w:gridSpan w:val="0"/>
          </w:tcPr>
          <w:p w:rsidR="005269CA" w:rsidRDefault="005269CA">
            <w:pPr>
              <w:pStyle w:val="EmptyCellLayoutStyle"/>
              <w:spacing w:after="0" w:line="240" w:lineRule="auto"/>
            </w:pPr>
          </w:p>
        </w:tc>
        <w:tc>
          <w:tcPr>
            <w:tcW w:w="3" w:type="dxa"/>
            <w:gridSpan w:val="0"/>
          </w:tcPr>
          <w:p w:rsidR="005269CA" w:rsidRDefault="005269CA">
            <w:pPr>
              <w:pStyle w:val="EmptyCellLayoutStyle"/>
              <w:spacing w:after="0" w:line="240" w:lineRule="auto"/>
            </w:pPr>
          </w:p>
        </w:tc>
        <w:tc>
          <w:tcPr>
            <w:tcW w:w="49" w:type="dxa"/>
          </w:tcPr>
          <w:p w:rsidR="005269CA" w:rsidRDefault="005269CA">
            <w:pPr>
              <w:pStyle w:val="EmptyCellLayoutStyle"/>
              <w:spacing w:after="0" w:line="240" w:lineRule="auto"/>
            </w:pPr>
          </w:p>
        </w:tc>
        <w:tc>
          <w:tcPr>
            <w:tcW w:w="251" w:type="dxa"/>
          </w:tcPr>
          <w:p w:rsidR="005269CA" w:rsidRDefault="005269CA">
            <w:pPr>
              <w:pStyle w:val="EmptyCellLayoutStyle"/>
              <w:spacing w:after="0" w:line="240" w:lineRule="auto"/>
            </w:pPr>
          </w:p>
        </w:tc>
        <w:tc>
          <w:tcPr>
            <w:tcW w:w="49" w:type="dxa"/>
          </w:tcPr>
          <w:p w:rsidR="005269CA" w:rsidRDefault="005269CA">
            <w:pPr>
              <w:pStyle w:val="EmptyCellLayoutStyle"/>
              <w:spacing w:after="0" w:line="240" w:lineRule="auto"/>
            </w:pPr>
          </w:p>
        </w:tc>
        <w:tc>
          <w:tcPr>
            <w:tcW w:w="49" w:type="dxa"/>
          </w:tcPr>
          <w:p w:rsidR="005269CA" w:rsidRDefault="005269CA">
            <w:pPr>
              <w:pStyle w:val="EmptyCellLayoutStyle"/>
              <w:spacing w:after="0" w:line="240" w:lineRule="auto"/>
            </w:pPr>
          </w:p>
        </w:tc>
        <w:tc>
          <w:tcPr>
            <w:tcW w:w="229" w:type="dxa"/>
          </w:tcPr>
          <w:p w:rsidR="005269CA" w:rsidRDefault="005269CA">
            <w:pPr>
              <w:pStyle w:val="EmptyCellLayoutStyle"/>
              <w:spacing w:after="0" w:line="240" w:lineRule="auto"/>
            </w:pPr>
          </w:p>
        </w:tc>
        <w:tc>
          <w:tcPr>
            <w:tcW w:w="1402" w:type="dxa"/>
          </w:tcPr>
          <w:p w:rsidR="005269CA" w:rsidRDefault="005269CA">
            <w:pPr>
              <w:pStyle w:val="EmptyCellLayoutStyle"/>
              <w:spacing w:after="0" w:line="240" w:lineRule="auto"/>
            </w:pPr>
          </w:p>
        </w:tc>
        <w:tc>
          <w:tcPr>
            <w:tcW w:w="56" w:type="dxa"/>
          </w:tcPr>
          <w:p w:rsidR="005269CA" w:rsidRDefault="005269CA">
            <w:pPr>
              <w:pStyle w:val="EmptyCellLayoutStyle"/>
              <w:spacing w:after="0" w:line="240" w:lineRule="auto"/>
            </w:pPr>
          </w:p>
        </w:tc>
        <w:tc>
          <w:tcPr>
            <w:tcW w:w="535" w:type="dxa"/>
          </w:tcPr>
          <w:p w:rsidR="005269CA" w:rsidRDefault="005269CA">
            <w:pPr>
              <w:pStyle w:val="EmptyCellLayoutStyle"/>
              <w:spacing w:after="0" w:line="240" w:lineRule="auto"/>
            </w:pPr>
          </w:p>
        </w:tc>
        <w:tc>
          <w:tcPr>
            <w:tcW w:w="1152" w:type="dxa"/>
          </w:tcPr>
          <w:p w:rsidR="005269CA" w:rsidRDefault="005269CA">
            <w:pPr>
              <w:pStyle w:val="EmptyCellLayoutStyle"/>
              <w:spacing w:after="0" w:line="240" w:lineRule="auto"/>
            </w:pPr>
          </w:p>
        </w:tc>
        <w:tc>
          <w:tcPr>
            <w:tcW w:w="3646" w:type="dxa"/>
          </w:tcPr>
          <w:p w:rsidR="005269CA" w:rsidRDefault="005269CA">
            <w:pPr>
              <w:pStyle w:val="EmptyCellLayoutStyle"/>
              <w:spacing w:after="0" w:line="240" w:lineRule="auto"/>
            </w:pPr>
          </w:p>
        </w:tc>
        <w:tc>
          <w:tcPr>
            <w:tcW w:w="1864" w:type="dxa"/>
          </w:tcPr>
          <w:p w:rsidR="005269CA" w:rsidRDefault="005269CA">
            <w:pPr>
              <w:pStyle w:val="EmptyCellLayoutStyle"/>
              <w:spacing w:after="0" w:line="240" w:lineRule="auto"/>
            </w:pPr>
          </w:p>
        </w:tc>
        <w:tc>
          <w:tcPr>
            <w:tcW w:w="91" w:type="dxa"/>
          </w:tcPr>
          <w:p w:rsidR="005269CA" w:rsidRDefault="005269CA">
            <w:pPr>
              <w:pStyle w:val="EmptyCellLayoutStyle"/>
              <w:spacing w:after="0" w:line="240" w:lineRule="auto"/>
            </w:pPr>
          </w:p>
        </w:tc>
        <w:tc>
          <w:tcPr>
            <w:tcW w:w="1204" w:type="dxa"/>
          </w:tcPr>
          <w:p w:rsidR="005269CA" w:rsidRDefault="005269CA">
            <w:pPr>
              <w:pStyle w:val="EmptyCellLayoutStyle"/>
              <w:spacing w:after="0" w:line="240" w:lineRule="auto"/>
            </w:pPr>
          </w:p>
        </w:tc>
        <w:tc>
          <w:tcPr>
            <w:tcW w:w="470" w:type="dxa"/>
          </w:tcPr>
          <w:p w:rsidR="005269CA" w:rsidRDefault="005269CA">
            <w:pPr>
              <w:pStyle w:val="EmptyCellLayoutStyle"/>
              <w:spacing w:after="0" w:line="240" w:lineRule="auto"/>
            </w:pPr>
          </w:p>
        </w:tc>
        <w:tc>
          <w:tcPr>
            <w:tcW w:w="237" w:type="dxa"/>
          </w:tcPr>
          <w:p w:rsidR="005269CA" w:rsidRDefault="005269CA">
            <w:pPr>
              <w:pStyle w:val="EmptyCellLayoutStyle"/>
              <w:spacing w:after="0" w:line="240" w:lineRule="auto"/>
            </w:pPr>
          </w:p>
        </w:tc>
        <w:tc>
          <w:tcPr>
            <w:tcW w:w="3" w:type="dxa"/>
          </w:tcPr>
          <w:p w:rsidR="005269CA" w:rsidRDefault="005269CA">
            <w:pPr>
              <w:pStyle w:val="EmptyCellLayoutStyle"/>
              <w:spacing w:after="0" w:line="240" w:lineRule="auto"/>
            </w:pPr>
          </w:p>
        </w:tc>
      </w:tr>
    </w:tbl>
    <w:p w:rsidR="005269CA" w:rsidRDefault="005269CA">
      <w:pPr>
        <w:spacing w:after="0" w:line="240" w:lineRule="auto"/>
      </w:pPr>
    </w:p>
    <w:sectPr w:rsidR="005269CA" w:rsidSect="008C4158">
      <w:footerReference w:type="default" r:id="rId7"/>
      <w:pgSz w:w="11905" w:h="16837"/>
      <w:pgMar w:top="566" w:right="0" w:bottom="566" w:left="566" w:header="0" w:footer="0"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A5FB8" w:rsidRDefault="00AA5FB8" w:rsidP="007706DC">
      <w:pPr>
        <w:spacing w:after="0" w:line="240" w:lineRule="auto"/>
      </w:pPr>
      <w:r>
        <w:separator/>
      </w:r>
    </w:p>
  </w:endnote>
  <w:endnote w:type="continuationSeparator" w:id="0">
    <w:p w:rsidR="00AA5FB8" w:rsidRDefault="00AA5FB8" w:rsidP="007706D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AFF" w:usb1="C0007843" w:usb2="00000009" w:usb3="00000000" w:csb0="000001FF" w:csb1="00000000"/>
  </w:font>
  <w:font w:name="Times New Roman">
    <w:panose1 w:val="02020603050405020304"/>
    <w:charset w:val="A2"/>
    <w:family w:val="roman"/>
    <w:pitch w:val="variable"/>
    <w:sig w:usb0="E0002AFF" w:usb1="C0007841"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48116346"/>
      <w:docPartObj>
        <w:docPartGallery w:val="Page Numbers (Bottom of Page)"/>
        <w:docPartUnique/>
      </w:docPartObj>
    </w:sdtPr>
    <w:sdtContent>
      <w:p w:rsidR="007706DC" w:rsidRDefault="008C4158">
        <w:pPr>
          <w:pStyle w:val="Altbilgi"/>
          <w:jc w:val="center"/>
        </w:pPr>
        <w:r>
          <w:fldChar w:fldCharType="begin"/>
        </w:r>
        <w:r w:rsidR="007706DC">
          <w:instrText>PAGE   \* MERGEFORMAT</w:instrText>
        </w:r>
        <w:r>
          <w:fldChar w:fldCharType="separate"/>
        </w:r>
        <w:r w:rsidR="002743D7">
          <w:rPr>
            <w:noProof/>
          </w:rPr>
          <w:t>1</w:t>
        </w:r>
        <w:r>
          <w:fldChar w:fldCharType="end"/>
        </w:r>
      </w:p>
    </w:sdtContent>
  </w:sdt>
  <w:p w:rsidR="007706DC" w:rsidRDefault="007706DC">
    <w:pPr>
      <w:pStyle w:val="Altbilgi"/>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A5FB8" w:rsidRDefault="00AA5FB8" w:rsidP="007706DC">
      <w:pPr>
        <w:spacing w:after="0" w:line="240" w:lineRule="auto"/>
      </w:pPr>
      <w:r>
        <w:separator/>
      </w:r>
    </w:p>
  </w:footnote>
  <w:footnote w:type="continuationSeparator" w:id="0">
    <w:p w:rsidR="00AA5FB8" w:rsidRDefault="00AA5FB8" w:rsidP="007706D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bullet"/>
      <w:lvlText w:val="·"/>
      <w:lvlJc w:val="left"/>
      <w:rPr>
        <w:rFonts w:ascii="Symbol" w:eastAsia="Symbol" w:hAnsi="Symbol" w:cs="Symbol"/>
        <w:sz w:val="20"/>
      </w:rPr>
    </w:lvl>
    <w:lvl w:ilvl="1">
      <w:start w:val="1"/>
      <w:numFmt w:val="bullet"/>
      <w:lvlText w:val="o"/>
      <w:lvlJc w:val="left"/>
      <w:rPr>
        <w:rFonts w:ascii="Courier New" w:eastAsia="Courier New" w:hAnsi="Courier New" w:cs="Courier New"/>
        <w:sz w:val="20"/>
      </w:rPr>
    </w:lvl>
    <w:lvl w:ilvl="2">
      <w:start w:val="1"/>
      <w:numFmt w:val="bullet"/>
      <w:lvlText w:val="§"/>
      <w:lvlJc w:val="left"/>
      <w:rPr>
        <w:rFonts w:ascii="Wingdings" w:eastAsia="Wingdings" w:hAnsi="Wingdings" w:cs="Wingdings"/>
        <w:sz w:val="20"/>
      </w:rPr>
    </w:lvl>
    <w:lvl w:ilvl="3">
      <w:start w:val="1"/>
      <w:numFmt w:val="bullet"/>
      <w:lvlText w:val="·"/>
      <w:lvlJc w:val="left"/>
      <w:rPr>
        <w:rFonts w:ascii="Symbol" w:eastAsia="Symbol" w:hAnsi="Symbol" w:cs="Symbol"/>
        <w:sz w:val="20"/>
      </w:rPr>
    </w:lvl>
    <w:lvl w:ilvl="4">
      <w:start w:val="1"/>
      <w:numFmt w:val="bullet"/>
      <w:lvlText w:val="o"/>
      <w:lvlJc w:val="left"/>
      <w:rPr>
        <w:rFonts w:ascii="Courier New" w:eastAsia="Courier New" w:hAnsi="Courier New" w:cs="Courier New"/>
        <w:sz w:val="20"/>
      </w:rPr>
    </w:lvl>
    <w:lvl w:ilvl="5">
      <w:start w:val="1"/>
      <w:numFmt w:val="bullet"/>
      <w:lvlText w:val="§"/>
      <w:lvlJc w:val="left"/>
      <w:rPr>
        <w:rFonts w:ascii="Wingdings" w:eastAsia="Wingdings" w:hAnsi="Wingdings" w:cs="Wingdings"/>
        <w:sz w:val="20"/>
      </w:rPr>
    </w:lvl>
    <w:lvl w:ilvl="6">
      <w:start w:val="1"/>
      <w:numFmt w:val="bullet"/>
      <w:lvlText w:val="·"/>
      <w:lvlJc w:val="left"/>
      <w:rPr>
        <w:rFonts w:ascii="Symbol" w:eastAsia="Symbol" w:hAnsi="Symbol" w:cs="Symbol"/>
        <w:sz w:val="20"/>
      </w:rPr>
    </w:lvl>
    <w:lvl w:ilvl="7">
      <w:start w:val="1"/>
      <w:numFmt w:val="bullet"/>
      <w:lvlText w:val="o"/>
      <w:lvlJc w:val="left"/>
      <w:rPr>
        <w:rFonts w:ascii="Courier New" w:eastAsia="Courier New" w:hAnsi="Courier New" w:cs="Courier New"/>
        <w:sz w:val="20"/>
      </w:rPr>
    </w:lvl>
    <w:lvl w:ilvl="8">
      <w:start w:val="1"/>
      <w:numFmt w:val="bullet"/>
      <w:lvlText w:val="§"/>
      <w:lvlJc w:val="left"/>
      <w:rPr>
        <w:rFonts w:ascii="Wingdings" w:eastAsia="Wingdings" w:hAnsi="Wingdings" w:cs="Wingdings"/>
        <w:sz w:val="20"/>
      </w:rPr>
    </w:lvl>
  </w:abstractNum>
  <w:abstractNum w:abstractNumId="1">
    <w:nsid w:val="00000002"/>
    <w:multiLevelType w:val="multilevel"/>
    <w:tmpl w:val="00000002"/>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
    <w:nsid w:val="00000003"/>
    <w:multiLevelType w:val="multilevel"/>
    <w:tmpl w:val="00000003"/>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3">
    <w:nsid w:val="00000004"/>
    <w:multiLevelType w:val="multilevel"/>
    <w:tmpl w:val="00000004"/>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4">
    <w:nsid w:val="00000005"/>
    <w:multiLevelType w:val="multilevel"/>
    <w:tmpl w:val="00000005"/>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5">
    <w:nsid w:val="00000006"/>
    <w:multiLevelType w:val="multilevel"/>
    <w:tmpl w:val="00000006"/>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6">
    <w:nsid w:val="00000007"/>
    <w:multiLevelType w:val="multilevel"/>
    <w:tmpl w:val="00000007"/>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7">
    <w:nsid w:val="00000008"/>
    <w:multiLevelType w:val="multilevel"/>
    <w:tmpl w:val="00000008"/>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8">
    <w:nsid w:val="00000009"/>
    <w:multiLevelType w:val="multilevel"/>
    <w:tmpl w:val="00000009"/>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9">
    <w:nsid w:val="0000000A"/>
    <w:multiLevelType w:val="multilevel"/>
    <w:tmpl w:val="0000000A"/>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0">
    <w:nsid w:val="0000000B"/>
    <w:multiLevelType w:val="multilevel"/>
    <w:tmpl w:val="0000000B"/>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1">
    <w:nsid w:val="0000000C"/>
    <w:multiLevelType w:val="multilevel"/>
    <w:tmpl w:val="0000000C"/>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footnotePr>
    <w:footnote w:id="-1"/>
    <w:footnote w:id="0"/>
  </w:footnotePr>
  <w:endnotePr>
    <w:endnote w:id="-1"/>
    <w:endnote w:id="0"/>
  </w:endnotePr>
  <w:compat/>
  <w:rsids>
    <w:rsidRoot w:val="005269CA"/>
    <w:rsid w:val="002743D7"/>
    <w:rsid w:val="005269CA"/>
    <w:rsid w:val="007706DC"/>
    <w:rsid w:val="007A0812"/>
    <w:rsid w:val="008C4158"/>
    <w:rsid w:val="00AA5FB8"/>
    <w:rsid w:val="00B956ED"/>
    <w:rsid w:val="00D72FE7"/>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4158"/>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EmptyCellLayoutStyle">
    <w:name w:val="EmptyCellLayoutStyle"/>
    <w:rsid w:val="008C4158"/>
    <w:rPr>
      <w:sz w:val="2"/>
    </w:rPr>
  </w:style>
  <w:style w:type="paragraph" w:styleId="stbilgi">
    <w:name w:val="header"/>
    <w:basedOn w:val="Normal"/>
    <w:link w:val="stbilgiChar"/>
    <w:uiPriority w:val="99"/>
    <w:unhideWhenUsed/>
    <w:rsid w:val="007706DC"/>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7706DC"/>
  </w:style>
  <w:style w:type="paragraph" w:styleId="Altbilgi">
    <w:name w:val="footer"/>
    <w:basedOn w:val="Normal"/>
    <w:link w:val="AltbilgiChar"/>
    <w:uiPriority w:val="99"/>
    <w:unhideWhenUsed/>
    <w:rsid w:val="007706DC"/>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7706D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EmptyCellLayoutStyle">
    <w:name w:val="EmptyCellLayoutStyle"/>
    <w:rPr>
      <w:sz w:val="2"/>
    </w:rPr>
  </w:style>
  <w:style w:type="paragraph" w:styleId="stbilgi">
    <w:name w:val="header"/>
    <w:basedOn w:val="Normal"/>
    <w:link w:val="stbilgiChar"/>
    <w:uiPriority w:val="99"/>
    <w:unhideWhenUsed/>
    <w:rsid w:val="007706DC"/>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7706DC"/>
  </w:style>
  <w:style w:type="paragraph" w:styleId="Altbilgi">
    <w:name w:val="footer"/>
    <w:basedOn w:val="Normal"/>
    <w:link w:val="AltbilgiChar"/>
    <w:uiPriority w:val="99"/>
    <w:unhideWhenUsed/>
    <w:rsid w:val="007706DC"/>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7706DC"/>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378</Words>
  <Characters>2158</Characters>
  <Application>Microsoft Office Word</Application>
  <DocSecurity>0</DocSecurity>
  <Lines>17</Lines>
  <Paragraphs>5</Paragraphs>
  <ScaleCrop>false</ScaleCrop>
  <HeadingPairs>
    <vt:vector size="2" baseType="variant">
      <vt:variant>
        <vt:lpstr>Konu Başlığı</vt:lpstr>
      </vt:variant>
      <vt:variant>
        <vt:i4>1</vt:i4>
      </vt:variant>
    </vt:vector>
  </HeadingPairs>
  <TitlesOfParts>
    <vt:vector size="1" baseType="lpstr">
      <vt:lpstr>Genelge</vt:lpstr>
    </vt:vector>
  </TitlesOfParts>
  <Company/>
  <LinksUpToDate>false</LinksUpToDate>
  <CharactersWithSpaces>2531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Genelge</dc:title>
  <dc:creator>pc</dc:creator>
  <cp:lastModifiedBy>İsmet Gaziler </cp:lastModifiedBy>
  <cp:revision>2</cp:revision>
  <cp:lastPrinted>2018-04-19T13:06:00Z</cp:lastPrinted>
  <dcterms:created xsi:type="dcterms:W3CDTF">2018-04-19T13:32:00Z</dcterms:created>
  <dcterms:modified xsi:type="dcterms:W3CDTF">2018-04-19T13:32:00Z</dcterms:modified>
</cp:coreProperties>
</file>