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7"/>
        <w:gridCol w:w="6"/>
        <w:gridCol w:w="6"/>
        <w:gridCol w:w="6"/>
        <w:gridCol w:w="6"/>
        <w:gridCol w:w="6"/>
        <w:gridCol w:w="6"/>
        <w:gridCol w:w="6"/>
        <w:gridCol w:w="164"/>
        <w:gridCol w:w="1130"/>
        <w:gridCol w:w="39"/>
        <w:gridCol w:w="363"/>
        <w:gridCol w:w="1052"/>
        <w:gridCol w:w="4388"/>
        <w:gridCol w:w="2320"/>
        <w:gridCol w:w="35"/>
        <w:gridCol w:w="971"/>
        <w:gridCol w:w="408"/>
        <w:gridCol w:w="241"/>
        <w:gridCol w:w="179"/>
      </w:tblGrid>
      <w:tr w:rsidR="00D00797" w:rsidTr="00D00797">
        <w:trPr>
          <w:trHeight w:val="880"/>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0947" w:type="dxa"/>
            <w:gridSpan w:val="10"/>
          </w:tcPr>
          <w:tbl>
            <w:tblPr>
              <w:tblW w:w="0" w:type="auto"/>
              <w:tblCellMar>
                <w:left w:w="0" w:type="dxa"/>
                <w:right w:w="0" w:type="dxa"/>
              </w:tblCellMar>
              <w:tblLook w:val="04A0"/>
            </w:tblPr>
            <w:tblGrid>
              <w:gridCol w:w="10947"/>
            </w:tblGrid>
            <w:tr w:rsidR="00934282">
              <w:trPr>
                <w:trHeight w:val="802"/>
              </w:trPr>
              <w:tc>
                <w:tcPr>
                  <w:tcW w:w="10982" w:type="dxa"/>
                  <w:tcBorders>
                    <w:top w:val="nil"/>
                    <w:left w:val="nil"/>
                    <w:bottom w:val="nil"/>
                    <w:right w:val="nil"/>
                  </w:tcBorders>
                  <w:tcMar>
                    <w:top w:w="39" w:type="dxa"/>
                    <w:left w:w="39" w:type="dxa"/>
                    <w:bottom w:w="39" w:type="dxa"/>
                    <w:right w:w="39" w:type="dxa"/>
                  </w:tcMar>
                </w:tcPr>
                <w:p w:rsidR="00934282" w:rsidRDefault="00AC3C05">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934282" w:rsidRDefault="00AC3C05">
                  <w:pPr>
                    <w:spacing w:after="0" w:line="240" w:lineRule="auto"/>
                    <w:jc w:val="center"/>
                  </w:pPr>
                  <w:r>
                    <w:rPr>
                      <w:rFonts w:ascii="Arial" w:eastAsia="Arial" w:hAnsi="Arial"/>
                      <w:color w:val="000000"/>
                      <w:sz w:val="18"/>
                    </w:rPr>
                    <w:t>7, Memduh Asaf Sokak Lefkoşa-Kıbrıs Tel: 0 (392) 444 1955 , Fax :0 (392) 228 25 78</w:t>
                  </w:r>
                </w:p>
                <w:p w:rsidR="00934282" w:rsidRDefault="00AC3C05">
                  <w:pPr>
                    <w:spacing w:after="0" w:line="240" w:lineRule="auto"/>
                    <w:jc w:val="center"/>
                  </w:pPr>
                  <w:r>
                    <w:rPr>
                      <w:rFonts w:ascii="Arial" w:eastAsia="Arial" w:hAnsi="Arial"/>
                      <w:color w:val="000000"/>
                      <w:sz w:val="18"/>
                    </w:rPr>
                    <w:t>E-Mail : info@ktff.org, Web Page : http://www.ktff.org</w:t>
                  </w:r>
                </w:p>
              </w:tc>
            </w:tr>
          </w:tbl>
          <w:p w:rsidR="00934282" w:rsidRDefault="00934282">
            <w:pPr>
              <w:spacing w:after="0" w:line="240" w:lineRule="auto"/>
            </w:pPr>
          </w:p>
        </w:tc>
        <w:tc>
          <w:tcPr>
            <w:tcW w:w="179" w:type="dxa"/>
          </w:tcPr>
          <w:p w:rsidR="00934282" w:rsidRDefault="00934282">
            <w:pPr>
              <w:pStyle w:val="EmptyCellLayoutStyle"/>
              <w:spacing w:after="0" w:line="240" w:lineRule="auto"/>
            </w:pPr>
          </w:p>
        </w:tc>
      </w:tr>
      <w:tr w:rsidR="00934282" w:rsidTr="00D00797">
        <w:trPr>
          <w:trHeight w:val="70"/>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D00797" w:rsidTr="00D00797">
        <w:trPr>
          <w:trHeight w:val="340"/>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306" w:type="dxa"/>
            <w:gridSpan w:val="4"/>
          </w:tcPr>
          <w:tbl>
            <w:tblPr>
              <w:tblW w:w="0" w:type="auto"/>
              <w:tblCellMar>
                <w:left w:w="0" w:type="dxa"/>
                <w:right w:w="0" w:type="dxa"/>
              </w:tblCellMar>
              <w:tblLook w:val="04A0"/>
            </w:tblPr>
            <w:tblGrid>
              <w:gridCol w:w="1297"/>
            </w:tblGrid>
            <w:tr w:rsidR="00934282">
              <w:trPr>
                <w:trHeight w:val="262"/>
              </w:trPr>
              <w:tc>
                <w:tcPr>
                  <w:tcW w:w="1297" w:type="dxa"/>
                  <w:tcBorders>
                    <w:top w:val="nil"/>
                    <w:left w:val="nil"/>
                    <w:bottom w:val="nil"/>
                    <w:right w:val="nil"/>
                  </w:tcBorders>
                  <w:tcMar>
                    <w:top w:w="39" w:type="dxa"/>
                    <w:left w:w="39" w:type="dxa"/>
                    <w:bottom w:w="39" w:type="dxa"/>
                    <w:right w:w="39" w:type="dxa"/>
                  </w:tcMar>
                </w:tcPr>
                <w:p w:rsidR="00934282" w:rsidRDefault="00AC3C05">
                  <w:pPr>
                    <w:spacing w:after="0" w:line="240" w:lineRule="auto"/>
                  </w:pPr>
                  <w:r>
                    <w:rPr>
                      <w:rFonts w:ascii="Arial" w:eastAsia="Arial" w:hAnsi="Arial"/>
                      <w:b/>
                      <w:color w:val="000000"/>
                    </w:rPr>
                    <w:t>Genelge No:</w:t>
                  </w:r>
                </w:p>
              </w:tc>
            </w:tr>
          </w:tbl>
          <w:p w:rsidR="00934282" w:rsidRDefault="00934282">
            <w:pPr>
              <w:spacing w:after="0" w:line="240" w:lineRule="auto"/>
            </w:pPr>
          </w:p>
        </w:tc>
        <w:tc>
          <w:tcPr>
            <w:tcW w:w="39" w:type="dxa"/>
          </w:tcPr>
          <w:p w:rsidR="00934282" w:rsidRDefault="00934282">
            <w:pPr>
              <w:pStyle w:val="EmptyCellLayoutStyle"/>
              <w:spacing w:after="0" w:line="240" w:lineRule="auto"/>
            </w:pPr>
          </w:p>
        </w:tc>
        <w:tc>
          <w:tcPr>
            <w:tcW w:w="1415" w:type="dxa"/>
            <w:gridSpan w:val="2"/>
          </w:tcPr>
          <w:tbl>
            <w:tblPr>
              <w:tblW w:w="0" w:type="auto"/>
              <w:tblCellMar>
                <w:left w:w="0" w:type="dxa"/>
                <w:right w:w="0" w:type="dxa"/>
              </w:tblCellMar>
              <w:tblLook w:val="04A0"/>
            </w:tblPr>
            <w:tblGrid>
              <w:gridCol w:w="1415"/>
            </w:tblGrid>
            <w:tr w:rsidR="00934282">
              <w:trPr>
                <w:trHeight w:val="262"/>
              </w:trPr>
              <w:tc>
                <w:tcPr>
                  <w:tcW w:w="1417" w:type="dxa"/>
                  <w:tcBorders>
                    <w:top w:val="nil"/>
                    <w:left w:val="nil"/>
                    <w:bottom w:val="nil"/>
                    <w:right w:val="nil"/>
                  </w:tcBorders>
                  <w:tcMar>
                    <w:top w:w="39" w:type="dxa"/>
                    <w:left w:w="39" w:type="dxa"/>
                    <w:bottom w:w="39" w:type="dxa"/>
                    <w:right w:w="39" w:type="dxa"/>
                  </w:tcMar>
                </w:tcPr>
                <w:p w:rsidR="00934282" w:rsidRDefault="00AC3C05">
                  <w:pPr>
                    <w:spacing w:after="0" w:line="240" w:lineRule="auto"/>
                  </w:pPr>
                  <w:r>
                    <w:rPr>
                      <w:rFonts w:ascii="Arial" w:eastAsia="Arial" w:hAnsi="Arial"/>
                      <w:b/>
                      <w:color w:val="000000"/>
                    </w:rPr>
                    <w:t>67/2017-2018</w:t>
                  </w:r>
                </w:p>
              </w:tc>
            </w:tr>
          </w:tbl>
          <w:p w:rsidR="00934282" w:rsidRDefault="00934282">
            <w:pPr>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1414" w:type="dxa"/>
            <w:gridSpan w:val="3"/>
          </w:tcPr>
          <w:tbl>
            <w:tblPr>
              <w:tblW w:w="0" w:type="auto"/>
              <w:tblCellMar>
                <w:left w:w="0" w:type="dxa"/>
                <w:right w:w="0" w:type="dxa"/>
              </w:tblCellMar>
              <w:tblLook w:val="04A0"/>
            </w:tblPr>
            <w:tblGrid>
              <w:gridCol w:w="1414"/>
            </w:tblGrid>
            <w:tr w:rsidR="00934282">
              <w:trPr>
                <w:trHeight w:val="262"/>
              </w:trPr>
              <w:tc>
                <w:tcPr>
                  <w:tcW w:w="1417" w:type="dxa"/>
                  <w:tcBorders>
                    <w:top w:val="nil"/>
                    <w:left w:val="nil"/>
                    <w:bottom w:val="nil"/>
                    <w:right w:val="nil"/>
                  </w:tcBorders>
                  <w:tcMar>
                    <w:top w:w="39" w:type="dxa"/>
                    <w:left w:w="39" w:type="dxa"/>
                    <w:bottom w:w="39" w:type="dxa"/>
                    <w:right w:w="39" w:type="dxa"/>
                  </w:tcMar>
                </w:tcPr>
                <w:p w:rsidR="00934282" w:rsidRDefault="00AC3C05">
                  <w:pPr>
                    <w:spacing w:after="0" w:line="240" w:lineRule="auto"/>
                    <w:jc w:val="right"/>
                  </w:pPr>
                  <w:r>
                    <w:rPr>
                      <w:rFonts w:ascii="Arial" w:eastAsia="Arial" w:hAnsi="Arial"/>
                      <w:b/>
                      <w:color w:val="000000"/>
                      <w:sz w:val="18"/>
                    </w:rPr>
                    <w:t>03.05.2018</w:t>
                  </w:r>
                </w:p>
              </w:tc>
            </w:tr>
          </w:tbl>
          <w:p w:rsidR="00934282" w:rsidRDefault="00934282">
            <w:pPr>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934282" w:rsidTr="00D00797">
        <w:trPr>
          <w:trHeight w:val="100"/>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D00797" w:rsidTr="00D00797">
        <w:trPr>
          <w:trHeight w:val="795"/>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7160" w:type="dxa"/>
            <w:gridSpan w:val="10"/>
          </w:tcPr>
          <w:tbl>
            <w:tblPr>
              <w:tblW w:w="0" w:type="auto"/>
              <w:tblCellMar>
                <w:left w:w="0" w:type="dxa"/>
                <w:right w:w="0" w:type="dxa"/>
              </w:tblCellMar>
              <w:tblLook w:val="04A0"/>
            </w:tblPr>
            <w:tblGrid>
              <w:gridCol w:w="7158"/>
            </w:tblGrid>
            <w:tr w:rsidR="00934282">
              <w:trPr>
                <w:trHeight w:val="717"/>
              </w:trPr>
              <w:tc>
                <w:tcPr>
                  <w:tcW w:w="7158" w:type="dxa"/>
                  <w:tcBorders>
                    <w:top w:val="nil"/>
                    <w:left w:val="nil"/>
                    <w:bottom w:val="nil"/>
                    <w:right w:val="nil"/>
                  </w:tcBorders>
                  <w:tcMar>
                    <w:top w:w="39" w:type="dxa"/>
                    <w:left w:w="39" w:type="dxa"/>
                    <w:bottom w:w="39" w:type="dxa"/>
                    <w:right w:w="39" w:type="dxa"/>
                  </w:tcMar>
                </w:tcPr>
                <w:p w:rsidR="00934282" w:rsidRDefault="00AC3C05">
                  <w:pPr>
                    <w:spacing w:after="0" w:line="240" w:lineRule="auto"/>
                  </w:pPr>
                  <w:r>
                    <w:rPr>
                      <w:rFonts w:ascii="Arial" w:eastAsia="Arial" w:hAnsi="Arial"/>
                      <w:b/>
                      <w:color w:val="000000"/>
                      <w:u w:val="single"/>
                    </w:rPr>
                    <w:t>KIBRIS TÜRK FUTBOL FEDERASYONU</w:t>
                  </w:r>
                </w:p>
                <w:p w:rsidR="00934282" w:rsidRDefault="00AC3C05">
                  <w:pPr>
                    <w:spacing w:after="0" w:line="240" w:lineRule="auto"/>
                  </w:pPr>
                  <w:r>
                    <w:rPr>
                      <w:rFonts w:ascii="Arial" w:eastAsia="Arial" w:hAnsi="Arial"/>
                      <w:b/>
                      <w:color w:val="000000"/>
                      <w:u w:val="single"/>
                    </w:rPr>
                    <w:t xml:space="preserve">K-PET SÜPER LİG, K-PET BİRİNCİ LİG VE BTM LİGLERİ </w:t>
                  </w:r>
                </w:p>
                <w:p w:rsidR="00934282" w:rsidRDefault="00AC3C05">
                  <w:pPr>
                    <w:spacing w:after="0" w:line="240" w:lineRule="auto"/>
                  </w:pPr>
                  <w:r>
                    <w:rPr>
                      <w:rFonts w:ascii="Arial" w:eastAsia="Arial" w:hAnsi="Arial"/>
                      <w:b/>
                      <w:color w:val="000000"/>
                      <w:u w:val="single"/>
                    </w:rPr>
                    <w:t>KULÜPLERİ YÖNETİM KURULLARI BAŞKANLARINA</w:t>
                  </w:r>
                </w:p>
              </w:tc>
            </w:tr>
          </w:tbl>
          <w:p w:rsidR="00934282" w:rsidRDefault="00934282">
            <w:pPr>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934282" w:rsidTr="00D00797">
        <w:trPr>
          <w:trHeight w:val="100"/>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D00797" w:rsidTr="00D00797">
        <w:trPr>
          <w:trHeight w:val="380"/>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1135" w:type="dxa"/>
            <w:gridSpan w:val="15"/>
          </w:tcPr>
          <w:tbl>
            <w:tblPr>
              <w:tblW w:w="0" w:type="auto"/>
              <w:tblCellMar>
                <w:left w:w="0" w:type="dxa"/>
                <w:right w:w="0" w:type="dxa"/>
              </w:tblCellMar>
              <w:tblLook w:val="04A0"/>
            </w:tblPr>
            <w:tblGrid>
              <w:gridCol w:w="11135"/>
            </w:tblGrid>
            <w:tr w:rsidR="00934282">
              <w:trPr>
                <w:trHeight w:val="302"/>
              </w:trPr>
              <w:tc>
                <w:tcPr>
                  <w:tcW w:w="11147" w:type="dxa"/>
                  <w:tcBorders>
                    <w:top w:val="nil"/>
                    <w:left w:val="nil"/>
                    <w:bottom w:val="nil"/>
                    <w:right w:val="nil"/>
                  </w:tcBorders>
                  <w:tcMar>
                    <w:top w:w="39" w:type="dxa"/>
                    <w:left w:w="39" w:type="dxa"/>
                    <w:bottom w:w="39" w:type="dxa"/>
                    <w:right w:w="39" w:type="dxa"/>
                  </w:tcMar>
                </w:tcPr>
                <w:p w:rsidR="00934282" w:rsidRDefault="00AC3C05">
                  <w:pPr>
                    <w:spacing w:after="0" w:line="240" w:lineRule="auto"/>
                    <w:jc w:val="center"/>
                  </w:pPr>
                  <w:r>
                    <w:rPr>
                      <w:b/>
                      <w:color w:val="000000"/>
                      <w:sz w:val="28"/>
                    </w:rPr>
                    <w:t>DİSİPLİN KURULU KARARLARI</w:t>
                  </w:r>
                </w:p>
              </w:tc>
            </w:tr>
          </w:tbl>
          <w:p w:rsidR="00934282" w:rsidRDefault="00934282">
            <w:pPr>
              <w:spacing w:after="0" w:line="240" w:lineRule="auto"/>
            </w:pPr>
          </w:p>
        </w:tc>
        <w:tc>
          <w:tcPr>
            <w:tcW w:w="179" w:type="dxa"/>
          </w:tcPr>
          <w:p w:rsidR="00934282" w:rsidRDefault="00934282">
            <w:pPr>
              <w:pStyle w:val="EmptyCellLayoutStyle"/>
              <w:spacing w:after="0" w:line="240" w:lineRule="auto"/>
            </w:pPr>
          </w:p>
        </w:tc>
      </w:tr>
      <w:tr w:rsidR="00934282" w:rsidTr="00D00797">
        <w:trPr>
          <w:trHeight w:val="19"/>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D00797" w:rsidTr="00D00797">
        <w:trPr>
          <w:trHeight w:val="355"/>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1135" w:type="dxa"/>
            <w:gridSpan w:val="15"/>
          </w:tcPr>
          <w:tbl>
            <w:tblPr>
              <w:tblW w:w="0" w:type="auto"/>
              <w:tblCellMar>
                <w:left w:w="0" w:type="dxa"/>
                <w:right w:w="0" w:type="dxa"/>
              </w:tblCellMar>
              <w:tblLook w:val="04A0"/>
            </w:tblPr>
            <w:tblGrid>
              <w:gridCol w:w="11135"/>
            </w:tblGrid>
            <w:tr w:rsidR="00934282">
              <w:trPr>
                <w:trHeight w:val="277"/>
              </w:trPr>
              <w:tc>
                <w:tcPr>
                  <w:tcW w:w="11147" w:type="dxa"/>
                  <w:tcBorders>
                    <w:top w:val="nil"/>
                    <w:left w:val="nil"/>
                    <w:bottom w:val="nil"/>
                    <w:right w:val="nil"/>
                  </w:tcBorders>
                  <w:tcMar>
                    <w:top w:w="39" w:type="dxa"/>
                    <w:left w:w="39" w:type="dxa"/>
                    <w:bottom w:w="39" w:type="dxa"/>
                    <w:right w:w="39" w:type="dxa"/>
                  </w:tcMar>
                </w:tcPr>
                <w:p w:rsidR="00934282" w:rsidRDefault="00D00797">
                  <w:pPr>
                    <w:spacing w:after="0" w:line="240" w:lineRule="auto"/>
                  </w:pPr>
                  <w:r>
                    <w:rPr>
                      <w:color w:val="000000"/>
                    </w:rPr>
                    <w:t xml:space="preserve">29 NİSAN 2018  </w:t>
                  </w:r>
                  <w:r w:rsidRPr="00206F30">
                    <w:rPr>
                      <w:color w:val="000000"/>
                    </w:rPr>
                    <w:t xml:space="preserve">TARİHİNDE OYNANAN </w:t>
                  </w:r>
                  <w:r>
                    <w:rPr>
                      <w:color w:val="000000"/>
                    </w:rPr>
                    <w:t xml:space="preserve">KKTCELL KADINLAR LİGİ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934282" w:rsidRDefault="00934282">
            <w:pPr>
              <w:spacing w:after="0" w:line="240" w:lineRule="auto"/>
            </w:pPr>
          </w:p>
        </w:tc>
        <w:tc>
          <w:tcPr>
            <w:tcW w:w="179" w:type="dxa"/>
          </w:tcPr>
          <w:p w:rsidR="00934282" w:rsidRDefault="00934282">
            <w:pPr>
              <w:pStyle w:val="EmptyCellLayoutStyle"/>
              <w:spacing w:after="0" w:line="240" w:lineRule="auto"/>
            </w:pPr>
          </w:p>
        </w:tc>
      </w:tr>
      <w:tr w:rsidR="00934282" w:rsidTr="00D00797">
        <w:trPr>
          <w:trHeight w:val="44"/>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934282" w:rsidTr="00D00797">
        <w:trPr>
          <w:trHeight w:val="59"/>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D00797" w:rsidTr="00D00797">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0888" w:type="dxa"/>
            <w:gridSpan w:val="13"/>
          </w:tcPr>
          <w:p w:rsidR="00934282" w:rsidRDefault="00934282">
            <w:pPr>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934282" w:rsidTr="00D00797">
        <w:trPr>
          <w:trHeight w:val="59"/>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D00797" w:rsidTr="00D00797">
        <w:trPr>
          <w:trHeight w:val="429"/>
        </w:trPr>
        <w:tc>
          <w:tcPr>
            <w:tcW w:w="7" w:type="dxa"/>
          </w:tcPr>
          <w:p w:rsidR="00934282" w:rsidRDefault="00934282">
            <w:pPr>
              <w:pStyle w:val="EmptyCellLayoutStyle"/>
              <w:spacing w:after="0" w:line="240" w:lineRule="auto"/>
            </w:pPr>
          </w:p>
        </w:tc>
        <w:tc>
          <w:tcPr>
            <w:tcW w:w="11153" w:type="dxa"/>
            <w:gridSpan w:val="18"/>
          </w:tcPr>
          <w:p w:rsidR="00934282" w:rsidRPr="00EE547E" w:rsidRDefault="00D00797" w:rsidP="00EE547E">
            <w:pPr>
              <w:pStyle w:val="ListeParagraf"/>
              <w:numPr>
                <w:ilvl w:val="0"/>
                <w:numId w:val="13"/>
              </w:numPr>
              <w:spacing w:after="0" w:line="240" w:lineRule="auto"/>
              <w:rPr>
                <w:rFonts w:ascii="Arial" w:hAnsi="Arial" w:cs="Arial"/>
                <w:sz w:val="24"/>
                <w:szCs w:val="24"/>
              </w:rPr>
            </w:pPr>
            <w:r w:rsidRPr="00EE547E">
              <w:rPr>
                <w:rFonts w:ascii="Arial" w:hAnsi="Arial" w:cs="Arial"/>
                <w:sz w:val="24"/>
                <w:szCs w:val="24"/>
              </w:rPr>
              <w:t xml:space="preserve">29/04/2018 tarihinde Çanakkale Muharrem Döveç stadında oynanan Çanakkale T.SK </w:t>
            </w:r>
            <w:r w:rsidR="00EE547E" w:rsidRPr="00EE547E">
              <w:rPr>
                <w:rFonts w:ascii="Arial" w:hAnsi="Arial" w:cs="Arial"/>
                <w:sz w:val="24"/>
                <w:szCs w:val="24"/>
              </w:rPr>
              <w:t>(</w:t>
            </w:r>
            <w:r w:rsidRPr="00EE547E">
              <w:rPr>
                <w:rFonts w:ascii="Arial" w:hAnsi="Arial" w:cs="Arial"/>
                <w:sz w:val="24"/>
                <w:szCs w:val="24"/>
              </w:rPr>
              <w:t>Kadın</w:t>
            </w:r>
            <w:r w:rsidR="00EE547E" w:rsidRPr="00EE547E">
              <w:rPr>
                <w:rFonts w:ascii="Arial" w:hAnsi="Arial" w:cs="Arial"/>
                <w:sz w:val="24"/>
                <w:szCs w:val="24"/>
              </w:rPr>
              <w:t>)</w:t>
            </w:r>
            <w:r w:rsidRPr="00EE547E">
              <w:rPr>
                <w:rFonts w:ascii="Arial" w:hAnsi="Arial" w:cs="Arial"/>
                <w:sz w:val="24"/>
                <w:szCs w:val="24"/>
              </w:rPr>
              <w:t xml:space="preserve"> – </w:t>
            </w:r>
            <w:r w:rsidR="00EE547E" w:rsidRPr="00EE547E">
              <w:rPr>
                <w:rFonts w:ascii="Arial" w:hAnsi="Arial" w:cs="Arial"/>
                <w:sz w:val="24"/>
                <w:szCs w:val="24"/>
              </w:rPr>
              <w:t>G</w:t>
            </w:r>
            <w:r w:rsidRPr="00EE547E">
              <w:rPr>
                <w:rFonts w:ascii="Arial" w:hAnsi="Arial" w:cs="Arial"/>
                <w:sz w:val="24"/>
                <w:szCs w:val="24"/>
              </w:rPr>
              <w:t>eçitkale</w:t>
            </w:r>
            <w:r w:rsidR="00EE547E" w:rsidRPr="00EE547E">
              <w:rPr>
                <w:rFonts w:ascii="Arial" w:hAnsi="Arial" w:cs="Arial"/>
                <w:sz w:val="24"/>
                <w:szCs w:val="24"/>
              </w:rPr>
              <w:t>G.S.K. (K</w:t>
            </w:r>
            <w:r w:rsidRPr="00EE547E">
              <w:rPr>
                <w:rFonts w:ascii="Arial" w:hAnsi="Arial" w:cs="Arial"/>
                <w:sz w:val="24"/>
                <w:szCs w:val="24"/>
              </w:rPr>
              <w:t>adın</w:t>
            </w:r>
            <w:r w:rsidR="00EE547E" w:rsidRPr="00EE547E">
              <w:rPr>
                <w:rFonts w:ascii="Arial" w:hAnsi="Arial" w:cs="Arial"/>
                <w:sz w:val="24"/>
                <w:szCs w:val="24"/>
              </w:rPr>
              <w:t>)</w:t>
            </w:r>
            <w:r w:rsidRPr="00EE547E">
              <w:rPr>
                <w:rFonts w:ascii="Arial" w:hAnsi="Arial" w:cs="Arial"/>
                <w:sz w:val="24"/>
                <w:szCs w:val="24"/>
              </w:rPr>
              <w:t xml:space="preserve"> KKTCELL Kadınlar ligi A grup müsabakasında tamamlandıktan sonra müsabaka </w:t>
            </w:r>
            <w:r w:rsidR="00EE547E" w:rsidRPr="00EE547E">
              <w:rPr>
                <w:rFonts w:ascii="Arial" w:hAnsi="Arial" w:cs="Arial"/>
                <w:sz w:val="24"/>
                <w:szCs w:val="24"/>
              </w:rPr>
              <w:t>hakemlerine</w:t>
            </w:r>
            <w:r w:rsidRPr="00EE547E">
              <w:rPr>
                <w:rFonts w:ascii="Arial" w:hAnsi="Arial" w:cs="Arial"/>
                <w:sz w:val="24"/>
                <w:szCs w:val="24"/>
              </w:rPr>
              <w:t xml:space="preserve"> yönelik ağır hakaret ve küfürleri nedeniyle  kırmızı kartla ihraç edilen ve ihraç kararını müteakip hakeme saldırıda bulunana Çanakkale T</w:t>
            </w:r>
            <w:r w:rsidR="00EE547E" w:rsidRPr="00EE547E">
              <w:rPr>
                <w:rFonts w:ascii="Arial" w:hAnsi="Arial" w:cs="Arial"/>
                <w:sz w:val="24"/>
                <w:szCs w:val="24"/>
              </w:rPr>
              <w:t xml:space="preserve">.S.K. </w:t>
            </w:r>
            <w:r w:rsidRPr="00EE547E">
              <w:rPr>
                <w:rFonts w:ascii="Arial" w:hAnsi="Arial" w:cs="Arial"/>
                <w:sz w:val="24"/>
                <w:szCs w:val="24"/>
              </w:rPr>
              <w:t xml:space="preserve"> futbolcusu 14434 lisans numaralı Beyzanur Tan’a DT 41/1 ve 44/1 ve 2’nin ihlallerinden dolayı DT 41/1 (a) ve 44/2 uyarınca toplam 15 (On beş) resmi müsabakadan men cezası verilmesine oybirliğiyle karar verilmiştir. </w:t>
            </w:r>
          </w:p>
        </w:tc>
        <w:tc>
          <w:tcPr>
            <w:tcW w:w="179" w:type="dxa"/>
          </w:tcPr>
          <w:p w:rsidR="00934282" w:rsidRDefault="00934282">
            <w:pPr>
              <w:pStyle w:val="EmptyCellLayoutStyle"/>
              <w:spacing w:after="0" w:line="240" w:lineRule="auto"/>
            </w:pPr>
          </w:p>
        </w:tc>
      </w:tr>
      <w:tr w:rsidR="00934282" w:rsidTr="00D00797">
        <w:trPr>
          <w:trHeight w:val="100"/>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Pr="00D00797" w:rsidRDefault="00934282">
            <w:pPr>
              <w:pStyle w:val="EmptyCellLayoutStyle"/>
              <w:spacing w:after="0" w:line="240" w:lineRule="auto"/>
              <w:rPr>
                <w:rFonts w:ascii="Arial" w:hAnsi="Arial" w:cs="Arial"/>
                <w:sz w:val="28"/>
                <w:szCs w:val="28"/>
              </w:rPr>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D00797" w:rsidTr="00D00797">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0906" w:type="dxa"/>
            <w:gridSpan w:val="16"/>
          </w:tcPr>
          <w:p w:rsidR="00934282" w:rsidRDefault="00934282">
            <w:pPr>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934282" w:rsidTr="00D00797">
        <w:trPr>
          <w:trHeight w:val="114"/>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934282" w:rsidTr="00D00797">
        <w:trPr>
          <w:trHeight w:val="100"/>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D00797" w:rsidTr="00D00797">
        <w:trPr>
          <w:trHeight w:val="694"/>
        </w:trPr>
        <w:tc>
          <w:tcPr>
            <w:tcW w:w="11160" w:type="dxa"/>
            <w:gridSpan w:val="19"/>
          </w:tcPr>
          <w:tbl>
            <w:tblPr>
              <w:tblW w:w="0" w:type="auto"/>
              <w:tblCellMar>
                <w:left w:w="0" w:type="dxa"/>
                <w:right w:w="0" w:type="dxa"/>
              </w:tblCellMar>
              <w:tblLook w:val="04A0"/>
            </w:tblPr>
            <w:tblGrid>
              <w:gridCol w:w="11147"/>
            </w:tblGrid>
            <w:tr w:rsidR="00934282">
              <w:trPr>
                <w:trHeight w:val="616"/>
              </w:trPr>
              <w:tc>
                <w:tcPr>
                  <w:tcW w:w="11147" w:type="dxa"/>
                  <w:tcBorders>
                    <w:top w:val="nil"/>
                    <w:left w:val="nil"/>
                    <w:bottom w:val="nil"/>
                    <w:right w:val="nil"/>
                  </w:tcBorders>
                  <w:tcMar>
                    <w:top w:w="39" w:type="dxa"/>
                    <w:left w:w="39" w:type="dxa"/>
                    <w:bottom w:w="39" w:type="dxa"/>
                    <w:right w:w="39" w:type="dxa"/>
                  </w:tcMar>
                </w:tcPr>
                <w:p w:rsidR="00934282" w:rsidRDefault="00AC3C05">
                  <w:pPr>
                    <w:spacing w:after="0" w:line="240" w:lineRule="auto"/>
                  </w:pPr>
                  <w:r>
                    <w:rPr>
                      <w:b/>
                      <w:color w:val="000000"/>
                      <w:sz w:val="24"/>
                    </w:rPr>
                    <w:t>AÇIKLAMA: Disiplin Kurulu Kararları genelgesinde aldıkları cezaların içeriğinde Disiplin Talimatının 93. Maddesi de bulunan kişilerin dikkatine</w:t>
                  </w:r>
                </w:p>
                <w:p w:rsidR="00934282" w:rsidRDefault="00934282">
                  <w:pPr>
                    <w:spacing w:after="0" w:line="240" w:lineRule="auto"/>
                  </w:pPr>
                </w:p>
                <w:p w:rsidR="00934282" w:rsidRDefault="00AC3C05">
                  <w:pPr>
                    <w:spacing w:after="0" w:line="240" w:lineRule="auto"/>
                  </w:pPr>
                  <w:r>
                    <w:rPr>
                      <w:rFonts w:ascii="Cambria" w:eastAsia="Cambria" w:hAnsi="Cambria"/>
                      <w:b/>
                      <w:color w:val="000000"/>
                      <w:sz w:val="24"/>
                    </w:rPr>
                    <w:t>MADDE 93 - SOYUNMA ODASI ve YEDEK KULÜBESİNE GİRİŞ YASAĞI</w:t>
                  </w:r>
                </w:p>
                <w:p w:rsidR="00934282" w:rsidRDefault="00AC3C05">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934282" w:rsidRDefault="00934282">
            <w:pPr>
              <w:spacing w:after="0" w:line="240" w:lineRule="auto"/>
            </w:pPr>
          </w:p>
        </w:tc>
        <w:tc>
          <w:tcPr>
            <w:tcW w:w="179" w:type="dxa"/>
          </w:tcPr>
          <w:p w:rsidR="00934282" w:rsidRDefault="00934282">
            <w:pPr>
              <w:pStyle w:val="EmptyCellLayoutStyle"/>
              <w:spacing w:after="0" w:line="240" w:lineRule="auto"/>
            </w:pPr>
          </w:p>
        </w:tc>
      </w:tr>
      <w:tr w:rsidR="00D00797" w:rsidTr="00D00797">
        <w:trPr>
          <w:trHeight w:val="429"/>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1117" w:type="dxa"/>
            <w:gridSpan w:val="12"/>
          </w:tcPr>
          <w:p w:rsidR="00EE547E" w:rsidRDefault="00EE547E"/>
          <w:p w:rsidR="00EE547E" w:rsidRPr="003F2C01" w:rsidRDefault="00EE547E" w:rsidP="00EE547E">
            <w:pPr>
              <w:pStyle w:val="ListeParagraf"/>
              <w:rPr>
                <w:sz w:val="32"/>
                <w:szCs w:val="32"/>
              </w:rPr>
            </w:pPr>
            <w:r>
              <w:rPr>
                <w:sz w:val="32"/>
                <w:szCs w:val="32"/>
              </w:rPr>
              <w:t xml:space="preserve">                    </w:t>
            </w:r>
            <w:r w:rsidRPr="003F2C01">
              <w:rPr>
                <w:sz w:val="32"/>
                <w:szCs w:val="32"/>
              </w:rPr>
              <w:t>Bilgi ve gereği rica olunur.</w:t>
            </w:r>
          </w:p>
          <w:p w:rsidR="00EE547E" w:rsidRDefault="00EE547E" w:rsidP="00EE547E">
            <w:pPr>
              <w:ind w:left="331" w:firstLine="29"/>
              <w:rPr>
                <w:sz w:val="32"/>
                <w:szCs w:val="32"/>
              </w:rPr>
            </w:pPr>
            <w:r>
              <w:rPr>
                <w:sz w:val="32"/>
                <w:szCs w:val="32"/>
              </w:rPr>
              <w:t xml:space="preserve">                                                                                                     </w:t>
            </w:r>
          </w:p>
          <w:p w:rsidR="00EE547E" w:rsidRDefault="00EE547E" w:rsidP="00EE547E">
            <w:pPr>
              <w:ind w:left="331" w:firstLine="29"/>
              <w:rPr>
                <w:sz w:val="32"/>
                <w:szCs w:val="32"/>
              </w:rPr>
            </w:pPr>
          </w:p>
          <w:p w:rsidR="00EE547E" w:rsidRPr="00CC1DBA" w:rsidRDefault="00EE547E" w:rsidP="00EE547E">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106"/>
            </w:tblGrid>
            <w:tr w:rsidR="00EE547E" w:rsidRPr="00CC1DBA" w:rsidTr="00780D17">
              <w:trPr>
                <w:trHeight w:val="260"/>
              </w:trPr>
              <w:tc>
                <w:tcPr>
                  <w:tcW w:w="11106" w:type="dxa"/>
                  <w:tcMar>
                    <w:top w:w="40" w:type="dxa"/>
                    <w:left w:w="40" w:type="dxa"/>
                    <w:bottom w:w="40" w:type="dxa"/>
                    <w:right w:w="40" w:type="dxa"/>
                  </w:tcMar>
                </w:tcPr>
                <w:p w:rsidR="00EE547E" w:rsidRPr="00CC1DBA" w:rsidRDefault="00EE547E" w:rsidP="00780D17">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EE547E" w:rsidRDefault="00EE547E">
            <w:bookmarkStart w:id="0" w:name="_GoBack"/>
            <w:bookmarkEnd w:id="0"/>
          </w:p>
          <w:p w:rsidR="00EE547E" w:rsidRDefault="00EE547E"/>
          <w:p w:rsidR="00EE547E" w:rsidRDefault="00EE547E"/>
          <w:tbl>
            <w:tblPr>
              <w:tblW w:w="0" w:type="auto"/>
              <w:tblCellMar>
                <w:left w:w="0" w:type="dxa"/>
                <w:right w:w="0" w:type="dxa"/>
              </w:tblCellMar>
              <w:tblLook w:val="04A0"/>
            </w:tblPr>
            <w:tblGrid>
              <w:gridCol w:w="11117"/>
            </w:tblGrid>
            <w:tr w:rsidR="00934282" w:rsidTr="00EE547E">
              <w:trPr>
                <w:trHeight w:val="351"/>
              </w:trPr>
              <w:tc>
                <w:tcPr>
                  <w:tcW w:w="11117" w:type="dxa"/>
                  <w:tcBorders>
                    <w:top w:val="nil"/>
                    <w:left w:val="nil"/>
                    <w:bottom w:val="nil"/>
                    <w:right w:val="nil"/>
                  </w:tcBorders>
                  <w:tcMar>
                    <w:top w:w="39" w:type="dxa"/>
                    <w:left w:w="39" w:type="dxa"/>
                    <w:bottom w:w="39" w:type="dxa"/>
                    <w:right w:w="39" w:type="dxa"/>
                  </w:tcMar>
                </w:tcPr>
                <w:p w:rsidR="00934282" w:rsidRDefault="00934282">
                  <w:pPr>
                    <w:spacing w:after="0" w:line="240" w:lineRule="auto"/>
                    <w:jc w:val="center"/>
                  </w:pPr>
                </w:p>
              </w:tc>
            </w:tr>
          </w:tbl>
          <w:p w:rsidR="00934282" w:rsidRDefault="00934282">
            <w:pPr>
              <w:spacing w:after="0" w:line="240" w:lineRule="auto"/>
            </w:pPr>
          </w:p>
        </w:tc>
        <w:tc>
          <w:tcPr>
            <w:tcW w:w="179" w:type="dxa"/>
          </w:tcPr>
          <w:p w:rsidR="00934282" w:rsidRDefault="00934282">
            <w:pPr>
              <w:pStyle w:val="EmptyCellLayoutStyle"/>
              <w:spacing w:after="0" w:line="240" w:lineRule="auto"/>
            </w:pPr>
          </w:p>
        </w:tc>
      </w:tr>
      <w:tr w:rsidR="00934282" w:rsidTr="00D00797">
        <w:trPr>
          <w:trHeight w:val="79"/>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r w:rsidR="00D00797" w:rsidTr="00D00797">
        <w:trPr>
          <w:trHeight w:val="340"/>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1111" w:type="dxa"/>
            <w:gridSpan w:val="11"/>
          </w:tcPr>
          <w:tbl>
            <w:tblPr>
              <w:tblW w:w="0" w:type="auto"/>
              <w:tblCellMar>
                <w:left w:w="0" w:type="dxa"/>
                <w:right w:w="0" w:type="dxa"/>
              </w:tblCellMar>
              <w:tblLook w:val="04A0"/>
            </w:tblPr>
            <w:tblGrid>
              <w:gridCol w:w="11111"/>
            </w:tblGrid>
            <w:tr w:rsidR="00934282">
              <w:trPr>
                <w:trHeight w:val="262"/>
              </w:trPr>
              <w:tc>
                <w:tcPr>
                  <w:tcW w:w="11147" w:type="dxa"/>
                  <w:tcBorders>
                    <w:top w:val="nil"/>
                    <w:left w:val="nil"/>
                    <w:bottom w:val="nil"/>
                    <w:right w:val="nil"/>
                  </w:tcBorders>
                  <w:tcMar>
                    <w:top w:w="39" w:type="dxa"/>
                    <w:left w:w="39" w:type="dxa"/>
                    <w:bottom w:w="39" w:type="dxa"/>
                    <w:right w:w="39" w:type="dxa"/>
                  </w:tcMar>
                </w:tcPr>
                <w:p w:rsidR="00934282" w:rsidRDefault="00934282">
                  <w:pPr>
                    <w:spacing w:after="0" w:line="240" w:lineRule="auto"/>
                  </w:pPr>
                </w:p>
              </w:tc>
            </w:tr>
          </w:tbl>
          <w:p w:rsidR="00934282" w:rsidRDefault="00934282">
            <w:pPr>
              <w:spacing w:after="0" w:line="240" w:lineRule="auto"/>
            </w:pPr>
          </w:p>
        </w:tc>
        <w:tc>
          <w:tcPr>
            <w:tcW w:w="179" w:type="dxa"/>
          </w:tcPr>
          <w:p w:rsidR="00934282" w:rsidRDefault="00934282">
            <w:pPr>
              <w:pStyle w:val="EmptyCellLayoutStyle"/>
              <w:spacing w:after="0" w:line="240" w:lineRule="auto"/>
            </w:pPr>
          </w:p>
        </w:tc>
      </w:tr>
      <w:tr w:rsidR="00934282" w:rsidTr="00D00797">
        <w:trPr>
          <w:trHeight w:val="1511"/>
        </w:trPr>
        <w:tc>
          <w:tcPr>
            <w:tcW w:w="7"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6" w:type="dxa"/>
          </w:tcPr>
          <w:p w:rsidR="00934282" w:rsidRDefault="00934282">
            <w:pPr>
              <w:pStyle w:val="EmptyCellLayoutStyle"/>
              <w:spacing w:after="0" w:line="240" w:lineRule="auto"/>
            </w:pPr>
          </w:p>
        </w:tc>
        <w:tc>
          <w:tcPr>
            <w:tcW w:w="164" w:type="dxa"/>
          </w:tcPr>
          <w:p w:rsidR="00934282" w:rsidRDefault="00934282">
            <w:pPr>
              <w:pStyle w:val="EmptyCellLayoutStyle"/>
              <w:spacing w:after="0" w:line="240" w:lineRule="auto"/>
            </w:pPr>
          </w:p>
        </w:tc>
        <w:tc>
          <w:tcPr>
            <w:tcW w:w="1130" w:type="dxa"/>
          </w:tcPr>
          <w:p w:rsidR="00934282" w:rsidRDefault="00934282">
            <w:pPr>
              <w:pStyle w:val="EmptyCellLayoutStyle"/>
              <w:spacing w:after="0" w:line="240" w:lineRule="auto"/>
            </w:pPr>
          </w:p>
        </w:tc>
        <w:tc>
          <w:tcPr>
            <w:tcW w:w="39" w:type="dxa"/>
          </w:tcPr>
          <w:p w:rsidR="00934282" w:rsidRDefault="00934282">
            <w:pPr>
              <w:pStyle w:val="EmptyCellLayoutStyle"/>
              <w:spacing w:after="0" w:line="240" w:lineRule="auto"/>
            </w:pPr>
          </w:p>
        </w:tc>
        <w:tc>
          <w:tcPr>
            <w:tcW w:w="363" w:type="dxa"/>
          </w:tcPr>
          <w:p w:rsidR="00934282" w:rsidRDefault="00934282">
            <w:pPr>
              <w:pStyle w:val="EmptyCellLayoutStyle"/>
              <w:spacing w:after="0" w:line="240" w:lineRule="auto"/>
            </w:pPr>
          </w:p>
        </w:tc>
        <w:tc>
          <w:tcPr>
            <w:tcW w:w="1052" w:type="dxa"/>
          </w:tcPr>
          <w:p w:rsidR="00934282" w:rsidRDefault="00934282">
            <w:pPr>
              <w:pStyle w:val="EmptyCellLayoutStyle"/>
              <w:spacing w:after="0" w:line="240" w:lineRule="auto"/>
            </w:pPr>
          </w:p>
        </w:tc>
        <w:tc>
          <w:tcPr>
            <w:tcW w:w="4388" w:type="dxa"/>
          </w:tcPr>
          <w:p w:rsidR="00934282" w:rsidRDefault="00934282">
            <w:pPr>
              <w:pStyle w:val="EmptyCellLayoutStyle"/>
              <w:spacing w:after="0" w:line="240" w:lineRule="auto"/>
            </w:pPr>
          </w:p>
        </w:tc>
        <w:tc>
          <w:tcPr>
            <w:tcW w:w="2320" w:type="dxa"/>
          </w:tcPr>
          <w:p w:rsidR="00934282" w:rsidRDefault="00934282">
            <w:pPr>
              <w:pStyle w:val="EmptyCellLayoutStyle"/>
              <w:spacing w:after="0" w:line="240" w:lineRule="auto"/>
            </w:pPr>
          </w:p>
        </w:tc>
        <w:tc>
          <w:tcPr>
            <w:tcW w:w="35" w:type="dxa"/>
          </w:tcPr>
          <w:p w:rsidR="00934282" w:rsidRDefault="00934282">
            <w:pPr>
              <w:pStyle w:val="EmptyCellLayoutStyle"/>
              <w:spacing w:after="0" w:line="240" w:lineRule="auto"/>
            </w:pPr>
          </w:p>
        </w:tc>
        <w:tc>
          <w:tcPr>
            <w:tcW w:w="971" w:type="dxa"/>
          </w:tcPr>
          <w:p w:rsidR="00934282" w:rsidRDefault="00934282">
            <w:pPr>
              <w:pStyle w:val="EmptyCellLayoutStyle"/>
              <w:spacing w:after="0" w:line="240" w:lineRule="auto"/>
            </w:pPr>
          </w:p>
        </w:tc>
        <w:tc>
          <w:tcPr>
            <w:tcW w:w="408" w:type="dxa"/>
          </w:tcPr>
          <w:p w:rsidR="00934282" w:rsidRDefault="00934282">
            <w:pPr>
              <w:pStyle w:val="EmptyCellLayoutStyle"/>
              <w:spacing w:after="0" w:line="240" w:lineRule="auto"/>
            </w:pPr>
          </w:p>
        </w:tc>
        <w:tc>
          <w:tcPr>
            <w:tcW w:w="241" w:type="dxa"/>
          </w:tcPr>
          <w:p w:rsidR="00934282" w:rsidRDefault="00934282">
            <w:pPr>
              <w:pStyle w:val="EmptyCellLayoutStyle"/>
              <w:spacing w:after="0" w:line="240" w:lineRule="auto"/>
            </w:pPr>
          </w:p>
        </w:tc>
        <w:tc>
          <w:tcPr>
            <w:tcW w:w="179" w:type="dxa"/>
          </w:tcPr>
          <w:p w:rsidR="00934282" w:rsidRDefault="00934282">
            <w:pPr>
              <w:pStyle w:val="EmptyCellLayoutStyle"/>
              <w:spacing w:after="0" w:line="240" w:lineRule="auto"/>
            </w:pPr>
          </w:p>
        </w:tc>
      </w:tr>
    </w:tbl>
    <w:p w:rsidR="00934282" w:rsidRDefault="00934282">
      <w:pPr>
        <w:spacing w:after="0" w:line="240" w:lineRule="auto"/>
      </w:pPr>
    </w:p>
    <w:sectPr w:rsidR="00934282" w:rsidSect="00CD018A">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746" w:rsidRDefault="00200746" w:rsidP="00D00797">
      <w:pPr>
        <w:spacing w:after="0" w:line="240" w:lineRule="auto"/>
      </w:pPr>
      <w:r>
        <w:separator/>
      </w:r>
    </w:p>
  </w:endnote>
  <w:endnote w:type="continuationSeparator" w:id="0">
    <w:p w:rsidR="00200746" w:rsidRDefault="00200746" w:rsidP="00D007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218505"/>
      <w:docPartObj>
        <w:docPartGallery w:val="Page Numbers (Bottom of Page)"/>
        <w:docPartUnique/>
      </w:docPartObj>
    </w:sdtPr>
    <w:sdtContent>
      <w:p w:rsidR="00D00797" w:rsidRDefault="00CD018A">
        <w:pPr>
          <w:pStyle w:val="Altbilgi"/>
          <w:jc w:val="center"/>
        </w:pPr>
        <w:r>
          <w:fldChar w:fldCharType="begin"/>
        </w:r>
        <w:r w:rsidR="00D00797">
          <w:instrText>PAGE   \* MERGEFORMAT</w:instrText>
        </w:r>
        <w:r>
          <w:fldChar w:fldCharType="separate"/>
        </w:r>
        <w:r w:rsidR="00670D29">
          <w:rPr>
            <w:noProof/>
          </w:rPr>
          <w:t>2</w:t>
        </w:r>
        <w:r>
          <w:fldChar w:fldCharType="end"/>
        </w:r>
      </w:p>
    </w:sdtContent>
  </w:sdt>
  <w:p w:rsidR="00D00797" w:rsidRDefault="00D0079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746" w:rsidRDefault="00200746" w:rsidP="00D00797">
      <w:pPr>
        <w:spacing w:after="0" w:line="240" w:lineRule="auto"/>
      </w:pPr>
      <w:r>
        <w:separator/>
      </w:r>
    </w:p>
  </w:footnote>
  <w:footnote w:type="continuationSeparator" w:id="0">
    <w:p w:rsidR="00200746" w:rsidRDefault="00200746" w:rsidP="00D007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6DCE43E8"/>
    <w:multiLevelType w:val="hybridMultilevel"/>
    <w:tmpl w:val="947837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934282"/>
    <w:rsid w:val="00200746"/>
    <w:rsid w:val="00645FDD"/>
    <w:rsid w:val="00670D29"/>
    <w:rsid w:val="00934282"/>
    <w:rsid w:val="00AC3C05"/>
    <w:rsid w:val="00CD018A"/>
    <w:rsid w:val="00D00797"/>
    <w:rsid w:val="00EE547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18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CD018A"/>
    <w:rPr>
      <w:sz w:val="2"/>
    </w:rPr>
  </w:style>
  <w:style w:type="paragraph" w:styleId="stbilgi">
    <w:name w:val="header"/>
    <w:basedOn w:val="Normal"/>
    <w:link w:val="stbilgiChar"/>
    <w:uiPriority w:val="99"/>
    <w:unhideWhenUsed/>
    <w:rsid w:val="00D0079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00797"/>
  </w:style>
  <w:style w:type="paragraph" w:styleId="Altbilgi">
    <w:name w:val="footer"/>
    <w:basedOn w:val="Normal"/>
    <w:link w:val="AltbilgiChar"/>
    <w:uiPriority w:val="99"/>
    <w:unhideWhenUsed/>
    <w:rsid w:val="00D0079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00797"/>
  </w:style>
  <w:style w:type="paragraph" w:styleId="ListeParagraf">
    <w:name w:val="List Paragraph"/>
    <w:basedOn w:val="Normal"/>
    <w:uiPriority w:val="34"/>
    <w:qFormat/>
    <w:rsid w:val="00D007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D0079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00797"/>
  </w:style>
  <w:style w:type="paragraph" w:styleId="Altbilgi">
    <w:name w:val="footer"/>
    <w:basedOn w:val="Normal"/>
    <w:link w:val="AltbilgiChar"/>
    <w:uiPriority w:val="99"/>
    <w:unhideWhenUsed/>
    <w:rsid w:val="00D0079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00797"/>
  </w:style>
  <w:style w:type="paragraph" w:styleId="ListeParagraf">
    <w:name w:val="List Paragraph"/>
    <w:basedOn w:val="Normal"/>
    <w:uiPriority w:val="34"/>
    <w:qFormat/>
    <w:rsid w:val="00D00797"/>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2149</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2018-05-03T13:01:00Z</cp:lastPrinted>
  <dcterms:created xsi:type="dcterms:W3CDTF">2018-05-03T14:00:00Z</dcterms:created>
  <dcterms:modified xsi:type="dcterms:W3CDTF">2018-05-03T14:00:00Z</dcterms:modified>
</cp:coreProperties>
</file>