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000"/>
      </w:tblPr>
      <w:tblGrid>
        <w:gridCol w:w="6"/>
        <w:gridCol w:w="6"/>
        <w:gridCol w:w="6"/>
        <w:gridCol w:w="6"/>
        <w:gridCol w:w="6"/>
        <w:gridCol w:w="6"/>
        <w:gridCol w:w="6"/>
        <w:gridCol w:w="6"/>
        <w:gridCol w:w="164"/>
        <w:gridCol w:w="1132"/>
        <w:gridCol w:w="39"/>
        <w:gridCol w:w="363"/>
        <w:gridCol w:w="1054"/>
        <w:gridCol w:w="4386"/>
        <w:gridCol w:w="2318"/>
        <w:gridCol w:w="35"/>
        <w:gridCol w:w="972"/>
        <w:gridCol w:w="408"/>
        <w:gridCol w:w="241"/>
        <w:gridCol w:w="179"/>
      </w:tblGrid>
      <w:tr w:rsidR="008A1BAF" w:rsidTr="008A1BAF">
        <w:trPr>
          <w:trHeight w:val="880"/>
        </w:trPr>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164" w:type="dxa"/>
          </w:tcPr>
          <w:p w:rsidR="008D550C" w:rsidRDefault="008D550C">
            <w:pPr>
              <w:pStyle w:val="EmptyCellLayoutStyle"/>
              <w:spacing w:after="0" w:line="240" w:lineRule="auto"/>
            </w:pPr>
          </w:p>
        </w:tc>
        <w:tc>
          <w:tcPr>
            <w:tcW w:w="1132" w:type="dxa"/>
            <w:gridSpan w:val="10"/>
          </w:tcPr>
          <w:tbl>
            <w:tblPr>
              <w:tblW w:w="0" w:type="auto"/>
              <w:tblCellMar>
                <w:left w:w="0" w:type="dxa"/>
                <w:right w:w="0" w:type="dxa"/>
              </w:tblCellMar>
              <w:tblLook w:val="0000"/>
            </w:tblPr>
            <w:tblGrid>
              <w:gridCol w:w="10948"/>
            </w:tblGrid>
            <w:tr w:rsidR="008D550C">
              <w:trPr>
                <w:trHeight w:val="802"/>
              </w:trPr>
              <w:tc>
                <w:tcPr>
                  <w:tcW w:w="10982" w:type="dxa"/>
                  <w:tcBorders>
                    <w:top w:val="nil"/>
                    <w:left w:val="nil"/>
                    <w:bottom w:val="nil"/>
                    <w:right w:val="nil"/>
                  </w:tcBorders>
                  <w:tcMar>
                    <w:top w:w="39" w:type="dxa"/>
                    <w:left w:w="39" w:type="dxa"/>
                    <w:bottom w:w="39" w:type="dxa"/>
                    <w:right w:w="39" w:type="dxa"/>
                  </w:tcMar>
                </w:tcPr>
                <w:p w:rsidR="008D550C" w:rsidRDefault="008A1BAF">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8D550C" w:rsidRDefault="008A1BAF">
                  <w:pPr>
                    <w:spacing w:after="0" w:line="240" w:lineRule="auto"/>
                    <w:jc w:val="center"/>
                  </w:pPr>
                  <w:r>
                    <w:rPr>
                      <w:rFonts w:ascii="Arial" w:eastAsia="Arial" w:hAnsi="Arial"/>
                      <w:color w:val="000000"/>
                      <w:sz w:val="18"/>
                    </w:rPr>
                    <w:t>7, Memduh Asaf Sokak Lefkoşa-Kıbrıs Tel: 0 (392) 444 1955 , Fax :0 (392) 228 25 78</w:t>
                  </w:r>
                </w:p>
                <w:p w:rsidR="008D550C" w:rsidRDefault="008A1BAF">
                  <w:pPr>
                    <w:spacing w:after="0" w:line="240" w:lineRule="auto"/>
                    <w:jc w:val="center"/>
                  </w:pPr>
                  <w:r>
                    <w:rPr>
                      <w:rFonts w:ascii="Arial" w:eastAsia="Arial" w:hAnsi="Arial"/>
                      <w:color w:val="000000"/>
                      <w:sz w:val="18"/>
                    </w:rPr>
                    <w:t>E-Mail : info@ktff.org, Web Page : http://www.ktff.org</w:t>
                  </w:r>
                </w:p>
              </w:tc>
            </w:tr>
          </w:tbl>
          <w:p w:rsidR="008D550C" w:rsidRDefault="008D550C">
            <w:pPr>
              <w:spacing w:after="0" w:line="240" w:lineRule="auto"/>
            </w:pPr>
          </w:p>
        </w:tc>
        <w:tc>
          <w:tcPr>
            <w:tcW w:w="180" w:type="dxa"/>
          </w:tcPr>
          <w:p w:rsidR="008D550C" w:rsidRDefault="008D550C">
            <w:pPr>
              <w:pStyle w:val="EmptyCellLayoutStyle"/>
              <w:spacing w:after="0" w:line="240" w:lineRule="auto"/>
            </w:pPr>
          </w:p>
        </w:tc>
      </w:tr>
      <w:tr w:rsidR="008D550C">
        <w:trPr>
          <w:trHeight w:val="70"/>
        </w:trPr>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164" w:type="dxa"/>
          </w:tcPr>
          <w:p w:rsidR="008D550C" w:rsidRDefault="008D550C">
            <w:pPr>
              <w:pStyle w:val="EmptyCellLayoutStyle"/>
              <w:spacing w:after="0" w:line="240" w:lineRule="auto"/>
            </w:pPr>
          </w:p>
        </w:tc>
        <w:tc>
          <w:tcPr>
            <w:tcW w:w="1132" w:type="dxa"/>
          </w:tcPr>
          <w:p w:rsidR="008D550C" w:rsidRDefault="008D550C">
            <w:pPr>
              <w:pStyle w:val="EmptyCellLayoutStyle"/>
              <w:spacing w:after="0" w:line="240" w:lineRule="auto"/>
            </w:pPr>
          </w:p>
        </w:tc>
        <w:tc>
          <w:tcPr>
            <w:tcW w:w="39" w:type="dxa"/>
          </w:tcPr>
          <w:p w:rsidR="008D550C" w:rsidRDefault="008D550C">
            <w:pPr>
              <w:pStyle w:val="EmptyCellLayoutStyle"/>
              <w:spacing w:after="0" w:line="240" w:lineRule="auto"/>
            </w:pPr>
          </w:p>
        </w:tc>
        <w:tc>
          <w:tcPr>
            <w:tcW w:w="363" w:type="dxa"/>
          </w:tcPr>
          <w:p w:rsidR="008D550C" w:rsidRDefault="008D550C">
            <w:pPr>
              <w:pStyle w:val="EmptyCellLayoutStyle"/>
              <w:spacing w:after="0" w:line="240" w:lineRule="auto"/>
            </w:pPr>
          </w:p>
        </w:tc>
        <w:tc>
          <w:tcPr>
            <w:tcW w:w="1054" w:type="dxa"/>
          </w:tcPr>
          <w:p w:rsidR="008D550C" w:rsidRDefault="008D550C">
            <w:pPr>
              <w:pStyle w:val="EmptyCellLayoutStyle"/>
              <w:spacing w:after="0" w:line="240" w:lineRule="auto"/>
            </w:pPr>
          </w:p>
        </w:tc>
        <w:tc>
          <w:tcPr>
            <w:tcW w:w="4403" w:type="dxa"/>
          </w:tcPr>
          <w:p w:rsidR="008D550C" w:rsidRDefault="008D550C">
            <w:pPr>
              <w:pStyle w:val="EmptyCellLayoutStyle"/>
              <w:spacing w:after="0" w:line="240" w:lineRule="auto"/>
            </w:pPr>
          </w:p>
        </w:tc>
        <w:tc>
          <w:tcPr>
            <w:tcW w:w="2328" w:type="dxa"/>
          </w:tcPr>
          <w:p w:rsidR="008D550C" w:rsidRDefault="008D550C">
            <w:pPr>
              <w:pStyle w:val="EmptyCellLayoutStyle"/>
              <w:spacing w:after="0" w:line="240" w:lineRule="auto"/>
            </w:pPr>
          </w:p>
        </w:tc>
        <w:tc>
          <w:tcPr>
            <w:tcW w:w="35" w:type="dxa"/>
          </w:tcPr>
          <w:p w:rsidR="008D550C" w:rsidRDefault="008D550C">
            <w:pPr>
              <w:pStyle w:val="EmptyCellLayoutStyle"/>
              <w:spacing w:after="0" w:line="240" w:lineRule="auto"/>
            </w:pPr>
          </w:p>
        </w:tc>
        <w:tc>
          <w:tcPr>
            <w:tcW w:w="972" w:type="dxa"/>
          </w:tcPr>
          <w:p w:rsidR="008D550C" w:rsidRDefault="008D550C">
            <w:pPr>
              <w:pStyle w:val="EmptyCellLayoutStyle"/>
              <w:spacing w:after="0" w:line="240" w:lineRule="auto"/>
            </w:pPr>
          </w:p>
        </w:tc>
        <w:tc>
          <w:tcPr>
            <w:tcW w:w="409" w:type="dxa"/>
          </w:tcPr>
          <w:p w:rsidR="008D550C" w:rsidRDefault="008D550C">
            <w:pPr>
              <w:pStyle w:val="EmptyCellLayoutStyle"/>
              <w:spacing w:after="0" w:line="240" w:lineRule="auto"/>
            </w:pPr>
          </w:p>
        </w:tc>
        <w:tc>
          <w:tcPr>
            <w:tcW w:w="242" w:type="dxa"/>
          </w:tcPr>
          <w:p w:rsidR="008D550C" w:rsidRDefault="008D550C">
            <w:pPr>
              <w:pStyle w:val="EmptyCellLayoutStyle"/>
              <w:spacing w:after="0" w:line="240" w:lineRule="auto"/>
            </w:pPr>
          </w:p>
        </w:tc>
        <w:tc>
          <w:tcPr>
            <w:tcW w:w="180" w:type="dxa"/>
          </w:tcPr>
          <w:p w:rsidR="008D550C" w:rsidRDefault="008D550C">
            <w:pPr>
              <w:pStyle w:val="EmptyCellLayoutStyle"/>
              <w:spacing w:after="0" w:line="240" w:lineRule="auto"/>
            </w:pPr>
          </w:p>
        </w:tc>
      </w:tr>
      <w:tr w:rsidR="008A1BAF" w:rsidTr="008A1BAF">
        <w:trPr>
          <w:trHeight w:val="340"/>
        </w:trPr>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gridSpan w:val="4"/>
          </w:tcPr>
          <w:tbl>
            <w:tblPr>
              <w:tblW w:w="0" w:type="auto"/>
              <w:tblCellMar>
                <w:left w:w="0" w:type="dxa"/>
                <w:right w:w="0" w:type="dxa"/>
              </w:tblCellMar>
              <w:tblLook w:val="0000"/>
            </w:tblPr>
            <w:tblGrid>
              <w:gridCol w:w="1297"/>
            </w:tblGrid>
            <w:tr w:rsidR="008D550C">
              <w:trPr>
                <w:trHeight w:val="262"/>
              </w:trPr>
              <w:tc>
                <w:tcPr>
                  <w:tcW w:w="129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rFonts w:ascii="Arial" w:eastAsia="Arial" w:hAnsi="Arial"/>
                      <w:b/>
                      <w:color w:val="000000"/>
                    </w:rPr>
                    <w:t>Genelge No:</w:t>
                  </w:r>
                </w:p>
              </w:tc>
            </w:tr>
          </w:tbl>
          <w:p w:rsidR="008D550C" w:rsidRDefault="008D550C">
            <w:pPr>
              <w:spacing w:after="0" w:line="240" w:lineRule="auto"/>
            </w:pPr>
          </w:p>
        </w:tc>
        <w:tc>
          <w:tcPr>
            <w:tcW w:w="39" w:type="dxa"/>
          </w:tcPr>
          <w:p w:rsidR="008D550C" w:rsidRDefault="008D550C">
            <w:pPr>
              <w:pStyle w:val="EmptyCellLayoutStyle"/>
              <w:spacing w:after="0" w:line="240" w:lineRule="auto"/>
            </w:pPr>
          </w:p>
        </w:tc>
        <w:tc>
          <w:tcPr>
            <w:tcW w:w="363" w:type="dxa"/>
            <w:gridSpan w:val="2"/>
          </w:tcPr>
          <w:tbl>
            <w:tblPr>
              <w:tblW w:w="0" w:type="auto"/>
              <w:tblCellMar>
                <w:left w:w="0" w:type="dxa"/>
                <w:right w:w="0" w:type="dxa"/>
              </w:tblCellMar>
              <w:tblLook w:val="0000"/>
            </w:tblPr>
            <w:tblGrid>
              <w:gridCol w:w="1417"/>
            </w:tblGrid>
            <w:tr w:rsidR="008D550C">
              <w:trPr>
                <w:trHeight w:val="262"/>
              </w:trPr>
              <w:tc>
                <w:tcPr>
                  <w:tcW w:w="141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rFonts w:ascii="Arial" w:eastAsia="Arial" w:hAnsi="Arial"/>
                      <w:b/>
                      <w:color w:val="000000"/>
                    </w:rPr>
                    <w:t>66/2017-2018</w:t>
                  </w:r>
                </w:p>
              </w:tc>
            </w:tr>
          </w:tbl>
          <w:p w:rsidR="008D550C" w:rsidRDefault="008D550C">
            <w:pPr>
              <w:spacing w:after="0" w:line="240" w:lineRule="auto"/>
            </w:pPr>
          </w:p>
        </w:tc>
        <w:tc>
          <w:tcPr>
            <w:tcW w:w="4403" w:type="dxa"/>
          </w:tcPr>
          <w:p w:rsidR="008D550C" w:rsidRDefault="008D550C">
            <w:pPr>
              <w:pStyle w:val="EmptyCellLayoutStyle"/>
              <w:spacing w:after="0" w:line="240" w:lineRule="auto"/>
            </w:pPr>
          </w:p>
        </w:tc>
        <w:tc>
          <w:tcPr>
            <w:tcW w:w="2328" w:type="dxa"/>
          </w:tcPr>
          <w:p w:rsidR="008D550C" w:rsidRDefault="008D550C">
            <w:pPr>
              <w:pStyle w:val="EmptyCellLayoutStyle"/>
              <w:spacing w:after="0" w:line="240" w:lineRule="auto"/>
            </w:pPr>
          </w:p>
        </w:tc>
        <w:tc>
          <w:tcPr>
            <w:tcW w:w="35" w:type="dxa"/>
            <w:gridSpan w:val="3"/>
          </w:tcPr>
          <w:tbl>
            <w:tblPr>
              <w:tblW w:w="0" w:type="auto"/>
              <w:tblCellMar>
                <w:left w:w="0" w:type="dxa"/>
                <w:right w:w="0" w:type="dxa"/>
              </w:tblCellMar>
              <w:tblLook w:val="0000"/>
            </w:tblPr>
            <w:tblGrid>
              <w:gridCol w:w="1415"/>
            </w:tblGrid>
            <w:tr w:rsidR="008D550C">
              <w:trPr>
                <w:trHeight w:val="262"/>
              </w:trPr>
              <w:tc>
                <w:tcPr>
                  <w:tcW w:w="1417" w:type="dxa"/>
                  <w:tcBorders>
                    <w:top w:val="nil"/>
                    <w:left w:val="nil"/>
                    <w:bottom w:val="nil"/>
                    <w:right w:val="nil"/>
                  </w:tcBorders>
                  <w:tcMar>
                    <w:top w:w="39" w:type="dxa"/>
                    <w:left w:w="39" w:type="dxa"/>
                    <w:bottom w:w="39" w:type="dxa"/>
                    <w:right w:w="39" w:type="dxa"/>
                  </w:tcMar>
                </w:tcPr>
                <w:p w:rsidR="008D550C" w:rsidRDefault="008A1BAF">
                  <w:pPr>
                    <w:spacing w:after="0" w:line="240" w:lineRule="auto"/>
                    <w:jc w:val="right"/>
                  </w:pPr>
                  <w:r>
                    <w:rPr>
                      <w:rFonts w:ascii="Arial" w:eastAsia="Arial" w:hAnsi="Arial"/>
                      <w:b/>
                      <w:color w:val="000000"/>
                      <w:sz w:val="18"/>
                    </w:rPr>
                    <w:t>03.05.2018</w:t>
                  </w:r>
                </w:p>
              </w:tc>
            </w:tr>
          </w:tbl>
          <w:p w:rsidR="008D550C" w:rsidRDefault="008D550C">
            <w:pPr>
              <w:spacing w:after="0" w:line="240" w:lineRule="auto"/>
            </w:pPr>
          </w:p>
        </w:tc>
        <w:tc>
          <w:tcPr>
            <w:tcW w:w="242" w:type="dxa"/>
          </w:tcPr>
          <w:p w:rsidR="008D550C" w:rsidRDefault="008D550C">
            <w:pPr>
              <w:pStyle w:val="EmptyCellLayoutStyle"/>
              <w:spacing w:after="0" w:line="240" w:lineRule="auto"/>
            </w:pPr>
          </w:p>
        </w:tc>
        <w:tc>
          <w:tcPr>
            <w:tcW w:w="180" w:type="dxa"/>
          </w:tcPr>
          <w:p w:rsidR="008D550C" w:rsidRDefault="008D550C">
            <w:pPr>
              <w:pStyle w:val="EmptyCellLayoutStyle"/>
              <w:spacing w:after="0" w:line="240" w:lineRule="auto"/>
            </w:pPr>
          </w:p>
        </w:tc>
      </w:tr>
      <w:tr w:rsidR="008D550C">
        <w:trPr>
          <w:trHeight w:val="100"/>
        </w:trPr>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164" w:type="dxa"/>
          </w:tcPr>
          <w:p w:rsidR="008D550C" w:rsidRDefault="008D550C">
            <w:pPr>
              <w:pStyle w:val="EmptyCellLayoutStyle"/>
              <w:spacing w:after="0" w:line="240" w:lineRule="auto"/>
            </w:pPr>
          </w:p>
        </w:tc>
        <w:tc>
          <w:tcPr>
            <w:tcW w:w="1132" w:type="dxa"/>
          </w:tcPr>
          <w:p w:rsidR="008D550C" w:rsidRDefault="008D550C">
            <w:pPr>
              <w:pStyle w:val="EmptyCellLayoutStyle"/>
              <w:spacing w:after="0" w:line="240" w:lineRule="auto"/>
            </w:pPr>
          </w:p>
        </w:tc>
        <w:tc>
          <w:tcPr>
            <w:tcW w:w="39" w:type="dxa"/>
          </w:tcPr>
          <w:p w:rsidR="008D550C" w:rsidRDefault="008D550C">
            <w:pPr>
              <w:pStyle w:val="EmptyCellLayoutStyle"/>
              <w:spacing w:after="0" w:line="240" w:lineRule="auto"/>
            </w:pPr>
          </w:p>
        </w:tc>
        <w:tc>
          <w:tcPr>
            <w:tcW w:w="363" w:type="dxa"/>
          </w:tcPr>
          <w:p w:rsidR="008D550C" w:rsidRDefault="008D550C">
            <w:pPr>
              <w:pStyle w:val="EmptyCellLayoutStyle"/>
              <w:spacing w:after="0" w:line="240" w:lineRule="auto"/>
            </w:pPr>
          </w:p>
        </w:tc>
        <w:tc>
          <w:tcPr>
            <w:tcW w:w="1054" w:type="dxa"/>
          </w:tcPr>
          <w:p w:rsidR="008D550C" w:rsidRDefault="008D550C">
            <w:pPr>
              <w:pStyle w:val="EmptyCellLayoutStyle"/>
              <w:spacing w:after="0" w:line="240" w:lineRule="auto"/>
            </w:pPr>
          </w:p>
        </w:tc>
        <w:tc>
          <w:tcPr>
            <w:tcW w:w="4403" w:type="dxa"/>
          </w:tcPr>
          <w:p w:rsidR="008D550C" w:rsidRDefault="008D550C">
            <w:pPr>
              <w:pStyle w:val="EmptyCellLayoutStyle"/>
              <w:spacing w:after="0" w:line="240" w:lineRule="auto"/>
            </w:pPr>
          </w:p>
        </w:tc>
        <w:tc>
          <w:tcPr>
            <w:tcW w:w="2328" w:type="dxa"/>
          </w:tcPr>
          <w:p w:rsidR="008D550C" w:rsidRDefault="008D550C">
            <w:pPr>
              <w:pStyle w:val="EmptyCellLayoutStyle"/>
              <w:spacing w:after="0" w:line="240" w:lineRule="auto"/>
            </w:pPr>
          </w:p>
        </w:tc>
        <w:tc>
          <w:tcPr>
            <w:tcW w:w="35" w:type="dxa"/>
          </w:tcPr>
          <w:p w:rsidR="008D550C" w:rsidRDefault="008D550C">
            <w:pPr>
              <w:pStyle w:val="EmptyCellLayoutStyle"/>
              <w:spacing w:after="0" w:line="240" w:lineRule="auto"/>
            </w:pPr>
          </w:p>
        </w:tc>
        <w:tc>
          <w:tcPr>
            <w:tcW w:w="972" w:type="dxa"/>
          </w:tcPr>
          <w:p w:rsidR="008D550C" w:rsidRDefault="008D550C">
            <w:pPr>
              <w:pStyle w:val="EmptyCellLayoutStyle"/>
              <w:spacing w:after="0" w:line="240" w:lineRule="auto"/>
            </w:pPr>
          </w:p>
        </w:tc>
        <w:tc>
          <w:tcPr>
            <w:tcW w:w="409" w:type="dxa"/>
          </w:tcPr>
          <w:p w:rsidR="008D550C" w:rsidRDefault="008D550C">
            <w:pPr>
              <w:pStyle w:val="EmptyCellLayoutStyle"/>
              <w:spacing w:after="0" w:line="240" w:lineRule="auto"/>
            </w:pPr>
          </w:p>
        </w:tc>
        <w:tc>
          <w:tcPr>
            <w:tcW w:w="242" w:type="dxa"/>
          </w:tcPr>
          <w:p w:rsidR="008D550C" w:rsidRDefault="008D550C">
            <w:pPr>
              <w:pStyle w:val="EmptyCellLayoutStyle"/>
              <w:spacing w:after="0" w:line="240" w:lineRule="auto"/>
            </w:pPr>
          </w:p>
        </w:tc>
        <w:tc>
          <w:tcPr>
            <w:tcW w:w="180" w:type="dxa"/>
          </w:tcPr>
          <w:p w:rsidR="008D550C" w:rsidRDefault="008D550C">
            <w:pPr>
              <w:pStyle w:val="EmptyCellLayoutStyle"/>
              <w:spacing w:after="0" w:line="240" w:lineRule="auto"/>
            </w:pPr>
          </w:p>
        </w:tc>
      </w:tr>
      <w:tr w:rsidR="008A1BAF" w:rsidTr="008A1BAF">
        <w:trPr>
          <w:trHeight w:val="795"/>
        </w:trPr>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gridSpan w:val="10"/>
          </w:tcPr>
          <w:tbl>
            <w:tblPr>
              <w:tblW w:w="0" w:type="auto"/>
              <w:tblCellMar>
                <w:left w:w="0" w:type="dxa"/>
                <w:right w:w="0" w:type="dxa"/>
              </w:tblCellMar>
              <w:tblLook w:val="0000"/>
            </w:tblPr>
            <w:tblGrid>
              <w:gridCol w:w="7158"/>
            </w:tblGrid>
            <w:tr w:rsidR="008D550C">
              <w:trPr>
                <w:trHeight w:val="717"/>
              </w:trPr>
              <w:tc>
                <w:tcPr>
                  <w:tcW w:w="71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rFonts w:ascii="Arial" w:eastAsia="Arial" w:hAnsi="Arial"/>
                      <w:b/>
                      <w:color w:val="000000"/>
                      <w:u w:val="single"/>
                    </w:rPr>
                    <w:t>KIBRIS TÜRK FUTBOL FEDERASYONU</w:t>
                  </w:r>
                </w:p>
                <w:p w:rsidR="008D550C" w:rsidRDefault="008A1BAF">
                  <w:pPr>
                    <w:spacing w:after="0" w:line="240" w:lineRule="auto"/>
                  </w:pPr>
                  <w:r>
                    <w:rPr>
                      <w:rFonts w:ascii="Arial" w:eastAsia="Arial" w:hAnsi="Arial"/>
                      <w:b/>
                      <w:color w:val="000000"/>
                      <w:u w:val="single"/>
                    </w:rPr>
                    <w:t xml:space="preserve">K-PET SÜPER LİG, K-PET BİRİNCİ LİG VE BTM LİGLERİ </w:t>
                  </w:r>
                </w:p>
                <w:p w:rsidR="008D550C" w:rsidRDefault="008A1BAF">
                  <w:pPr>
                    <w:spacing w:after="0" w:line="240" w:lineRule="auto"/>
                  </w:pPr>
                  <w:r>
                    <w:rPr>
                      <w:rFonts w:ascii="Arial" w:eastAsia="Arial" w:hAnsi="Arial"/>
                      <w:b/>
                      <w:color w:val="000000"/>
                      <w:u w:val="single"/>
                    </w:rPr>
                    <w:t>KULÜPLERİ YÖNETİM KURULLARI BAŞKANLARINA</w:t>
                  </w:r>
                </w:p>
              </w:tc>
            </w:tr>
          </w:tbl>
          <w:p w:rsidR="008D550C" w:rsidRDefault="008D550C">
            <w:pPr>
              <w:spacing w:after="0" w:line="240" w:lineRule="auto"/>
            </w:pPr>
          </w:p>
        </w:tc>
        <w:tc>
          <w:tcPr>
            <w:tcW w:w="2328" w:type="dxa"/>
          </w:tcPr>
          <w:p w:rsidR="008D550C" w:rsidRDefault="008D550C">
            <w:pPr>
              <w:pStyle w:val="EmptyCellLayoutStyle"/>
              <w:spacing w:after="0" w:line="240" w:lineRule="auto"/>
            </w:pPr>
          </w:p>
        </w:tc>
        <w:tc>
          <w:tcPr>
            <w:tcW w:w="35" w:type="dxa"/>
          </w:tcPr>
          <w:p w:rsidR="008D550C" w:rsidRDefault="008D550C">
            <w:pPr>
              <w:pStyle w:val="EmptyCellLayoutStyle"/>
              <w:spacing w:after="0" w:line="240" w:lineRule="auto"/>
            </w:pPr>
          </w:p>
        </w:tc>
        <w:tc>
          <w:tcPr>
            <w:tcW w:w="972" w:type="dxa"/>
          </w:tcPr>
          <w:p w:rsidR="008D550C" w:rsidRDefault="008D550C">
            <w:pPr>
              <w:pStyle w:val="EmptyCellLayoutStyle"/>
              <w:spacing w:after="0" w:line="240" w:lineRule="auto"/>
            </w:pPr>
          </w:p>
        </w:tc>
        <w:tc>
          <w:tcPr>
            <w:tcW w:w="409" w:type="dxa"/>
          </w:tcPr>
          <w:p w:rsidR="008D550C" w:rsidRDefault="008D550C">
            <w:pPr>
              <w:pStyle w:val="EmptyCellLayoutStyle"/>
              <w:spacing w:after="0" w:line="240" w:lineRule="auto"/>
            </w:pPr>
          </w:p>
        </w:tc>
        <w:tc>
          <w:tcPr>
            <w:tcW w:w="242" w:type="dxa"/>
          </w:tcPr>
          <w:p w:rsidR="008D550C" w:rsidRDefault="008D550C">
            <w:pPr>
              <w:pStyle w:val="EmptyCellLayoutStyle"/>
              <w:spacing w:after="0" w:line="240" w:lineRule="auto"/>
            </w:pPr>
          </w:p>
        </w:tc>
        <w:tc>
          <w:tcPr>
            <w:tcW w:w="180" w:type="dxa"/>
          </w:tcPr>
          <w:p w:rsidR="008D550C" w:rsidRDefault="008D550C">
            <w:pPr>
              <w:pStyle w:val="EmptyCellLayoutStyle"/>
              <w:spacing w:after="0" w:line="240" w:lineRule="auto"/>
            </w:pPr>
          </w:p>
        </w:tc>
      </w:tr>
      <w:tr w:rsidR="008D550C">
        <w:trPr>
          <w:trHeight w:val="100"/>
        </w:trPr>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164" w:type="dxa"/>
          </w:tcPr>
          <w:p w:rsidR="008D550C" w:rsidRDefault="008D550C">
            <w:pPr>
              <w:pStyle w:val="EmptyCellLayoutStyle"/>
              <w:spacing w:after="0" w:line="240" w:lineRule="auto"/>
            </w:pPr>
          </w:p>
        </w:tc>
        <w:tc>
          <w:tcPr>
            <w:tcW w:w="1132" w:type="dxa"/>
          </w:tcPr>
          <w:p w:rsidR="008D550C" w:rsidRDefault="008D550C">
            <w:pPr>
              <w:pStyle w:val="EmptyCellLayoutStyle"/>
              <w:spacing w:after="0" w:line="240" w:lineRule="auto"/>
            </w:pPr>
          </w:p>
        </w:tc>
        <w:tc>
          <w:tcPr>
            <w:tcW w:w="39" w:type="dxa"/>
          </w:tcPr>
          <w:p w:rsidR="008D550C" w:rsidRDefault="008D550C">
            <w:pPr>
              <w:pStyle w:val="EmptyCellLayoutStyle"/>
              <w:spacing w:after="0" w:line="240" w:lineRule="auto"/>
            </w:pPr>
          </w:p>
        </w:tc>
        <w:tc>
          <w:tcPr>
            <w:tcW w:w="363" w:type="dxa"/>
          </w:tcPr>
          <w:p w:rsidR="008D550C" w:rsidRDefault="008D550C">
            <w:pPr>
              <w:pStyle w:val="EmptyCellLayoutStyle"/>
              <w:spacing w:after="0" w:line="240" w:lineRule="auto"/>
            </w:pPr>
          </w:p>
        </w:tc>
        <w:tc>
          <w:tcPr>
            <w:tcW w:w="1054" w:type="dxa"/>
          </w:tcPr>
          <w:p w:rsidR="008D550C" w:rsidRDefault="008D550C">
            <w:pPr>
              <w:pStyle w:val="EmptyCellLayoutStyle"/>
              <w:spacing w:after="0" w:line="240" w:lineRule="auto"/>
            </w:pPr>
          </w:p>
        </w:tc>
        <w:tc>
          <w:tcPr>
            <w:tcW w:w="4403" w:type="dxa"/>
          </w:tcPr>
          <w:p w:rsidR="008D550C" w:rsidRDefault="008D550C">
            <w:pPr>
              <w:pStyle w:val="EmptyCellLayoutStyle"/>
              <w:spacing w:after="0" w:line="240" w:lineRule="auto"/>
            </w:pPr>
          </w:p>
        </w:tc>
        <w:tc>
          <w:tcPr>
            <w:tcW w:w="2328" w:type="dxa"/>
          </w:tcPr>
          <w:p w:rsidR="008D550C" w:rsidRDefault="008D550C">
            <w:pPr>
              <w:pStyle w:val="EmptyCellLayoutStyle"/>
              <w:spacing w:after="0" w:line="240" w:lineRule="auto"/>
            </w:pPr>
          </w:p>
        </w:tc>
        <w:tc>
          <w:tcPr>
            <w:tcW w:w="35" w:type="dxa"/>
          </w:tcPr>
          <w:p w:rsidR="008D550C" w:rsidRDefault="008D550C">
            <w:pPr>
              <w:pStyle w:val="EmptyCellLayoutStyle"/>
              <w:spacing w:after="0" w:line="240" w:lineRule="auto"/>
            </w:pPr>
          </w:p>
        </w:tc>
        <w:tc>
          <w:tcPr>
            <w:tcW w:w="972" w:type="dxa"/>
          </w:tcPr>
          <w:p w:rsidR="008D550C" w:rsidRDefault="008D550C">
            <w:pPr>
              <w:pStyle w:val="EmptyCellLayoutStyle"/>
              <w:spacing w:after="0" w:line="240" w:lineRule="auto"/>
            </w:pPr>
          </w:p>
        </w:tc>
        <w:tc>
          <w:tcPr>
            <w:tcW w:w="409" w:type="dxa"/>
          </w:tcPr>
          <w:p w:rsidR="008D550C" w:rsidRDefault="008D550C">
            <w:pPr>
              <w:pStyle w:val="EmptyCellLayoutStyle"/>
              <w:spacing w:after="0" w:line="240" w:lineRule="auto"/>
            </w:pPr>
          </w:p>
        </w:tc>
        <w:tc>
          <w:tcPr>
            <w:tcW w:w="242" w:type="dxa"/>
          </w:tcPr>
          <w:p w:rsidR="008D550C" w:rsidRDefault="008D550C">
            <w:pPr>
              <w:pStyle w:val="EmptyCellLayoutStyle"/>
              <w:spacing w:after="0" w:line="240" w:lineRule="auto"/>
            </w:pPr>
          </w:p>
        </w:tc>
        <w:tc>
          <w:tcPr>
            <w:tcW w:w="180" w:type="dxa"/>
          </w:tcPr>
          <w:p w:rsidR="008D550C" w:rsidRDefault="008D550C">
            <w:pPr>
              <w:pStyle w:val="EmptyCellLayoutStyle"/>
              <w:spacing w:after="0" w:line="240" w:lineRule="auto"/>
            </w:pPr>
          </w:p>
        </w:tc>
      </w:tr>
      <w:tr w:rsidR="008A1BAF" w:rsidTr="008A1BAF">
        <w:trPr>
          <w:trHeight w:val="380"/>
        </w:trPr>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1136"/>
            </w:tblGrid>
            <w:tr w:rsidR="008D550C">
              <w:trPr>
                <w:trHeight w:val="302"/>
              </w:trPr>
              <w:tc>
                <w:tcPr>
                  <w:tcW w:w="11147" w:type="dxa"/>
                  <w:tcBorders>
                    <w:top w:val="nil"/>
                    <w:left w:val="nil"/>
                    <w:bottom w:val="nil"/>
                    <w:right w:val="nil"/>
                  </w:tcBorders>
                  <w:tcMar>
                    <w:top w:w="39" w:type="dxa"/>
                    <w:left w:w="39" w:type="dxa"/>
                    <w:bottom w:w="39" w:type="dxa"/>
                    <w:right w:w="39" w:type="dxa"/>
                  </w:tcMar>
                </w:tcPr>
                <w:p w:rsidR="008D550C" w:rsidRDefault="008A1BAF">
                  <w:pPr>
                    <w:spacing w:after="0" w:line="240" w:lineRule="auto"/>
                    <w:jc w:val="center"/>
                  </w:pPr>
                  <w:r>
                    <w:rPr>
                      <w:b/>
                      <w:color w:val="000000"/>
                      <w:sz w:val="28"/>
                    </w:rPr>
                    <w:t>DİSİPLİN KURULU KARARLARI</w:t>
                  </w:r>
                </w:p>
              </w:tc>
            </w:tr>
          </w:tbl>
          <w:p w:rsidR="008D550C" w:rsidRDefault="008D550C">
            <w:pPr>
              <w:spacing w:after="0" w:line="240" w:lineRule="auto"/>
            </w:pPr>
          </w:p>
        </w:tc>
        <w:tc>
          <w:tcPr>
            <w:tcW w:w="180" w:type="dxa"/>
          </w:tcPr>
          <w:p w:rsidR="008D550C" w:rsidRDefault="008D550C">
            <w:pPr>
              <w:pStyle w:val="EmptyCellLayoutStyle"/>
              <w:spacing w:after="0" w:line="240" w:lineRule="auto"/>
            </w:pPr>
          </w:p>
        </w:tc>
      </w:tr>
      <w:tr w:rsidR="008D550C">
        <w:trPr>
          <w:trHeight w:val="19"/>
        </w:trPr>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164" w:type="dxa"/>
          </w:tcPr>
          <w:p w:rsidR="008D550C" w:rsidRDefault="008D550C">
            <w:pPr>
              <w:pStyle w:val="EmptyCellLayoutStyle"/>
              <w:spacing w:after="0" w:line="240" w:lineRule="auto"/>
            </w:pPr>
          </w:p>
        </w:tc>
        <w:tc>
          <w:tcPr>
            <w:tcW w:w="1132" w:type="dxa"/>
          </w:tcPr>
          <w:p w:rsidR="008D550C" w:rsidRDefault="008D550C">
            <w:pPr>
              <w:pStyle w:val="EmptyCellLayoutStyle"/>
              <w:spacing w:after="0" w:line="240" w:lineRule="auto"/>
            </w:pPr>
          </w:p>
        </w:tc>
        <w:tc>
          <w:tcPr>
            <w:tcW w:w="39" w:type="dxa"/>
          </w:tcPr>
          <w:p w:rsidR="008D550C" w:rsidRDefault="008D550C">
            <w:pPr>
              <w:pStyle w:val="EmptyCellLayoutStyle"/>
              <w:spacing w:after="0" w:line="240" w:lineRule="auto"/>
            </w:pPr>
          </w:p>
        </w:tc>
        <w:tc>
          <w:tcPr>
            <w:tcW w:w="363" w:type="dxa"/>
          </w:tcPr>
          <w:p w:rsidR="008D550C" w:rsidRDefault="008D550C">
            <w:pPr>
              <w:pStyle w:val="EmptyCellLayoutStyle"/>
              <w:spacing w:after="0" w:line="240" w:lineRule="auto"/>
            </w:pPr>
          </w:p>
        </w:tc>
        <w:tc>
          <w:tcPr>
            <w:tcW w:w="1054" w:type="dxa"/>
          </w:tcPr>
          <w:p w:rsidR="008D550C" w:rsidRDefault="008D550C">
            <w:pPr>
              <w:pStyle w:val="EmptyCellLayoutStyle"/>
              <w:spacing w:after="0" w:line="240" w:lineRule="auto"/>
            </w:pPr>
          </w:p>
        </w:tc>
        <w:tc>
          <w:tcPr>
            <w:tcW w:w="4403" w:type="dxa"/>
          </w:tcPr>
          <w:p w:rsidR="008D550C" w:rsidRDefault="008D550C">
            <w:pPr>
              <w:pStyle w:val="EmptyCellLayoutStyle"/>
              <w:spacing w:after="0" w:line="240" w:lineRule="auto"/>
            </w:pPr>
          </w:p>
        </w:tc>
        <w:tc>
          <w:tcPr>
            <w:tcW w:w="2328" w:type="dxa"/>
          </w:tcPr>
          <w:p w:rsidR="008D550C" w:rsidRDefault="008D550C">
            <w:pPr>
              <w:pStyle w:val="EmptyCellLayoutStyle"/>
              <w:spacing w:after="0" w:line="240" w:lineRule="auto"/>
            </w:pPr>
          </w:p>
        </w:tc>
        <w:tc>
          <w:tcPr>
            <w:tcW w:w="35" w:type="dxa"/>
          </w:tcPr>
          <w:p w:rsidR="008D550C" w:rsidRDefault="008D550C">
            <w:pPr>
              <w:pStyle w:val="EmptyCellLayoutStyle"/>
              <w:spacing w:after="0" w:line="240" w:lineRule="auto"/>
            </w:pPr>
          </w:p>
        </w:tc>
        <w:tc>
          <w:tcPr>
            <w:tcW w:w="972" w:type="dxa"/>
          </w:tcPr>
          <w:p w:rsidR="008D550C" w:rsidRDefault="008D550C">
            <w:pPr>
              <w:pStyle w:val="EmptyCellLayoutStyle"/>
              <w:spacing w:after="0" w:line="240" w:lineRule="auto"/>
            </w:pPr>
          </w:p>
        </w:tc>
        <w:tc>
          <w:tcPr>
            <w:tcW w:w="409" w:type="dxa"/>
          </w:tcPr>
          <w:p w:rsidR="008D550C" w:rsidRDefault="008D550C">
            <w:pPr>
              <w:pStyle w:val="EmptyCellLayoutStyle"/>
              <w:spacing w:after="0" w:line="240" w:lineRule="auto"/>
            </w:pPr>
          </w:p>
        </w:tc>
        <w:tc>
          <w:tcPr>
            <w:tcW w:w="242" w:type="dxa"/>
          </w:tcPr>
          <w:p w:rsidR="008D550C" w:rsidRDefault="008D550C">
            <w:pPr>
              <w:pStyle w:val="EmptyCellLayoutStyle"/>
              <w:spacing w:after="0" w:line="240" w:lineRule="auto"/>
            </w:pPr>
          </w:p>
        </w:tc>
        <w:tc>
          <w:tcPr>
            <w:tcW w:w="180" w:type="dxa"/>
          </w:tcPr>
          <w:p w:rsidR="008D550C" w:rsidRDefault="008D550C">
            <w:pPr>
              <w:pStyle w:val="EmptyCellLayoutStyle"/>
              <w:spacing w:after="0" w:line="240" w:lineRule="auto"/>
            </w:pPr>
          </w:p>
        </w:tc>
      </w:tr>
      <w:tr w:rsidR="008A1BAF" w:rsidTr="008A1BAF">
        <w:trPr>
          <w:trHeight w:val="355"/>
        </w:trPr>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1136"/>
            </w:tblGrid>
            <w:tr w:rsidR="008D550C">
              <w:trPr>
                <w:trHeight w:val="277"/>
              </w:trPr>
              <w:tc>
                <w:tcPr>
                  <w:tcW w:w="11147" w:type="dxa"/>
                  <w:tcBorders>
                    <w:top w:val="nil"/>
                    <w:left w:val="nil"/>
                    <w:bottom w:val="nil"/>
                    <w:right w:val="nil"/>
                  </w:tcBorders>
                  <w:tcMar>
                    <w:top w:w="39" w:type="dxa"/>
                    <w:left w:w="39" w:type="dxa"/>
                    <w:bottom w:w="39" w:type="dxa"/>
                    <w:right w:w="39" w:type="dxa"/>
                  </w:tcMar>
                </w:tcPr>
                <w:p w:rsidR="008D550C" w:rsidRDefault="008A1BAF" w:rsidP="008A1BAF">
                  <w:pPr>
                    <w:spacing w:after="0" w:line="240" w:lineRule="auto"/>
                  </w:pPr>
                  <w:r>
                    <w:rPr>
                      <w:color w:val="000000"/>
                    </w:rPr>
                    <w:t xml:space="preserve">28 - 29 NİSAN 2018  </w:t>
                  </w:r>
                  <w:r w:rsidRPr="00206F30">
                    <w:rPr>
                      <w:color w:val="000000"/>
                    </w:rPr>
                    <w:t>TARİH</w:t>
                  </w:r>
                  <w:r>
                    <w:rPr>
                      <w:color w:val="000000"/>
                    </w:rPr>
                    <w:t>LERİNDE</w:t>
                  </w:r>
                  <w:r w:rsidRPr="00206F30">
                    <w:rPr>
                      <w:color w:val="000000"/>
                    </w:rPr>
                    <w:t xml:space="preserve">İNDE OYNANAN </w:t>
                  </w:r>
                  <w:r>
                    <w:rPr>
                      <w:color w:val="000000"/>
                    </w:rPr>
                    <w:t xml:space="preserve">BTM 1. LİGİ GRUPLARI VE BTM 2. LİG GRUPLARI MAÇLARI </w:t>
                  </w:r>
                  <w:r w:rsidRPr="00206F30">
                    <w:rPr>
                      <w:color w:val="000000"/>
                    </w:rPr>
                    <w:t>İLE İLGİLİ OLARAK DİSİPLİN KURULU'NA İNTİKAL ETTİRİLEN MÜSABAKA İSİM LİSTELERİ, HAKEM, GÖZLEMCİ VE SAHA KOMİSERLERİ RAPORLARI IŞIĞINDA ALINAN KARARLAR AŞAĞIDA BELİRTİLDİĞİ GİBİDİ</w:t>
                  </w:r>
                  <w:r>
                    <w:rPr>
                      <w:color w:val="000000"/>
                    </w:rPr>
                    <w:t>R</w:t>
                  </w:r>
                </w:p>
              </w:tc>
            </w:tr>
          </w:tbl>
          <w:p w:rsidR="008D550C" w:rsidRDefault="008D550C">
            <w:pPr>
              <w:spacing w:after="0" w:line="240" w:lineRule="auto"/>
            </w:pPr>
          </w:p>
        </w:tc>
        <w:tc>
          <w:tcPr>
            <w:tcW w:w="180" w:type="dxa"/>
          </w:tcPr>
          <w:p w:rsidR="008D550C" w:rsidRDefault="008D550C">
            <w:pPr>
              <w:pStyle w:val="EmptyCellLayoutStyle"/>
              <w:spacing w:after="0" w:line="240" w:lineRule="auto"/>
            </w:pPr>
          </w:p>
        </w:tc>
      </w:tr>
      <w:tr w:rsidR="008D550C">
        <w:trPr>
          <w:trHeight w:val="44"/>
        </w:trPr>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164" w:type="dxa"/>
          </w:tcPr>
          <w:p w:rsidR="008D550C" w:rsidRDefault="008D550C">
            <w:pPr>
              <w:pStyle w:val="EmptyCellLayoutStyle"/>
              <w:spacing w:after="0" w:line="240" w:lineRule="auto"/>
            </w:pPr>
          </w:p>
        </w:tc>
        <w:tc>
          <w:tcPr>
            <w:tcW w:w="1132" w:type="dxa"/>
          </w:tcPr>
          <w:p w:rsidR="008D550C" w:rsidRDefault="008D550C">
            <w:pPr>
              <w:pStyle w:val="EmptyCellLayoutStyle"/>
              <w:spacing w:after="0" w:line="240" w:lineRule="auto"/>
            </w:pPr>
          </w:p>
        </w:tc>
        <w:tc>
          <w:tcPr>
            <w:tcW w:w="39" w:type="dxa"/>
          </w:tcPr>
          <w:p w:rsidR="008D550C" w:rsidRDefault="008D550C">
            <w:pPr>
              <w:pStyle w:val="EmptyCellLayoutStyle"/>
              <w:spacing w:after="0" w:line="240" w:lineRule="auto"/>
            </w:pPr>
          </w:p>
        </w:tc>
        <w:tc>
          <w:tcPr>
            <w:tcW w:w="363" w:type="dxa"/>
          </w:tcPr>
          <w:p w:rsidR="008D550C" w:rsidRDefault="008D550C">
            <w:pPr>
              <w:pStyle w:val="EmptyCellLayoutStyle"/>
              <w:spacing w:after="0" w:line="240" w:lineRule="auto"/>
            </w:pPr>
          </w:p>
        </w:tc>
        <w:tc>
          <w:tcPr>
            <w:tcW w:w="1054" w:type="dxa"/>
          </w:tcPr>
          <w:p w:rsidR="008D550C" w:rsidRDefault="008D550C">
            <w:pPr>
              <w:pStyle w:val="EmptyCellLayoutStyle"/>
              <w:spacing w:after="0" w:line="240" w:lineRule="auto"/>
            </w:pPr>
          </w:p>
        </w:tc>
        <w:tc>
          <w:tcPr>
            <w:tcW w:w="4403" w:type="dxa"/>
          </w:tcPr>
          <w:p w:rsidR="008D550C" w:rsidRDefault="008D550C">
            <w:pPr>
              <w:pStyle w:val="EmptyCellLayoutStyle"/>
              <w:spacing w:after="0" w:line="240" w:lineRule="auto"/>
            </w:pPr>
          </w:p>
        </w:tc>
        <w:tc>
          <w:tcPr>
            <w:tcW w:w="2328" w:type="dxa"/>
          </w:tcPr>
          <w:p w:rsidR="008D550C" w:rsidRDefault="008D550C">
            <w:pPr>
              <w:pStyle w:val="EmptyCellLayoutStyle"/>
              <w:spacing w:after="0" w:line="240" w:lineRule="auto"/>
            </w:pPr>
          </w:p>
        </w:tc>
        <w:tc>
          <w:tcPr>
            <w:tcW w:w="35" w:type="dxa"/>
          </w:tcPr>
          <w:p w:rsidR="008D550C" w:rsidRDefault="008D550C">
            <w:pPr>
              <w:pStyle w:val="EmptyCellLayoutStyle"/>
              <w:spacing w:after="0" w:line="240" w:lineRule="auto"/>
            </w:pPr>
          </w:p>
        </w:tc>
        <w:tc>
          <w:tcPr>
            <w:tcW w:w="972" w:type="dxa"/>
          </w:tcPr>
          <w:p w:rsidR="008D550C" w:rsidRDefault="008D550C">
            <w:pPr>
              <w:pStyle w:val="EmptyCellLayoutStyle"/>
              <w:spacing w:after="0" w:line="240" w:lineRule="auto"/>
            </w:pPr>
          </w:p>
        </w:tc>
        <w:tc>
          <w:tcPr>
            <w:tcW w:w="409" w:type="dxa"/>
          </w:tcPr>
          <w:p w:rsidR="008D550C" w:rsidRDefault="008D550C">
            <w:pPr>
              <w:pStyle w:val="EmptyCellLayoutStyle"/>
              <w:spacing w:after="0" w:line="240" w:lineRule="auto"/>
            </w:pPr>
          </w:p>
        </w:tc>
        <w:tc>
          <w:tcPr>
            <w:tcW w:w="242" w:type="dxa"/>
          </w:tcPr>
          <w:p w:rsidR="008D550C" w:rsidRDefault="008D550C">
            <w:pPr>
              <w:pStyle w:val="EmptyCellLayoutStyle"/>
              <w:spacing w:after="0" w:line="240" w:lineRule="auto"/>
            </w:pPr>
          </w:p>
        </w:tc>
        <w:tc>
          <w:tcPr>
            <w:tcW w:w="180" w:type="dxa"/>
          </w:tcPr>
          <w:p w:rsidR="008D550C" w:rsidRDefault="008D550C">
            <w:pPr>
              <w:pStyle w:val="EmptyCellLayoutStyle"/>
              <w:spacing w:after="0" w:line="240" w:lineRule="auto"/>
            </w:pPr>
          </w:p>
        </w:tc>
      </w:tr>
      <w:tr w:rsidR="008A1BAF" w:rsidTr="008A1BAF">
        <w:trPr>
          <w:trHeight w:val="425"/>
        </w:trPr>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gridSpan w:val="16"/>
          </w:tcPr>
          <w:tbl>
            <w:tblPr>
              <w:tblW w:w="0" w:type="auto"/>
              <w:tblCellMar>
                <w:left w:w="0" w:type="dxa"/>
                <w:right w:w="0" w:type="dxa"/>
              </w:tblCellMar>
              <w:tblLook w:val="0000"/>
            </w:tblPr>
            <w:tblGrid>
              <w:gridCol w:w="11142"/>
            </w:tblGrid>
            <w:tr w:rsidR="008D550C">
              <w:trPr>
                <w:trHeight w:val="347"/>
              </w:trPr>
              <w:tc>
                <w:tcPr>
                  <w:tcW w:w="11147" w:type="dxa"/>
                  <w:tcBorders>
                    <w:top w:val="nil"/>
                    <w:left w:val="nil"/>
                    <w:bottom w:val="nil"/>
                    <w:right w:val="nil"/>
                  </w:tcBorders>
                  <w:tcMar>
                    <w:top w:w="39" w:type="dxa"/>
                    <w:left w:w="39" w:type="dxa"/>
                    <w:bottom w:w="39" w:type="dxa"/>
                    <w:right w:w="39" w:type="dxa"/>
                  </w:tcMar>
                </w:tcPr>
                <w:p w:rsidR="008D550C" w:rsidRDefault="008A1BAF">
                  <w:pPr>
                    <w:spacing w:after="0" w:line="240" w:lineRule="auto"/>
                    <w:jc w:val="center"/>
                  </w:pPr>
                  <w:r>
                    <w:rPr>
                      <w:b/>
                      <w:color w:val="000000"/>
                      <w:sz w:val="28"/>
                    </w:rPr>
                    <w:t>SARI KARTLAR</w:t>
                  </w:r>
                </w:p>
              </w:tc>
            </w:tr>
          </w:tbl>
          <w:p w:rsidR="008D550C" w:rsidRDefault="008D550C">
            <w:pPr>
              <w:spacing w:after="0" w:line="240" w:lineRule="auto"/>
            </w:pPr>
          </w:p>
        </w:tc>
        <w:tc>
          <w:tcPr>
            <w:tcW w:w="180" w:type="dxa"/>
          </w:tcPr>
          <w:p w:rsidR="008D550C" w:rsidRDefault="008D550C">
            <w:pPr>
              <w:pStyle w:val="EmptyCellLayoutStyle"/>
              <w:spacing w:after="0" w:line="240" w:lineRule="auto"/>
            </w:pPr>
          </w:p>
        </w:tc>
      </w:tr>
      <w:tr w:rsidR="008D550C">
        <w:trPr>
          <w:trHeight w:val="84"/>
        </w:trPr>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164" w:type="dxa"/>
          </w:tcPr>
          <w:p w:rsidR="008D550C" w:rsidRDefault="008D550C">
            <w:pPr>
              <w:pStyle w:val="EmptyCellLayoutStyle"/>
              <w:spacing w:after="0" w:line="240" w:lineRule="auto"/>
            </w:pPr>
          </w:p>
        </w:tc>
        <w:tc>
          <w:tcPr>
            <w:tcW w:w="1132" w:type="dxa"/>
          </w:tcPr>
          <w:p w:rsidR="008D550C" w:rsidRDefault="008D550C">
            <w:pPr>
              <w:pStyle w:val="EmptyCellLayoutStyle"/>
              <w:spacing w:after="0" w:line="240" w:lineRule="auto"/>
            </w:pPr>
          </w:p>
        </w:tc>
        <w:tc>
          <w:tcPr>
            <w:tcW w:w="39" w:type="dxa"/>
          </w:tcPr>
          <w:p w:rsidR="008D550C" w:rsidRDefault="008D550C">
            <w:pPr>
              <w:pStyle w:val="EmptyCellLayoutStyle"/>
              <w:spacing w:after="0" w:line="240" w:lineRule="auto"/>
            </w:pPr>
          </w:p>
        </w:tc>
        <w:tc>
          <w:tcPr>
            <w:tcW w:w="363" w:type="dxa"/>
          </w:tcPr>
          <w:p w:rsidR="008D550C" w:rsidRDefault="008D550C">
            <w:pPr>
              <w:pStyle w:val="EmptyCellLayoutStyle"/>
              <w:spacing w:after="0" w:line="240" w:lineRule="auto"/>
            </w:pPr>
          </w:p>
        </w:tc>
        <w:tc>
          <w:tcPr>
            <w:tcW w:w="1054" w:type="dxa"/>
          </w:tcPr>
          <w:p w:rsidR="008D550C" w:rsidRDefault="008D550C">
            <w:pPr>
              <w:pStyle w:val="EmptyCellLayoutStyle"/>
              <w:spacing w:after="0" w:line="240" w:lineRule="auto"/>
            </w:pPr>
          </w:p>
        </w:tc>
        <w:tc>
          <w:tcPr>
            <w:tcW w:w="4403" w:type="dxa"/>
          </w:tcPr>
          <w:p w:rsidR="008D550C" w:rsidRDefault="008D550C">
            <w:pPr>
              <w:pStyle w:val="EmptyCellLayoutStyle"/>
              <w:spacing w:after="0" w:line="240" w:lineRule="auto"/>
            </w:pPr>
          </w:p>
        </w:tc>
        <w:tc>
          <w:tcPr>
            <w:tcW w:w="2328" w:type="dxa"/>
          </w:tcPr>
          <w:p w:rsidR="008D550C" w:rsidRDefault="008D550C">
            <w:pPr>
              <w:pStyle w:val="EmptyCellLayoutStyle"/>
              <w:spacing w:after="0" w:line="240" w:lineRule="auto"/>
            </w:pPr>
          </w:p>
        </w:tc>
        <w:tc>
          <w:tcPr>
            <w:tcW w:w="35" w:type="dxa"/>
          </w:tcPr>
          <w:p w:rsidR="008D550C" w:rsidRDefault="008D550C">
            <w:pPr>
              <w:pStyle w:val="EmptyCellLayoutStyle"/>
              <w:spacing w:after="0" w:line="240" w:lineRule="auto"/>
            </w:pPr>
          </w:p>
        </w:tc>
        <w:tc>
          <w:tcPr>
            <w:tcW w:w="972" w:type="dxa"/>
          </w:tcPr>
          <w:p w:rsidR="008D550C" w:rsidRDefault="008D550C">
            <w:pPr>
              <w:pStyle w:val="EmptyCellLayoutStyle"/>
              <w:spacing w:after="0" w:line="240" w:lineRule="auto"/>
            </w:pPr>
          </w:p>
        </w:tc>
        <w:tc>
          <w:tcPr>
            <w:tcW w:w="409" w:type="dxa"/>
          </w:tcPr>
          <w:p w:rsidR="008D550C" w:rsidRDefault="008D550C">
            <w:pPr>
              <w:pStyle w:val="EmptyCellLayoutStyle"/>
              <w:spacing w:after="0" w:line="240" w:lineRule="auto"/>
            </w:pPr>
          </w:p>
        </w:tc>
        <w:tc>
          <w:tcPr>
            <w:tcW w:w="242" w:type="dxa"/>
          </w:tcPr>
          <w:p w:rsidR="008D550C" w:rsidRDefault="008D550C">
            <w:pPr>
              <w:pStyle w:val="EmptyCellLayoutStyle"/>
              <w:spacing w:after="0" w:line="240" w:lineRule="auto"/>
            </w:pPr>
          </w:p>
        </w:tc>
        <w:tc>
          <w:tcPr>
            <w:tcW w:w="180" w:type="dxa"/>
          </w:tcPr>
          <w:p w:rsidR="008D550C" w:rsidRDefault="008D550C">
            <w:pPr>
              <w:pStyle w:val="EmptyCellLayoutStyle"/>
              <w:spacing w:after="0" w:line="240" w:lineRule="auto"/>
            </w:pPr>
          </w:p>
        </w:tc>
      </w:tr>
      <w:tr w:rsidR="008A1BAF" w:rsidTr="008A1BAF">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87"/>
              <w:gridCol w:w="1304"/>
              <w:gridCol w:w="3141"/>
              <w:gridCol w:w="3755"/>
            </w:tblGrid>
            <w:tr w:rsidR="008D550C">
              <w:trPr>
                <w:trHeight w:val="262"/>
              </w:trPr>
              <w:tc>
                <w:tcPr>
                  <w:tcW w:w="228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b/>
                      <w:color w:val="000000"/>
                    </w:rPr>
                    <w:t>Sarı Kart Nedeni</w:t>
                  </w:r>
                </w:p>
              </w:tc>
            </w:tr>
            <w:tr w:rsidR="008D550C">
              <w:trPr>
                <w:trHeight w:val="262"/>
              </w:trPr>
              <w:tc>
                <w:tcPr>
                  <w:tcW w:w="2287" w:type="dxa"/>
                  <w:tcBorders>
                    <w:top w:val="nil"/>
                    <w:left w:val="nil"/>
                    <w:bottom w:val="nil"/>
                    <w:right w:val="nil"/>
                  </w:tcBorders>
                  <w:tcMar>
                    <w:top w:w="39" w:type="dxa"/>
                    <w:left w:w="39" w:type="dxa"/>
                    <w:bottom w:w="39" w:type="dxa"/>
                    <w:right w:w="39" w:type="dxa"/>
                  </w:tcMar>
                </w:tcPr>
                <w:p w:rsidR="008D550C" w:rsidRDefault="008A1BAF" w:rsidP="008A1BAF">
                  <w:pPr>
                    <w:spacing w:after="0" w:line="240" w:lineRule="auto"/>
                  </w:pPr>
                  <w:r>
                    <w:rPr>
                      <w:b/>
                      <w:color w:val="000000"/>
                      <w:u w:val="single"/>
                    </w:rPr>
                    <w:t xml:space="preserve">BTM 2. LİGİ </w:t>
                  </w:r>
                </w:p>
              </w:tc>
              <w:tc>
                <w:tcPr>
                  <w:tcW w:w="1305" w:type="dxa"/>
                  <w:tcBorders>
                    <w:top w:val="nil"/>
                    <w:left w:val="nil"/>
                    <w:bottom w:val="nil"/>
                    <w:right w:val="nil"/>
                  </w:tcBorders>
                  <w:tcMar>
                    <w:top w:w="39" w:type="dxa"/>
                    <w:left w:w="39" w:type="dxa"/>
                    <w:bottom w:w="39" w:type="dxa"/>
                    <w:right w:w="39" w:type="dxa"/>
                  </w:tcMar>
                </w:tcPr>
                <w:p w:rsidR="008D550C" w:rsidRDefault="008D550C">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8D550C" w:rsidRDefault="008D550C">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8D550C" w:rsidRDefault="008D550C">
                  <w:pPr>
                    <w:spacing w:after="0" w:line="240" w:lineRule="auto"/>
                  </w:pPr>
                </w:p>
              </w:tc>
            </w:tr>
            <w:tr w:rsidR="008D550C">
              <w:trPr>
                <w:trHeight w:val="262"/>
              </w:trPr>
              <w:tc>
                <w:tcPr>
                  <w:tcW w:w="228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b/>
                      <w:color w:val="000000"/>
                    </w:rPr>
                    <w:t>ALAYKÖY SK - DİKMENGÜCÜ SK</w:t>
                  </w:r>
                </w:p>
              </w:tc>
              <w:tc>
                <w:tcPr>
                  <w:tcW w:w="1305"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r>
            <w:tr w:rsidR="008D550C">
              <w:trPr>
                <w:trHeight w:val="262"/>
              </w:trPr>
              <w:tc>
                <w:tcPr>
                  <w:tcW w:w="228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DİKMENGÜCÜ SK</w:t>
                  </w: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109097</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BUĞRA AROVA</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Sportmenliğe aykırı hareket ve/veya davranış</w:t>
                  </w:r>
                </w:p>
              </w:tc>
            </w:tr>
            <w:tr w:rsidR="008D550C">
              <w:trPr>
                <w:trHeight w:val="262"/>
              </w:trPr>
              <w:tc>
                <w:tcPr>
                  <w:tcW w:w="228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b/>
                      <w:color w:val="000000"/>
                    </w:rPr>
                    <w:t>BAHÇELİ SK - KARADENİZ 61 SK</w:t>
                  </w:r>
                </w:p>
              </w:tc>
              <w:tc>
                <w:tcPr>
                  <w:tcW w:w="1305"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r>
            <w:tr w:rsidR="008D550C">
              <w:trPr>
                <w:trHeight w:val="262"/>
              </w:trPr>
              <w:tc>
                <w:tcPr>
                  <w:tcW w:w="228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BAHÇELİ SK</w:t>
                  </w: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103133</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ALİ OKAN ŞENGÜL</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Sportmenliğe aykırı hareket ve/veya davranış</w:t>
                  </w:r>
                </w:p>
              </w:tc>
            </w:tr>
            <w:tr w:rsidR="008D550C">
              <w:trPr>
                <w:trHeight w:val="262"/>
              </w:trPr>
              <w:tc>
                <w:tcPr>
                  <w:tcW w:w="2287" w:type="dxa"/>
                  <w:vMerge w:val="restart"/>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KARADENİZ 61 SK</w:t>
                  </w: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101840</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DOĞAN KURNAZ</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Sportmenliğe aykırı hareket ve/veya davranış</w:t>
                  </w:r>
                </w:p>
              </w:tc>
            </w:tr>
            <w:tr w:rsidR="008D550C">
              <w:trPr>
                <w:trHeight w:val="262"/>
              </w:trPr>
              <w:tc>
                <w:tcPr>
                  <w:tcW w:w="2287" w:type="dxa"/>
                  <w:vMerge/>
                  <w:tcBorders>
                    <w:top w:val="nil"/>
                    <w:left w:val="nil"/>
                    <w:bottom w:val="nil"/>
                    <w:right w:val="nil"/>
                  </w:tcBorders>
                  <w:tcMar>
                    <w:top w:w="39" w:type="dxa"/>
                    <w:left w:w="39" w:type="dxa"/>
                    <w:bottom w:w="39" w:type="dxa"/>
                    <w:right w:w="39" w:type="dxa"/>
                  </w:tcMar>
                </w:tcPr>
                <w:p w:rsidR="008D550C" w:rsidRDefault="008D550C">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104906</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İBRAHİM GÖKOVA</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Sportmenliğe aykırı hareket ve/veya davranış</w:t>
                  </w:r>
                </w:p>
              </w:tc>
            </w:tr>
            <w:tr w:rsidR="008D550C">
              <w:trPr>
                <w:trHeight w:val="262"/>
              </w:trPr>
              <w:tc>
                <w:tcPr>
                  <w:tcW w:w="228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b/>
                      <w:color w:val="000000"/>
                    </w:rPr>
                    <w:t>BOĞAZİÇİ SK - YARKÖY SK</w:t>
                  </w:r>
                </w:p>
              </w:tc>
              <w:tc>
                <w:tcPr>
                  <w:tcW w:w="1305"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r>
            <w:tr w:rsidR="008D550C">
              <w:trPr>
                <w:trHeight w:val="262"/>
              </w:trPr>
              <w:tc>
                <w:tcPr>
                  <w:tcW w:w="2287" w:type="dxa"/>
                  <w:vMerge w:val="restart"/>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BOĞAZİÇİ SK</w:t>
                  </w: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104203</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HALİL İBRAHİM ÇAKIR</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Sportmenliğe aykırı hareket ve/veya davranış</w:t>
                  </w:r>
                </w:p>
              </w:tc>
            </w:tr>
            <w:tr w:rsidR="008D550C">
              <w:trPr>
                <w:trHeight w:val="262"/>
              </w:trPr>
              <w:tc>
                <w:tcPr>
                  <w:tcW w:w="2287" w:type="dxa"/>
                  <w:vMerge/>
                  <w:tcBorders>
                    <w:top w:val="nil"/>
                    <w:left w:val="nil"/>
                    <w:bottom w:val="nil"/>
                    <w:right w:val="nil"/>
                  </w:tcBorders>
                  <w:tcMar>
                    <w:top w:w="39" w:type="dxa"/>
                    <w:left w:w="39" w:type="dxa"/>
                    <w:bottom w:w="39" w:type="dxa"/>
                    <w:right w:w="39" w:type="dxa"/>
                  </w:tcMar>
                </w:tcPr>
                <w:p w:rsidR="008D550C" w:rsidRDefault="008D550C">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104301</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ERKAN TEKİN</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Sportmenliğe aykırı hareket ve/veya davranış</w:t>
                  </w:r>
                </w:p>
              </w:tc>
            </w:tr>
            <w:tr w:rsidR="008D550C">
              <w:trPr>
                <w:trHeight w:val="262"/>
              </w:trPr>
              <w:tc>
                <w:tcPr>
                  <w:tcW w:w="2287" w:type="dxa"/>
                  <w:vMerge/>
                  <w:tcBorders>
                    <w:top w:val="nil"/>
                    <w:left w:val="nil"/>
                    <w:bottom w:val="nil"/>
                    <w:right w:val="nil"/>
                  </w:tcBorders>
                  <w:tcMar>
                    <w:top w:w="39" w:type="dxa"/>
                    <w:left w:w="39" w:type="dxa"/>
                    <w:bottom w:w="39" w:type="dxa"/>
                    <w:right w:w="39" w:type="dxa"/>
                  </w:tcMar>
                </w:tcPr>
                <w:p w:rsidR="008D550C" w:rsidRDefault="008D550C">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108126</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TAHSİN TÜRKOĞLU</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Sportmenliğe aykırı hareket ve/veya davranış</w:t>
                  </w:r>
                </w:p>
              </w:tc>
            </w:tr>
            <w:tr w:rsidR="008D550C">
              <w:trPr>
                <w:trHeight w:val="262"/>
              </w:trPr>
              <w:tc>
                <w:tcPr>
                  <w:tcW w:w="2287" w:type="dxa"/>
                  <w:vMerge/>
                  <w:tcBorders>
                    <w:top w:val="nil"/>
                    <w:left w:val="nil"/>
                    <w:bottom w:val="nil"/>
                    <w:right w:val="nil"/>
                  </w:tcBorders>
                  <w:tcMar>
                    <w:top w:w="39" w:type="dxa"/>
                    <w:left w:w="39" w:type="dxa"/>
                    <w:bottom w:w="39" w:type="dxa"/>
                    <w:right w:w="39" w:type="dxa"/>
                  </w:tcMar>
                </w:tcPr>
                <w:p w:rsidR="008D550C" w:rsidRDefault="008D550C">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111322</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İBRAHİM OKUR</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Sportmenliğe aykırı hareket ve/veya davranış</w:t>
                  </w:r>
                </w:p>
              </w:tc>
            </w:tr>
            <w:tr w:rsidR="008D550C">
              <w:trPr>
                <w:trHeight w:val="262"/>
              </w:trPr>
              <w:tc>
                <w:tcPr>
                  <w:tcW w:w="2287" w:type="dxa"/>
                  <w:vMerge/>
                  <w:tcBorders>
                    <w:top w:val="nil"/>
                    <w:left w:val="nil"/>
                    <w:bottom w:val="nil"/>
                    <w:right w:val="nil"/>
                  </w:tcBorders>
                  <w:tcMar>
                    <w:top w:w="39" w:type="dxa"/>
                    <w:left w:w="39" w:type="dxa"/>
                    <w:bottom w:w="39" w:type="dxa"/>
                    <w:right w:w="39" w:type="dxa"/>
                  </w:tcMar>
                </w:tcPr>
                <w:p w:rsidR="008D550C" w:rsidRDefault="008D550C">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111435</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TUGAY ALTUNTAŞ</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Sportmenliğe aykırı hareket ve/veya davranış</w:t>
                  </w:r>
                </w:p>
              </w:tc>
            </w:tr>
            <w:tr w:rsidR="008D550C">
              <w:trPr>
                <w:trHeight w:val="262"/>
              </w:trPr>
              <w:tc>
                <w:tcPr>
                  <w:tcW w:w="2287" w:type="dxa"/>
                  <w:vMerge/>
                  <w:tcBorders>
                    <w:top w:val="nil"/>
                    <w:left w:val="nil"/>
                    <w:bottom w:val="nil"/>
                    <w:right w:val="nil"/>
                  </w:tcBorders>
                  <w:tcMar>
                    <w:top w:w="39" w:type="dxa"/>
                    <w:left w:w="39" w:type="dxa"/>
                    <w:bottom w:w="39" w:type="dxa"/>
                    <w:right w:w="39" w:type="dxa"/>
                  </w:tcMar>
                </w:tcPr>
                <w:p w:rsidR="008D550C" w:rsidRDefault="008D550C">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111436</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BURAK OKUR</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Sportmenliğe aykırı hareket ve/veya davranış</w:t>
                  </w:r>
                </w:p>
              </w:tc>
            </w:tr>
            <w:tr w:rsidR="008D550C">
              <w:trPr>
                <w:trHeight w:val="262"/>
              </w:trPr>
              <w:tc>
                <w:tcPr>
                  <w:tcW w:w="2287" w:type="dxa"/>
                  <w:vMerge w:val="restart"/>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YARKÖY SK</w:t>
                  </w: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104306</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AHMET OSUM</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Sportmenliğe aykırı hareket ve/veya davranış</w:t>
                  </w:r>
                </w:p>
              </w:tc>
            </w:tr>
            <w:tr w:rsidR="008D550C">
              <w:trPr>
                <w:trHeight w:val="262"/>
              </w:trPr>
              <w:tc>
                <w:tcPr>
                  <w:tcW w:w="2287" w:type="dxa"/>
                  <w:vMerge/>
                  <w:tcBorders>
                    <w:top w:val="nil"/>
                    <w:left w:val="nil"/>
                    <w:bottom w:val="nil"/>
                    <w:right w:val="nil"/>
                  </w:tcBorders>
                  <w:tcMar>
                    <w:top w:w="39" w:type="dxa"/>
                    <w:left w:w="39" w:type="dxa"/>
                    <w:bottom w:w="39" w:type="dxa"/>
                    <w:right w:w="39" w:type="dxa"/>
                  </w:tcMar>
                </w:tcPr>
                <w:p w:rsidR="008D550C" w:rsidRDefault="008D550C">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111690</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GÖKTU YAMUK</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Sportmenliğe aykırı hareket ve/veya davranış</w:t>
                  </w:r>
                </w:p>
              </w:tc>
            </w:tr>
            <w:tr w:rsidR="008D550C">
              <w:trPr>
                <w:trHeight w:val="262"/>
              </w:trPr>
              <w:tc>
                <w:tcPr>
                  <w:tcW w:w="228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b/>
                      <w:color w:val="000000"/>
                    </w:rPr>
                    <w:t>GÜVERCİNLİK İYSK - ÇAYÖNÜ SK</w:t>
                  </w:r>
                </w:p>
              </w:tc>
              <w:tc>
                <w:tcPr>
                  <w:tcW w:w="1305"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r>
            <w:tr w:rsidR="008D550C">
              <w:trPr>
                <w:trHeight w:val="262"/>
              </w:trPr>
              <w:tc>
                <w:tcPr>
                  <w:tcW w:w="2287" w:type="dxa"/>
                  <w:vMerge w:val="restart"/>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ÇAYÖNÜ SK</w:t>
                  </w: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103060</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MUSTAFA GÜNER</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Sportmenliğe aykırı hareket ve/veya davranış</w:t>
                  </w:r>
                </w:p>
              </w:tc>
            </w:tr>
            <w:tr w:rsidR="008D550C">
              <w:trPr>
                <w:trHeight w:val="262"/>
              </w:trPr>
              <w:tc>
                <w:tcPr>
                  <w:tcW w:w="2287" w:type="dxa"/>
                  <w:vMerge/>
                  <w:tcBorders>
                    <w:top w:val="nil"/>
                    <w:left w:val="nil"/>
                    <w:bottom w:val="nil"/>
                    <w:right w:val="nil"/>
                  </w:tcBorders>
                  <w:tcMar>
                    <w:top w:w="39" w:type="dxa"/>
                    <w:left w:w="39" w:type="dxa"/>
                    <w:bottom w:w="39" w:type="dxa"/>
                    <w:right w:w="39" w:type="dxa"/>
                  </w:tcMar>
                </w:tcPr>
                <w:p w:rsidR="008D550C" w:rsidRDefault="008D550C">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103449</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OSMAN BULAK</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Sportmenliğe aykırı hareket ve/veya davranış</w:t>
                  </w:r>
                </w:p>
              </w:tc>
            </w:tr>
            <w:tr w:rsidR="008D550C">
              <w:trPr>
                <w:trHeight w:val="262"/>
              </w:trPr>
              <w:tc>
                <w:tcPr>
                  <w:tcW w:w="2287" w:type="dxa"/>
                  <w:vMerge/>
                  <w:tcBorders>
                    <w:top w:val="nil"/>
                    <w:left w:val="nil"/>
                    <w:bottom w:val="nil"/>
                    <w:right w:val="nil"/>
                  </w:tcBorders>
                  <w:tcMar>
                    <w:top w:w="39" w:type="dxa"/>
                    <w:left w:w="39" w:type="dxa"/>
                    <w:bottom w:w="39" w:type="dxa"/>
                    <w:right w:w="39" w:type="dxa"/>
                  </w:tcMar>
                </w:tcPr>
                <w:p w:rsidR="008D550C" w:rsidRDefault="008D550C">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104176</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ERKAN BULAK</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Sportmenliğe aykırı hareket ve/veya davranış</w:t>
                  </w:r>
                </w:p>
              </w:tc>
            </w:tr>
            <w:tr w:rsidR="008D550C">
              <w:trPr>
                <w:trHeight w:val="262"/>
              </w:trPr>
              <w:tc>
                <w:tcPr>
                  <w:tcW w:w="2287" w:type="dxa"/>
                  <w:vMerge w:val="restart"/>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GÜVERCİNLİK İYSK</w:t>
                  </w: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101468</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KÜRŞAD ZARARSIZ</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Sportmenliğe aykırı hareket ve/veya davranış</w:t>
                  </w:r>
                </w:p>
              </w:tc>
            </w:tr>
            <w:tr w:rsidR="008D550C">
              <w:trPr>
                <w:trHeight w:val="262"/>
              </w:trPr>
              <w:tc>
                <w:tcPr>
                  <w:tcW w:w="2287" w:type="dxa"/>
                  <w:vMerge/>
                  <w:tcBorders>
                    <w:top w:val="nil"/>
                    <w:left w:val="nil"/>
                    <w:bottom w:val="nil"/>
                    <w:right w:val="nil"/>
                  </w:tcBorders>
                  <w:tcMar>
                    <w:top w:w="39" w:type="dxa"/>
                    <w:left w:w="39" w:type="dxa"/>
                    <w:bottom w:w="39" w:type="dxa"/>
                    <w:right w:w="39" w:type="dxa"/>
                  </w:tcMar>
                </w:tcPr>
                <w:p w:rsidR="008D550C" w:rsidRDefault="008D550C">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107138</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MÜJDAT ARSLANTAŞ</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Sportmenliğe aykırı hareket ve/veya davranış</w:t>
                  </w:r>
                </w:p>
              </w:tc>
            </w:tr>
            <w:tr w:rsidR="008D550C">
              <w:trPr>
                <w:trHeight w:val="262"/>
              </w:trPr>
              <w:tc>
                <w:tcPr>
                  <w:tcW w:w="2287" w:type="dxa"/>
                  <w:vMerge/>
                  <w:tcBorders>
                    <w:top w:val="nil"/>
                    <w:left w:val="nil"/>
                    <w:bottom w:val="nil"/>
                    <w:right w:val="nil"/>
                  </w:tcBorders>
                  <w:tcMar>
                    <w:top w:w="39" w:type="dxa"/>
                    <w:left w:w="39" w:type="dxa"/>
                    <w:bottom w:w="39" w:type="dxa"/>
                    <w:right w:w="39" w:type="dxa"/>
                  </w:tcMar>
                </w:tcPr>
                <w:p w:rsidR="008D550C" w:rsidRDefault="008D550C">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107143</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AHMET TOPRAK</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Sportmenliğe aykırı hareket ve/veya davranış</w:t>
                  </w:r>
                </w:p>
              </w:tc>
            </w:tr>
            <w:tr w:rsidR="008D550C">
              <w:trPr>
                <w:trHeight w:val="262"/>
              </w:trPr>
              <w:tc>
                <w:tcPr>
                  <w:tcW w:w="2287" w:type="dxa"/>
                  <w:vMerge/>
                  <w:tcBorders>
                    <w:top w:val="nil"/>
                    <w:left w:val="nil"/>
                    <w:bottom w:val="nil"/>
                    <w:right w:val="nil"/>
                  </w:tcBorders>
                  <w:tcMar>
                    <w:top w:w="39" w:type="dxa"/>
                    <w:left w:w="39" w:type="dxa"/>
                    <w:bottom w:w="39" w:type="dxa"/>
                    <w:right w:w="39" w:type="dxa"/>
                  </w:tcMar>
                </w:tcPr>
                <w:p w:rsidR="008D550C" w:rsidRDefault="008D550C">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107144</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OKAN ÜNAL</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Sportmenliğe aykırı hareket ve/veya davranış</w:t>
                  </w:r>
                </w:p>
              </w:tc>
            </w:tr>
            <w:tr w:rsidR="008D550C">
              <w:trPr>
                <w:trHeight w:val="262"/>
              </w:trPr>
              <w:tc>
                <w:tcPr>
                  <w:tcW w:w="2287" w:type="dxa"/>
                  <w:tcBorders>
                    <w:top w:val="nil"/>
                    <w:left w:val="nil"/>
                    <w:bottom w:val="nil"/>
                    <w:right w:val="nil"/>
                  </w:tcBorders>
                  <w:tcMar>
                    <w:top w:w="39" w:type="dxa"/>
                    <w:left w:w="39" w:type="dxa"/>
                    <w:bottom w:w="39" w:type="dxa"/>
                    <w:right w:w="39" w:type="dxa"/>
                  </w:tcMar>
                </w:tcPr>
                <w:p w:rsidR="008A1BAF" w:rsidRDefault="008A1BAF">
                  <w:pPr>
                    <w:spacing w:after="0" w:line="240" w:lineRule="auto"/>
                    <w:rPr>
                      <w:b/>
                      <w:color w:val="000000"/>
                    </w:rPr>
                  </w:pPr>
                </w:p>
                <w:p w:rsidR="008A1BAF" w:rsidRDefault="008A1BAF">
                  <w:pPr>
                    <w:spacing w:after="0" w:line="240" w:lineRule="auto"/>
                    <w:rPr>
                      <w:b/>
                      <w:color w:val="000000"/>
                    </w:rPr>
                  </w:pPr>
                </w:p>
                <w:p w:rsidR="008A1BAF" w:rsidRDefault="008A1BAF">
                  <w:pPr>
                    <w:spacing w:after="0" w:line="240" w:lineRule="auto"/>
                    <w:rPr>
                      <w:b/>
                      <w:color w:val="000000"/>
                    </w:rPr>
                  </w:pPr>
                </w:p>
                <w:p w:rsidR="008A1BAF" w:rsidRDefault="008A1BAF">
                  <w:pPr>
                    <w:spacing w:after="0" w:line="240" w:lineRule="auto"/>
                    <w:rPr>
                      <w:b/>
                      <w:color w:val="000000"/>
                    </w:rPr>
                  </w:pPr>
                </w:p>
                <w:p w:rsidR="008A1BAF" w:rsidRDefault="008A1BAF">
                  <w:pPr>
                    <w:spacing w:after="0" w:line="240" w:lineRule="auto"/>
                    <w:rPr>
                      <w:b/>
                      <w:color w:val="000000"/>
                    </w:rPr>
                  </w:pPr>
                </w:p>
                <w:p w:rsidR="008A1BAF" w:rsidRDefault="008A1BAF">
                  <w:pPr>
                    <w:spacing w:after="0" w:line="240" w:lineRule="auto"/>
                    <w:rPr>
                      <w:b/>
                      <w:color w:val="000000"/>
                    </w:rPr>
                  </w:pPr>
                </w:p>
                <w:p w:rsidR="008A1BAF" w:rsidRDefault="008A1BAF">
                  <w:pPr>
                    <w:spacing w:after="0" w:line="240" w:lineRule="auto"/>
                    <w:rPr>
                      <w:b/>
                      <w:color w:val="000000"/>
                    </w:rPr>
                  </w:pPr>
                </w:p>
                <w:p w:rsidR="008A1BAF" w:rsidRDefault="008A1BAF">
                  <w:pPr>
                    <w:spacing w:after="0" w:line="240" w:lineRule="auto"/>
                    <w:rPr>
                      <w:b/>
                      <w:color w:val="000000"/>
                    </w:rPr>
                  </w:pPr>
                </w:p>
                <w:p w:rsidR="008A1BAF" w:rsidRDefault="008A1BAF">
                  <w:pPr>
                    <w:spacing w:after="0" w:line="240" w:lineRule="auto"/>
                    <w:rPr>
                      <w:b/>
                      <w:color w:val="000000"/>
                    </w:rPr>
                  </w:pPr>
                </w:p>
                <w:p w:rsidR="008A1BAF" w:rsidRDefault="008A1BAF">
                  <w:pPr>
                    <w:spacing w:after="0" w:line="240" w:lineRule="auto"/>
                    <w:rPr>
                      <w:b/>
                      <w:color w:val="000000"/>
                    </w:rPr>
                  </w:pPr>
                </w:p>
                <w:p w:rsidR="008D550C" w:rsidRDefault="008A1BAF">
                  <w:pPr>
                    <w:spacing w:after="0" w:line="240" w:lineRule="auto"/>
                  </w:pPr>
                  <w:r>
                    <w:rPr>
                      <w:b/>
                      <w:color w:val="000000"/>
                    </w:rPr>
                    <w:t>HASPOLAT SK - DİLEKKAYA SK</w:t>
                  </w:r>
                </w:p>
              </w:tc>
              <w:tc>
                <w:tcPr>
                  <w:tcW w:w="1305"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r>
            <w:tr w:rsidR="008D550C">
              <w:trPr>
                <w:trHeight w:val="262"/>
              </w:trPr>
              <w:tc>
                <w:tcPr>
                  <w:tcW w:w="2287" w:type="dxa"/>
                  <w:vMerge w:val="restart"/>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lastRenderedPageBreak/>
                    <w:t>DİLEKKAYA SK</w:t>
                  </w: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102362</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HÜSEYİN MELHEM</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Sportmenliğe aykırı hareket ve/veya davranış</w:t>
                  </w:r>
                </w:p>
              </w:tc>
            </w:tr>
            <w:tr w:rsidR="008D550C">
              <w:trPr>
                <w:trHeight w:val="262"/>
              </w:trPr>
              <w:tc>
                <w:tcPr>
                  <w:tcW w:w="2287" w:type="dxa"/>
                  <w:vMerge/>
                  <w:tcBorders>
                    <w:top w:val="nil"/>
                    <w:left w:val="nil"/>
                    <w:bottom w:val="nil"/>
                    <w:right w:val="nil"/>
                  </w:tcBorders>
                  <w:tcMar>
                    <w:top w:w="39" w:type="dxa"/>
                    <w:left w:w="39" w:type="dxa"/>
                    <w:bottom w:w="39" w:type="dxa"/>
                    <w:right w:w="39" w:type="dxa"/>
                  </w:tcMar>
                </w:tcPr>
                <w:p w:rsidR="008D550C" w:rsidRDefault="008D550C">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104261</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MEHMET KILIÇ</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Sportmenliğe aykırı hareket ve/veya davranış</w:t>
                  </w:r>
                </w:p>
              </w:tc>
            </w:tr>
            <w:tr w:rsidR="008D550C">
              <w:trPr>
                <w:trHeight w:val="262"/>
              </w:trPr>
              <w:tc>
                <w:tcPr>
                  <w:tcW w:w="2287" w:type="dxa"/>
                  <w:vMerge/>
                  <w:tcBorders>
                    <w:top w:val="nil"/>
                    <w:left w:val="nil"/>
                    <w:bottom w:val="nil"/>
                    <w:right w:val="nil"/>
                  </w:tcBorders>
                  <w:tcMar>
                    <w:top w:w="39" w:type="dxa"/>
                    <w:left w:w="39" w:type="dxa"/>
                    <w:bottom w:w="39" w:type="dxa"/>
                    <w:right w:w="39" w:type="dxa"/>
                  </w:tcMar>
                </w:tcPr>
                <w:p w:rsidR="008D550C" w:rsidRDefault="008D550C">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104537</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EBUZER ULAŞ</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Sportmenliğe aykırı hareket ve/veya davranış</w:t>
                  </w:r>
                </w:p>
              </w:tc>
            </w:tr>
            <w:tr w:rsidR="008D550C">
              <w:trPr>
                <w:trHeight w:val="262"/>
              </w:trPr>
              <w:tc>
                <w:tcPr>
                  <w:tcW w:w="2287" w:type="dxa"/>
                  <w:vMerge w:val="restart"/>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HASPOLAT SK</w:t>
                  </w: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100814</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GÖKHAN KURUÇOLAK</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Sportmenliğe aykırı hareket ve/veya davranış</w:t>
                  </w:r>
                </w:p>
              </w:tc>
            </w:tr>
            <w:tr w:rsidR="008D550C">
              <w:trPr>
                <w:trHeight w:val="262"/>
              </w:trPr>
              <w:tc>
                <w:tcPr>
                  <w:tcW w:w="2287" w:type="dxa"/>
                  <w:vMerge/>
                  <w:tcBorders>
                    <w:top w:val="nil"/>
                    <w:left w:val="nil"/>
                    <w:bottom w:val="nil"/>
                    <w:right w:val="nil"/>
                  </w:tcBorders>
                  <w:tcMar>
                    <w:top w:w="39" w:type="dxa"/>
                    <w:left w:w="39" w:type="dxa"/>
                    <w:bottom w:w="39" w:type="dxa"/>
                    <w:right w:w="39" w:type="dxa"/>
                  </w:tcMar>
                </w:tcPr>
                <w:p w:rsidR="008D550C" w:rsidRDefault="008D550C">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103590</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CAFER CİNEL</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Sportmenliğe aykırı hareket ve/veya davranış</w:t>
                  </w:r>
                </w:p>
              </w:tc>
            </w:tr>
            <w:tr w:rsidR="008D550C">
              <w:trPr>
                <w:trHeight w:val="262"/>
              </w:trPr>
              <w:tc>
                <w:tcPr>
                  <w:tcW w:w="2287" w:type="dxa"/>
                  <w:vMerge/>
                  <w:tcBorders>
                    <w:top w:val="nil"/>
                    <w:left w:val="nil"/>
                    <w:bottom w:val="nil"/>
                    <w:right w:val="nil"/>
                  </w:tcBorders>
                  <w:tcMar>
                    <w:top w:w="39" w:type="dxa"/>
                    <w:left w:w="39" w:type="dxa"/>
                    <w:bottom w:w="39" w:type="dxa"/>
                    <w:right w:w="39" w:type="dxa"/>
                  </w:tcMar>
                </w:tcPr>
                <w:p w:rsidR="008D550C" w:rsidRDefault="008D550C">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105449</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İBRAHİM MERT</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Sportmenliğe aykırı hareket ve/veya davranış</w:t>
                  </w:r>
                </w:p>
              </w:tc>
            </w:tr>
            <w:tr w:rsidR="008D550C">
              <w:trPr>
                <w:trHeight w:val="262"/>
              </w:trPr>
              <w:tc>
                <w:tcPr>
                  <w:tcW w:w="2287" w:type="dxa"/>
                  <w:vMerge/>
                  <w:tcBorders>
                    <w:top w:val="nil"/>
                    <w:left w:val="nil"/>
                    <w:bottom w:val="nil"/>
                    <w:right w:val="nil"/>
                  </w:tcBorders>
                  <w:tcMar>
                    <w:top w:w="39" w:type="dxa"/>
                    <w:left w:w="39" w:type="dxa"/>
                    <w:bottom w:w="39" w:type="dxa"/>
                    <w:right w:w="39" w:type="dxa"/>
                  </w:tcMar>
                </w:tcPr>
                <w:p w:rsidR="008D550C" w:rsidRDefault="008D550C">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106212</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İRFAN ARDOĞAN</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Sportmenliğe aykırı hareket ve/veya davranış</w:t>
                  </w:r>
                </w:p>
              </w:tc>
            </w:tr>
            <w:tr w:rsidR="008D550C">
              <w:trPr>
                <w:trHeight w:val="262"/>
              </w:trPr>
              <w:tc>
                <w:tcPr>
                  <w:tcW w:w="2287" w:type="dxa"/>
                  <w:vMerge/>
                  <w:tcBorders>
                    <w:top w:val="nil"/>
                    <w:left w:val="nil"/>
                    <w:bottom w:val="nil"/>
                    <w:right w:val="nil"/>
                  </w:tcBorders>
                  <w:tcMar>
                    <w:top w:w="39" w:type="dxa"/>
                    <w:left w:w="39" w:type="dxa"/>
                    <w:bottom w:w="39" w:type="dxa"/>
                    <w:right w:w="39" w:type="dxa"/>
                  </w:tcMar>
                </w:tcPr>
                <w:p w:rsidR="008D550C" w:rsidRDefault="008D550C">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114347</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DOĞAN GÜLER</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Sportmenliğe aykırı hareket ve/veya davranış</w:t>
                  </w:r>
                </w:p>
              </w:tc>
            </w:tr>
            <w:tr w:rsidR="008D550C">
              <w:trPr>
                <w:trHeight w:val="262"/>
              </w:trPr>
              <w:tc>
                <w:tcPr>
                  <w:tcW w:w="2287" w:type="dxa"/>
                  <w:vMerge/>
                  <w:tcBorders>
                    <w:top w:val="nil"/>
                    <w:left w:val="nil"/>
                    <w:bottom w:val="nil"/>
                    <w:right w:val="nil"/>
                  </w:tcBorders>
                  <w:tcMar>
                    <w:top w:w="39" w:type="dxa"/>
                    <w:left w:w="39" w:type="dxa"/>
                    <w:bottom w:w="39" w:type="dxa"/>
                    <w:right w:w="39" w:type="dxa"/>
                  </w:tcMar>
                </w:tcPr>
                <w:p w:rsidR="008D550C" w:rsidRDefault="008D550C">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114348</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CEMAL BORAN</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Sportmenliğe aykırı hareket ve/veya davranış</w:t>
                  </w:r>
                </w:p>
              </w:tc>
            </w:tr>
            <w:tr w:rsidR="008D550C">
              <w:trPr>
                <w:trHeight w:val="262"/>
              </w:trPr>
              <w:tc>
                <w:tcPr>
                  <w:tcW w:w="228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b/>
                      <w:color w:val="000000"/>
                    </w:rPr>
                    <w:t>MUTLUYAKA HSK - TUZLA AB SK</w:t>
                  </w:r>
                </w:p>
              </w:tc>
              <w:tc>
                <w:tcPr>
                  <w:tcW w:w="1305"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r>
            <w:tr w:rsidR="008D550C">
              <w:trPr>
                <w:trHeight w:val="262"/>
              </w:trPr>
              <w:tc>
                <w:tcPr>
                  <w:tcW w:w="2287" w:type="dxa"/>
                  <w:vMerge w:val="restart"/>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MUTLUYAKA HSK</w:t>
                  </w: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103217</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CEMAL ZEDEN</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Sportmenliğe aykırı hareket ve/veya davranış</w:t>
                  </w:r>
                </w:p>
              </w:tc>
            </w:tr>
            <w:tr w:rsidR="008D550C">
              <w:trPr>
                <w:trHeight w:val="262"/>
              </w:trPr>
              <w:tc>
                <w:tcPr>
                  <w:tcW w:w="2287" w:type="dxa"/>
                  <w:vMerge/>
                  <w:tcBorders>
                    <w:top w:val="nil"/>
                    <w:left w:val="nil"/>
                    <w:bottom w:val="nil"/>
                    <w:right w:val="nil"/>
                  </w:tcBorders>
                  <w:tcMar>
                    <w:top w:w="39" w:type="dxa"/>
                    <w:left w:w="39" w:type="dxa"/>
                    <w:bottom w:w="39" w:type="dxa"/>
                    <w:right w:w="39" w:type="dxa"/>
                  </w:tcMar>
                </w:tcPr>
                <w:p w:rsidR="008D550C" w:rsidRDefault="008D550C">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103539</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HAKAN NİDAİ</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 xml:space="preserve">Hakeme veya hakemin kararlarına sözle veya hareketle itiraz </w:t>
                  </w:r>
                </w:p>
              </w:tc>
            </w:tr>
            <w:tr w:rsidR="008D550C">
              <w:trPr>
                <w:trHeight w:val="262"/>
              </w:trPr>
              <w:tc>
                <w:tcPr>
                  <w:tcW w:w="2287" w:type="dxa"/>
                  <w:vMerge/>
                  <w:tcBorders>
                    <w:top w:val="nil"/>
                    <w:left w:val="nil"/>
                    <w:bottom w:val="nil"/>
                    <w:right w:val="nil"/>
                  </w:tcBorders>
                  <w:tcMar>
                    <w:top w:w="39" w:type="dxa"/>
                    <w:left w:w="39" w:type="dxa"/>
                    <w:bottom w:w="39" w:type="dxa"/>
                    <w:right w:w="39" w:type="dxa"/>
                  </w:tcMar>
                </w:tcPr>
                <w:p w:rsidR="008D550C" w:rsidRDefault="008D550C">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103864</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OSMAN ERBAYOĞLU</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Sportmenliğe aykırı hareket ve/veya davranış</w:t>
                  </w:r>
                </w:p>
              </w:tc>
            </w:tr>
            <w:tr w:rsidR="008D550C">
              <w:trPr>
                <w:trHeight w:val="262"/>
              </w:trPr>
              <w:tc>
                <w:tcPr>
                  <w:tcW w:w="2287" w:type="dxa"/>
                  <w:vMerge/>
                  <w:tcBorders>
                    <w:top w:val="nil"/>
                    <w:left w:val="nil"/>
                    <w:bottom w:val="nil"/>
                    <w:right w:val="nil"/>
                  </w:tcBorders>
                  <w:tcMar>
                    <w:top w:w="39" w:type="dxa"/>
                    <w:left w:w="39" w:type="dxa"/>
                    <w:bottom w:w="39" w:type="dxa"/>
                    <w:right w:w="39" w:type="dxa"/>
                  </w:tcMar>
                </w:tcPr>
                <w:p w:rsidR="008D550C" w:rsidRDefault="008D550C">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109734</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BAKİ  AŞCIBAŞI</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Sportmenliğe aykırı hareket ve/veya davranış</w:t>
                  </w:r>
                </w:p>
              </w:tc>
            </w:tr>
            <w:tr w:rsidR="008D550C">
              <w:trPr>
                <w:trHeight w:val="262"/>
              </w:trPr>
              <w:tc>
                <w:tcPr>
                  <w:tcW w:w="228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TUZLA AB SK</w:t>
                  </w: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104667</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MEHMET TOZKOPARAN</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Sportmenliğe aykırı hareket ve/veya davranış</w:t>
                  </w:r>
                </w:p>
              </w:tc>
            </w:tr>
            <w:tr w:rsidR="008D550C">
              <w:trPr>
                <w:trHeight w:val="262"/>
              </w:trPr>
              <w:tc>
                <w:tcPr>
                  <w:tcW w:w="228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b/>
                      <w:color w:val="000000"/>
                    </w:rPr>
                    <w:t>PINARBAŞI ÇSK - DAĞYOLU-ŞİRİNEVLER SK</w:t>
                  </w:r>
                </w:p>
              </w:tc>
              <w:tc>
                <w:tcPr>
                  <w:tcW w:w="1305"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r>
            <w:tr w:rsidR="008D550C">
              <w:trPr>
                <w:trHeight w:val="262"/>
              </w:trPr>
              <w:tc>
                <w:tcPr>
                  <w:tcW w:w="228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DAĞYOLU-ŞİRİNEVLER SK</w:t>
                  </w: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109089</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BURAK GÜLDALI</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Sportmenliğe aykırı hareket ve/veya davranış</w:t>
                  </w:r>
                </w:p>
              </w:tc>
            </w:tr>
            <w:tr w:rsidR="008D550C">
              <w:trPr>
                <w:trHeight w:val="262"/>
              </w:trPr>
              <w:tc>
                <w:tcPr>
                  <w:tcW w:w="2287" w:type="dxa"/>
                  <w:vMerge w:val="restart"/>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PINARBAŞI ÇSK</w:t>
                  </w: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103151</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SERHAT DOĞAN</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Sportmenliğe aykırı hareket ve/veya davranış</w:t>
                  </w:r>
                </w:p>
              </w:tc>
            </w:tr>
            <w:tr w:rsidR="008D550C">
              <w:trPr>
                <w:trHeight w:val="262"/>
              </w:trPr>
              <w:tc>
                <w:tcPr>
                  <w:tcW w:w="2287" w:type="dxa"/>
                  <w:vMerge/>
                  <w:tcBorders>
                    <w:top w:val="nil"/>
                    <w:left w:val="nil"/>
                    <w:bottom w:val="nil"/>
                    <w:right w:val="nil"/>
                  </w:tcBorders>
                  <w:tcMar>
                    <w:top w:w="39" w:type="dxa"/>
                    <w:left w:w="39" w:type="dxa"/>
                    <w:bottom w:w="39" w:type="dxa"/>
                    <w:right w:w="39" w:type="dxa"/>
                  </w:tcMar>
                </w:tcPr>
                <w:p w:rsidR="008D550C" w:rsidRDefault="008D550C">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104506</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ADNAN KİRAZ</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Sportmenliğe aykırı hareket ve/veya davranış</w:t>
                  </w:r>
                </w:p>
              </w:tc>
            </w:tr>
            <w:tr w:rsidR="008D550C">
              <w:trPr>
                <w:trHeight w:val="262"/>
              </w:trPr>
              <w:tc>
                <w:tcPr>
                  <w:tcW w:w="2287" w:type="dxa"/>
                  <w:vMerge/>
                  <w:tcBorders>
                    <w:top w:val="nil"/>
                    <w:left w:val="nil"/>
                    <w:bottom w:val="nil"/>
                    <w:right w:val="nil"/>
                  </w:tcBorders>
                  <w:tcMar>
                    <w:top w:w="39" w:type="dxa"/>
                    <w:left w:w="39" w:type="dxa"/>
                    <w:bottom w:w="39" w:type="dxa"/>
                    <w:right w:w="39" w:type="dxa"/>
                  </w:tcMar>
                </w:tcPr>
                <w:p w:rsidR="008D550C" w:rsidRDefault="008D550C">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112004</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FİKRET HACIYARIM</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Sportmenliğe aykırı hareket ve/veya davranış</w:t>
                  </w:r>
                </w:p>
              </w:tc>
            </w:tr>
            <w:tr w:rsidR="008D550C">
              <w:trPr>
                <w:trHeight w:val="262"/>
              </w:trPr>
              <w:tc>
                <w:tcPr>
                  <w:tcW w:w="228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b/>
                      <w:color w:val="000000"/>
                    </w:rPr>
                    <w:t>PİLE TSK - KIRIKKALE SK</w:t>
                  </w:r>
                </w:p>
              </w:tc>
              <w:tc>
                <w:tcPr>
                  <w:tcW w:w="1305"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r>
            <w:tr w:rsidR="008D550C">
              <w:trPr>
                <w:trHeight w:val="262"/>
              </w:trPr>
              <w:tc>
                <w:tcPr>
                  <w:tcW w:w="2287" w:type="dxa"/>
                  <w:vMerge w:val="restart"/>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KIRIKKALE SK</w:t>
                  </w: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102223</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İSMAİL KARŞILI</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Sportmenliğe aykırı hareket ve/veya davranış</w:t>
                  </w:r>
                </w:p>
              </w:tc>
            </w:tr>
            <w:tr w:rsidR="008D550C">
              <w:trPr>
                <w:trHeight w:val="262"/>
              </w:trPr>
              <w:tc>
                <w:tcPr>
                  <w:tcW w:w="2287" w:type="dxa"/>
                  <w:vMerge/>
                  <w:tcBorders>
                    <w:top w:val="nil"/>
                    <w:left w:val="nil"/>
                    <w:bottom w:val="nil"/>
                    <w:right w:val="nil"/>
                  </w:tcBorders>
                  <w:tcMar>
                    <w:top w:w="39" w:type="dxa"/>
                    <w:left w:w="39" w:type="dxa"/>
                    <w:bottom w:w="39" w:type="dxa"/>
                    <w:right w:w="39" w:type="dxa"/>
                  </w:tcMar>
                </w:tcPr>
                <w:p w:rsidR="008D550C" w:rsidRDefault="008D550C">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110408</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RAMAZAN ESER</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Sportmenliğe aykırı hareket ve/veya davranış</w:t>
                  </w:r>
                </w:p>
              </w:tc>
            </w:tr>
            <w:tr w:rsidR="008D550C">
              <w:trPr>
                <w:trHeight w:val="262"/>
              </w:trPr>
              <w:tc>
                <w:tcPr>
                  <w:tcW w:w="228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b/>
                      <w:color w:val="000000"/>
                    </w:rPr>
                    <w:t>SERHATKÖY SK - KALKANLI SK</w:t>
                  </w:r>
                </w:p>
              </w:tc>
              <w:tc>
                <w:tcPr>
                  <w:tcW w:w="1305"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r>
            <w:tr w:rsidR="008D550C">
              <w:trPr>
                <w:trHeight w:val="262"/>
              </w:trPr>
              <w:tc>
                <w:tcPr>
                  <w:tcW w:w="2287" w:type="dxa"/>
                  <w:vMerge w:val="restart"/>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KALKANLI SK</w:t>
                  </w: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102507</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RAMADAN ÖCAL</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Sportmenliğe aykırı hareket ve/veya davranış</w:t>
                  </w:r>
                </w:p>
              </w:tc>
            </w:tr>
            <w:tr w:rsidR="008D550C">
              <w:trPr>
                <w:trHeight w:val="262"/>
              </w:trPr>
              <w:tc>
                <w:tcPr>
                  <w:tcW w:w="2287" w:type="dxa"/>
                  <w:vMerge/>
                  <w:tcBorders>
                    <w:top w:val="nil"/>
                    <w:left w:val="nil"/>
                    <w:bottom w:val="nil"/>
                    <w:right w:val="nil"/>
                  </w:tcBorders>
                  <w:tcMar>
                    <w:top w:w="39" w:type="dxa"/>
                    <w:left w:w="39" w:type="dxa"/>
                    <w:bottom w:w="39" w:type="dxa"/>
                    <w:right w:w="39" w:type="dxa"/>
                  </w:tcMar>
                </w:tcPr>
                <w:p w:rsidR="008D550C" w:rsidRDefault="008D550C">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103063</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OSMAN YURDATOP</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Sportmenliğe aykırı hareket ve/veya davranış</w:t>
                  </w:r>
                </w:p>
              </w:tc>
            </w:tr>
            <w:tr w:rsidR="008D550C">
              <w:trPr>
                <w:trHeight w:val="262"/>
              </w:trPr>
              <w:tc>
                <w:tcPr>
                  <w:tcW w:w="2287" w:type="dxa"/>
                  <w:vMerge/>
                  <w:tcBorders>
                    <w:top w:val="nil"/>
                    <w:left w:val="nil"/>
                    <w:bottom w:val="nil"/>
                    <w:right w:val="nil"/>
                  </w:tcBorders>
                  <w:tcMar>
                    <w:top w:w="39" w:type="dxa"/>
                    <w:left w:w="39" w:type="dxa"/>
                    <w:bottom w:w="39" w:type="dxa"/>
                    <w:right w:w="39" w:type="dxa"/>
                  </w:tcMar>
                </w:tcPr>
                <w:p w:rsidR="008D550C" w:rsidRDefault="008D550C">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108294</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FERİT GÜRLER</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Sportmenliğe aykırı hareket ve/veya davranış</w:t>
                  </w:r>
                </w:p>
              </w:tc>
            </w:tr>
            <w:tr w:rsidR="008D550C">
              <w:trPr>
                <w:trHeight w:val="262"/>
              </w:trPr>
              <w:tc>
                <w:tcPr>
                  <w:tcW w:w="228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SERHATKÖY SK</w:t>
                  </w: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103212</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DOĞAN ERTÜRK</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Sportmenliğe aykırı hareket ve/veya davranış</w:t>
                  </w:r>
                </w:p>
              </w:tc>
            </w:tr>
            <w:tr w:rsidR="008D550C">
              <w:trPr>
                <w:trHeight w:val="262"/>
              </w:trPr>
              <w:tc>
                <w:tcPr>
                  <w:tcW w:w="228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b/>
                      <w:color w:val="000000"/>
                    </w:rPr>
                    <w:t>TÜRKMENKÖY AYDIN S.K. - İNCİRLİ SK</w:t>
                  </w:r>
                </w:p>
              </w:tc>
              <w:tc>
                <w:tcPr>
                  <w:tcW w:w="1305"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r>
            <w:tr w:rsidR="008D550C">
              <w:trPr>
                <w:trHeight w:val="262"/>
              </w:trPr>
              <w:tc>
                <w:tcPr>
                  <w:tcW w:w="228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İNCİRLİ SK</w:t>
                  </w: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101189</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SEZER SEZER</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Sportmenliğe aykırı hareket ve/veya davranış</w:t>
                  </w:r>
                </w:p>
              </w:tc>
            </w:tr>
            <w:tr w:rsidR="008D550C">
              <w:trPr>
                <w:trHeight w:val="262"/>
              </w:trPr>
              <w:tc>
                <w:tcPr>
                  <w:tcW w:w="2287" w:type="dxa"/>
                  <w:vMerge w:val="restart"/>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TÜRKMENKÖY AYDIN S.K.</w:t>
                  </w: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100563</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İSMAİL ARSUNLAR</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Sportmenliğe aykırı hareket ve/veya davranış</w:t>
                  </w:r>
                </w:p>
              </w:tc>
            </w:tr>
            <w:tr w:rsidR="008D550C">
              <w:trPr>
                <w:trHeight w:val="262"/>
              </w:trPr>
              <w:tc>
                <w:tcPr>
                  <w:tcW w:w="2287" w:type="dxa"/>
                  <w:vMerge/>
                  <w:tcBorders>
                    <w:top w:val="nil"/>
                    <w:left w:val="nil"/>
                    <w:bottom w:val="nil"/>
                    <w:right w:val="nil"/>
                  </w:tcBorders>
                  <w:tcMar>
                    <w:top w:w="39" w:type="dxa"/>
                    <w:left w:w="39" w:type="dxa"/>
                    <w:bottom w:w="39" w:type="dxa"/>
                    <w:right w:w="39" w:type="dxa"/>
                  </w:tcMar>
                </w:tcPr>
                <w:p w:rsidR="008D550C" w:rsidRDefault="008D550C">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103344</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ASİLKAN SADIKOĞLU</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Sportmenliğe aykırı hareket ve/veya davranış</w:t>
                  </w:r>
                </w:p>
              </w:tc>
            </w:tr>
            <w:tr w:rsidR="008D550C">
              <w:trPr>
                <w:trHeight w:val="262"/>
              </w:trPr>
              <w:tc>
                <w:tcPr>
                  <w:tcW w:w="2287" w:type="dxa"/>
                  <w:tcBorders>
                    <w:top w:val="nil"/>
                    <w:left w:val="nil"/>
                    <w:bottom w:val="nil"/>
                    <w:right w:val="nil"/>
                  </w:tcBorders>
                  <w:tcMar>
                    <w:top w:w="39" w:type="dxa"/>
                    <w:left w:w="39" w:type="dxa"/>
                    <w:bottom w:w="39" w:type="dxa"/>
                    <w:right w:w="39" w:type="dxa"/>
                  </w:tcMar>
                </w:tcPr>
                <w:p w:rsidR="008A1BAF" w:rsidRDefault="008A1BAF">
                  <w:pPr>
                    <w:spacing w:after="0" w:line="240" w:lineRule="auto"/>
                    <w:rPr>
                      <w:b/>
                      <w:color w:val="000000"/>
                    </w:rPr>
                  </w:pPr>
                </w:p>
                <w:p w:rsidR="008A1BAF" w:rsidRDefault="008A1BAF">
                  <w:pPr>
                    <w:spacing w:after="0" w:line="240" w:lineRule="auto"/>
                    <w:rPr>
                      <w:b/>
                      <w:color w:val="000000"/>
                    </w:rPr>
                  </w:pPr>
                </w:p>
                <w:p w:rsidR="008A1BAF" w:rsidRDefault="008A1BAF">
                  <w:pPr>
                    <w:spacing w:after="0" w:line="240" w:lineRule="auto"/>
                    <w:rPr>
                      <w:b/>
                      <w:color w:val="000000"/>
                    </w:rPr>
                  </w:pPr>
                </w:p>
                <w:p w:rsidR="008A1BAF" w:rsidRDefault="008A1BAF">
                  <w:pPr>
                    <w:spacing w:after="0" w:line="240" w:lineRule="auto"/>
                    <w:rPr>
                      <w:b/>
                      <w:color w:val="000000"/>
                    </w:rPr>
                  </w:pPr>
                </w:p>
                <w:p w:rsidR="008A1BAF" w:rsidRDefault="008A1BAF">
                  <w:pPr>
                    <w:spacing w:after="0" w:line="240" w:lineRule="auto"/>
                    <w:rPr>
                      <w:b/>
                      <w:color w:val="000000"/>
                    </w:rPr>
                  </w:pPr>
                </w:p>
                <w:p w:rsidR="008A1BAF" w:rsidRDefault="008A1BAF">
                  <w:pPr>
                    <w:spacing w:after="0" w:line="240" w:lineRule="auto"/>
                    <w:rPr>
                      <w:b/>
                      <w:color w:val="000000"/>
                    </w:rPr>
                  </w:pPr>
                </w:p>
                <w:p w:rsidR="008A1BAF" w:rsidRDefault="008A1BAF">
                  <w:pPr>
                    <w:spacing w:after="0" w:line="240" w:lineRule="auto"/>
                    <w:rPr>
                      <w:b/>
                      <w:color w:val="000000"/>
                    </w:rPr>
                  </w:pPr>
                </w:p>
                <w:p w:rsidR="008A1BAF" w:rsidRDefault="008A1BAF">
                  <w:pPr>
                    <w:spacing w:after="0" w:line="240" w:lineRule="auto"/>
                    <w:rPr>
                      <w:b/>
                      <w:color w:val="000000"/>
                    </w:rPr>
                  </w:pPr>
                </w:p>
                <w:p w:rsidR="008A1BAF" w:rsidRDefault="008A1BAF">
                  <w:pPr>
                    <w:spacing w:after="0" w:line="240" w:lineRule="auto"/>
                    <w:rPr>
                      <w:b/>
                      <w:color w:val="000000"/>
                    </w:rPr>
                  </w:pPr>
                </w:p>
                <w:p w:rsidR="008A1BAF" w:rsidRDefault="008A1BAF">
                  <w:pPr>
                    <w:spacing w:after="0" w:line="240" w:lineRule="auto"/>
                    <w:rPr>
                      <w:b/>
                      <w:color w:val="000000"/>
                    </w:rPr>
                  </w:pPr>
                </w:p>
                <w:p w:rsidR="008A1BAF" w:rsidRDefault="008A1BAF">
                  <w:pPr>
                    <w:spacing w:after="0" w:line="240" w:lineRule="auto"/>
                    <w:rPr>
                      <w:b/>
                      <w:color w:val="000000"/>
                    </w:rPr>
                  </w:pPr>
                </w:p>
                <w:p w:rsidR="008D550C" w:rsidRDefault="008A1BAF">
                  <w:pPr>
                    <w:spacing w:after="0" w:line="240" w:lineRule="auto"/>
                  </w:pPr>
                  <w:r>
                    <w:rPr>
                      <w:b/>
                      <w:color w:val="000000"/>
                    </w:rPr>
                    <w:t>YENİCEKÖY SK - BALIKESİR SK</w:t>
                  </w:r>
                </w:p>
              </w:tc>
              <w:tc>
                <w:tcPr>
                  <w:tcW w:w="1305"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r>
            <w:tr w:rsidR="008D550C">
              <w:trPr>
                <w:trHeight w:val="262"/>
              </w:trPr>
              <w:tc>
                <w:tcPr>
                  <w:tcW w:w="2287" w:type="dxa"/>
                  <w:vMerge w:val="restart"/>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lastRenderedPageBreak/>
                    <w:t>BALIKESİR SK</w:t>
                  </w: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108473</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ÖMER GÜLTEN</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Oyunun tekrar başlamasını geciktirmek</w:t>
                  </w:r>
                </w:p>
              </w:tc>
            </w:tr>
            <w:tr w:rsidR="008D550C">
              <w:trPr>
                <w:trHeight w:val="262"/>
              </w:trPr>
              <w:tc>
                <w:tcPr>
                  <w:tcW w:w="2287" w:type="dxa"/>
                  <w:vMerge/>
                  <w:tcBorders>
                    <w:top w:val="nil"/>
                    <w:left w:val="nil"/>
                    <w:bottom w:val="nil"/>
                    <w:right w:val="nil"/>
                  </w:tcBorders>
                  <w:tcMar>
                    <w:top w:w="39" w:type="dxa"/>
                    <w:left w:w="39" w:type="dxa"/>
                    <w:bottom w:w="39" w:type="dxa"/>
                    <w:right w:w="39" w:type="dxa"/>
                  </w:tcMar>
                </w:tcPr>
                <w:p w:rsidR="008D550C" w:rsidRDefault="008D550C">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109366</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SAİD AYNA</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 xml:space="preserve">Hakeme veya hakemin kararlarına sözle veya hareketle itiraz </w:t>
                  </w:r>
                </w:p>
              </w:tc>
            </w:tr>
            <w:tr w:rsidR="008D550C">
              <w:trPr>
                <w:trHeight w:val="262"/>
              </w:trPr>
              <w:tc>
                <w:tcPr>
                  <w:tcW w:w="2287" w:type="dxa"/>
                  <w:vMerge/>
                  <w:tcBorders>
                    <w:top w:val="nil"/>
                    <w:left w:val="nil"/>
                    <w:bottom w:val="nil"/>
                    <w:right w:val="nil"/>
                  </w:tcBorders>
                  <w:tcMar>
                    <w:top w:w="39" w:type="dxa"/>
                    <w:left w:w="39" w:type="dxa"/>
                    <w:bottom w:w="39" w:type="dxa"/>
                    <w:right w:w="39" w:type="dxa"/>
                  </w:tcMar>
                </w:tcPr>
                <w:p w:rsidR="008D550C" w:rsidRDefault="008D550C">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109624</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HACI MERT KUTUĞU</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Sportmenliğe aykırı hareket ve/veya davranış</w:t>
                  </w:r>
                </w:p>
              </w:tc>
            </w:tr>
            <w:tr w:rsidR="008D550C">
              <w:trPr>
                <w:trHeight w:val="262"/>
              </w:trPr>
              <w:tc>
                <w:tcPr>
                  <w:tcW w:w="2287" w:type="dxa"/>
                  <w:vMerge/>
                  <w:tcBorders>
                    <w:top w:val="nil"/>
                    <w:left w:val="nil"/>
                    <w:bottom w:val="nil"/>
                    <w:right w:val="nil"/>
                  </w:tcBorders>
                  <w:tcMar>
                    <w:top w:w="39" w:type="dxa"/>
                    <w:left w:w="39" w:type="dxa"/>
                    <w:bottom w:w="39" w:type="dxa"/>
                    <w:right w:w="39" w:type="dxa"/>
                  </w:tcMar>
                </w:tcPr>
                <w:p w:rsidR="008D550C" w:rsidRDefault="008D550C">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111693</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AKAY RALPH  MUSTAFA</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Sportmenliğe aykırı hareket ve/veya davranış</w:t>
                  </w:r>
                </w:p>
              </w:tc>
            </w:tr>
            <w:tr w:rsidR="008D550C">
              <w:trPr>
                <w:trHeight w:val="262"/>
              </w:trPr>
              <w:tc>
                <w:tcPr>
                  <w:tcW w:w="2287" w:type="dxa"/>
                  <w:vMerge w:val="restart"/>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YENİCEKÖY SK</w:t>
                  </w: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101590</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TÖZÜN HAKSIZ</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Sportmenliğe aykırı hareket ve/veya davranış</w:t>
                  </w:r>
                </w:p>
              </w:tc>
            </w:tr>
            <w:tr w:rsidR="008D550C">
              <w:trPr>
                <w:trHeight w:val="262"/>
              </w:trPr>
              <w:tc>
                <w:tcPr>
                  <w:tcW w:w="2287" w:type="dxa"/>
                  <w:vMerge/>
                  <w:tcBorders>
                    <w:top w:val="nil"/>
                    <w:left w:val="nil"/>
                    <w:bottom w:val="nil"/>
                    <w:right w:val="nil"/>
                  </w:tcBorders>
                  <w:tcMar>
                    <w:top w:w="39" w:type="dxa"/>
                    <w:left w:w="39" w:type="dxa"/>
                    <w:bottom w:w="39" w:type="dxa"/>
                    <w:right w:w="39" w:type="dxa"/>
                  </w:tcMar>
                </w:tcPr>
                <w:p w:rsidR="008D550C" w:rsidRDefault="008D550C">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106088</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MUSTAFA KATAKAN</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 xml:space="preserve">Hakeme veya hakemin kararlarına sözle veya hareketle itiraz </w:t>
                  </w:r>
                </w:p>
              </w:tc>
            </w:tr>
            <w:tr w:rsidR="008D550C">
              <w:trPr>
                <w:trHeight w:val="262"/>
              </w:trPr>
              <w:tc>
                <w:tcPr>
                  <w:tcW w:w="228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b/>
                      <w:color w:val="000000"/>
                    </w:rPr>
                    <w:t>ZÜMRÜTKÖY SK - SADRAZAMKÖY SK</w:t>
                  </w:r>
                </w:p>
              </w:tc>
              <w:tc>
                <w:tcPr>
                  <w:tcW w:w="1305"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r>
            <w:tr w:rsidR="008D550C">
              <w:trPr>
                <w:trHeight w:val="262"/>
              </w:trPr>
              <w:tc>
                <w:tcPr>
                  <w:tcW w:w="2287" w:type="dxa"/>
                  <w:vMerge w:val="restart"/>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SADRAZAMKÖY SK</w:t>
                  </w: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103821</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AYDIN KARADAŞ</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Sportmenliğe aykırı hareket ve/veya davranış</w:t>
                  </w:r>
                </w:p>
              </w:tc>
            </w:tr>
            <w:tr w:rsidR="008D550C">
              <w:trPr>
                <w:trHeight w:val="262"/>
              </w:trPr>
              <w:tc>
                <w:tcPr>
                  <w:tcW w:w="2287" w:type="dxa"/>
                  <w:vMerge/>
                  <w:tcBorders>
                    <w:top w:val="nil"/>
                    <w:left w:val="nil"/>
                    <w:bottom w:val="nil"/>
                    <w:right w:val="nil"/>
                  </w:tcBorders>
                  <w:tcMar>
                    <w:top w:w="39" w:type="dxa"/>
                    <w:left w:w="39" w:type="dxa"/>
                    <w:bottom w:w="39" w:type="dxa"/>
                    <w:right w:w="39" w:type="dxa"/>
                  </w:tcMar>
                </w:tcPr>
                <w:p w:rsidR="008D550C" w:rsidRDefault="008D550C">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103822</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UĞUR ÇAĞLAYAN</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Sportmenliğe aykırı hareket ve/veya davranış</w:t>
                  </w:r>
                </w:p>
              </w:tc>
            </w:tr>
            <w:tr w:rsidR="008D550C">
              <w:trPr>
                <w:trHeight w:val="262"/>
              </w:trPr>
              <w:tc>
                <w:tcPr>
                  <w:tcW w:w="228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ZÜMRÜTKÖY SK</w:t>
                  </w: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100744</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KAMİL ERSES</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Sportmenliğe aykırı hareket ve/veya davranış</w:t>
                  </w:r>
                </w:p>
              </w:tc>
            </w:tr>
            <w:tr w:rsidR="008D550C">
              <w:trPr>
                <w:trHeight w:val="262"/>
              </w:trPr>
              <w:tc>
                <w:tcPr>
                  <w:tcW w:w="228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b/>
                      <w:color w:val="000000"/>
                      <w:u w:val="single"/>
                    </w:rPr>
                    <w:t>BTM 1. Ligi Kırmızı Grup</w:t>
                  </w:r>
                </w:p>
              </w:tc>
              <w:tc>
                <w:tcPr>
                  <w:tcW w:w="1305" w:type="dxa"/>
                  <w:tcBorders>
                    <w:top w:val="nil"/>
                    <w:left w:val="nil"/>
                    <w:bottom w:val="nil"/>
                    <w:right w:val="nil"/>
                  </w:tcBorders>
                  <w:tcMar>
                    <w:top w:w="39" w:type="dxa"/>
                    <w:left w:w="39" w:type="dxa"/>
                    <w:bottom w:w="39" w:type="dxa"/>
                    <w:right w:w="39" w:type="dxa"/>
                  </w:tcMar>
                </w:tcPr>
                <w:p w:rsidR="008D550C" w:rsidRDefault="008D550C">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8D550C" w:rsidRDefault="008D550C">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8D550C" w:rsidRDefault="008D550C">
                  <w:pPr>
                    <w:spacing w:after="0" w:line="240" w:lineRule="auto"/>
                  </w:pPr>
                </w:p>
              </w:tc>
            </w:tr>
            <w:tr w:rsidR="008D550C">
              <w:trPr>
                <w:trHeight w:val="262"/>
              </w:trPr>
              <w:tc>
                <w:tcPr>
                  <w:tcW w:w="228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b/>
                      <w:color w:val="000000"/>
                    </w:rPr>
                    <w:t>KUMYALI SK - VADİLİ TÇB SK</w:t>
                  </w:r>
                </w:p>
              </w:tc>
              <w:tc>
                <w:tcPr>
                  <w:tcW w:w="1305"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r>
            <w:tr w:rsidR="008D550C">
              <w:trPr>
                <w:trHeight w:val="262"/>
              </w:trPr>
              <w:tc>
                <w:tcPr>
                  <w:tcW w:w="2287" w:type="dxa"/>
                  <w:vMerge w:val="restart"/>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KUMYALI SK</w:t>
                  </w: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102216</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İSMAİL BAYRAKTAR</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Sportmenliğe aykırı hareket ve/veya davranış</w:t>
                  </w:r>
                </w:p>
              </w:tc>
            </w:tr>
            <w:tr w:rsidR="008D550C">
              <w:trPr>
                <w:trHeight w:val="262"/>
              </w:trPr>
              <w:tc>
                <w:tcPr>
                  <w:tcW w:w="2287" w:type="dxa"/>
                  <w:vMerge/>
                  <w:tcBorders>
                    <w:top w:val="nil"/>
                    <w:left w:val="nil"/>
                    <w:bottom w:val="nil"/>
                    <w:right w:val="nil"/>
                  </w:tcBorders>
                  <w:tcMar>
                    <w:top w:w="39" w:type="dxa"/>
                    <w:left w:w="39" w:type="dxa"/>
                    <w:bottom w:w="39" w:type="dxa"/>
                    <w:right w:w="39" w:type="dxa"/>
                  </w:tcMar>
                </w:tcPr>
                <w:p w:rsidR="008D550C" w:rsidRDefault="008D550C">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109523</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MEHMET SÜLÜN</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Sportmenliğe aykırı hareket ve/veya davranış</w:t>
                  </w:r>
                </w:p>
              </w:tc>
            </w:tr>
            <w:tr w:rsidR="008D550C">
              <w:trPr>
                <w:trHeight w:val="262"/>
              </w:trPr>
              <w:tc>
                <w:tcPr>
                  <w:tcW w:w="228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VADİLİ TÇB SK</w:t>
                  </w: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107874</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REMZİ AKÇAKAYA</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Sportmenliğe aykırı hareket ve/veya davranış</w:t>
                  </w:r>
                </w:p>
              </w:tc>
            </w:tr>
            <w:tr w:rsidR="008D550C">
              <w:trPr>
                <w:trHeight w:val="262"/>
              </w:trPr>
              <w:tc>
                <w:tcPr>
                  <w:tcW w:w="228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b/>
                      <w:color w:val="000000"/>
                    </w:rPr>
                    <w:t>MESARYA SK - GEÇİTKALE GSK</w:t>
                  </w:r>
                </w:p>
              </w:tc>
              <w:tc>
                <w:tcPr>
                  <w:tcW w:w="1305"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r>
            <w:tr w:rsidR="008D550C">
              <w:trPr>
                <w:trHeight w:val="262"/>
              </w:trPr>
              <w:tc>
                <w:tcPr>
                  <w:tcW w:w="2287" w:type="dxa"/>
                  <w:vMerge w:val="restart"/>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GEÇİTKALE GSK</w:t>
                  </w: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107639</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MEHMET SAĞIROĞLU</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Sportmenliğe aykırı hareket ve/veya davranış</w:t>
                  </w:r>
                </w:p>
              </w:tc>
            </w:tr>
            <w:tr w:rsidR="008D550C">
              <w:trPr>
                <w:trHeight w:val="262"/>
              </w:trPr>
              <w:tc>
                <w:tcPr>
                  <w:tcW w:w="2287" w:type="dxa"/>
                  <w:vMerge/>
                  <w:tcBorders>
                    <w:top w:val="nil"/>
                    <w:left w:val="nil"/>
                    <w:bottom w:val="nil"/>
                    <w:right w:val="nil"/>
                  </w:tcBorders>
                  <w:tcMar>
                    <w:top w:w="39" w:type="dxa"/>
                    <w:left w:w="39" w:type="dxa"/>
                    <w:bottom w:w="39" w:type="dxa"/>
                    <w:right w:w="39" w:type="dxa"/>
                  </w:tcMar>
                </w:tcPr>
                <w:p w:rsidR="008D550C" w:rsidRDefault="008D550C">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110553</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MEHMET ÇAVUŞ</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 xml:space="preserve">Hakeme veya hakemin kararlarına sözle veya hareketle itiraz </w:t>
                  </w:r>
                </w:p>
              </w:tc>
            </w:tr>
            <w:tr w:rsidR="008D550C">
              <w:trPr>
                <w:trHeight w:val="262"/>
              </w:trPr>
              <w:tc>
                <w:tcPr>
                  <w:tcW w:w="228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MESARYA SK</w:t>
                  </w: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109500</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KAMİL ERGENEKON</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Sportmenliğe aykırı hareket ve/veya davranış</w:t>
                  </w:r>
                </w:p>
              </w:tc>
            </w:tr>
            <w:tr w:rsidR="008D550C">
              <w:trPr>
                <w:trHeight w:val="262"/>
              </w:trPr>
              <w:tc>
                <w:tcPr>
                  <w:tcW w:w="228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b/>
                      <w:color w:val="000000"/>
                    </w:rPr>
                    <w:t>SERDARLI GB - DÖRTYOL SK</w:t>
                  </w:r>
                </w:p>
              </w:tc>
              <w:tc>
                <w:tcPr>
                  <w:tcW w:w="1305"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r>
            <w:tr w:rsidR="008D550C">
              <w:trPr>
                <w:trHeight w:val="262"/>
              </w:trPr>
              <w:tc>
                <w:tcPr>
                  <w:tcW w:w="2287" w:type="dxa"/>
                  <w:vMerge w:val="restart"/>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DÖRTYOL SK</w:t>
                  </w: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101373</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AHMET BÜLBÜL</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Sportmenliğe aykırı hareket ve/veya davranış</w:t>
                  </w:r>
                </w:p>
              </w:tc>
            </w:tr>
            <w:tr w:rsidR="008D550C">
              <w:trPr>
                <w:trHeight w:val="262"/>
              </w:trPr>
              <w:tc>
                <w:tcPr>
                  <w:tcW w:w="2287" w:type="dxa"/>
                  <w:vMerge/>
                  <w:tcBorders>
                    <w:top w:val="nil"/>
                    <w:left w:val="nil"/>
                    <w:bottom w:val="nil"/>
                    <w:right w:val="nil"/>
                  </w:tcBorders>
                  <w:tcMar>
                    <w:top w:w="39" w:type="dxa"/>
                    <w:left w:w="39" w:type="dxa"/>
                    <w:bottom w:w="39" w:type="dxa"/>
                    <w:right w:w="39" w:type="dxa"/>
                  </w:tcMar>
                </w:tcPr>
                <w:p w:rsidR="008D550C" w:rsidRDefault="008D550C">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108204</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MURAT YİĞEN</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Sportmenliğe aykırı hareket ve/veya davranış</w:t>
                  </w:r>
                </w:p>
              </w:tc>
            </w:tr>
            <w:tr w:rsidR="008D550C">
              <w:trPr>
                <w:trHeight w:val="262"/>
              </w:trPr>
              <w:tc>
                <w:tcPr>
                  <w:tcW w:w="2287" w:type="dxa"/>
                  <w:vMerge w:val="restart"/>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SERDARLI GB</w:t>
                  </w: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104206</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İSMET PAŞA PEHLİVAN</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Sportmenliğe aykırı hareket ve/veya davranış</w:t>
                  </w:r>
                </w:p>
              </w:tc>
            </w:tr>
            <w:tr w:rsidR="008D550C">
              <w:trPr>
                <w:trHeight w:val="262"/>
              </w:trPr>
              <w:tc>
                <w:tcPr>
                  <w:tcW w:w="2287" w:type="dxa"/>
                  <w:vMerge/>
                  <w:tcBorders>
                    <w:top w:val="nil"/>
                    <w:left w:val="nil"/>
                    <w:bottom w:val="nil"/>
                    <w:right w:val="nil"/>
                  </w:tcBorders>
                  <w:tcMar>
                    <w:top w:w="39" w:type="dxa"/>
                    <w:left w:w="39" w:type="dxa"/>
                    <w:bottom w:w="39" w:type="dxa"/>
                    <w:right w:w="39" w:type="dxa"/>
                  </w:tcMar>
                </w:tcPr>
                <w:p w:rsidR="008D550C" w:rsidRDefault="008D550C">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106803</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MUSTAFA YORGANCI</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Sportmenliğe aykırı hareket ve/veya davranış</w:t>
                  </w:r>
                </w:p>
              </w:tc>
            </w:tr>
            <w:tr w:rsidR="008D550C">
              <w:trPr>
                <w:trHeight w:val="262"/>
              </w:trPr>
              <w:tc>
                <w:tcPr>
                  <w:tcW w:w="2287" w:type="dxa"/>
                  <w:tcBorders>
                    <w:top w:val="nil"/>
                    <w:left w:val="nil"/>
                    <w:bottom w:val="nil"/>
                    <w:right w:val="nil"/>
                  </w:tcBorders>
                  <w:tcMar>
                    <w:top w:w="39" w:type="dxa"/>
                    <w:left w:w="39" w:type="dxa"/>
                    <w:bottom w:w="39" w:type="dxa"/>
                    <w:right w:w="39" w:type="dxa"/>
                  </w:tcMar>
                </w:tcPr>
                <w:p w:rsidR="008A1BAF" w:rsidRDefault="008A1BAF">
                  <w:pPr>
                    <w:spacing w:after="0" w:line="240" w:lineRule="auto"/>
                    <w:rPr>
                      <w:b/>
                      <w:color w:val="000000"/>
                      <w:u w:val="single"/>
                    </w:rPr>
                  </w:pPr>
                </w:p>
                <w:p w:rsidR="008A1BAF" w:rsidRDefault="008A1BAF">
                  <w:pPr>
                    <w:spacing w:after="0" w:line="240" w:lineRule="auto"/>
                    <w:rPr>
                      <w:b/>
                      <w:color w:val="000000"/>
                      <w:u w:val="single"/>
                    </w:rPr>
                  </w:pPr>
                </w:p>
                <w:p w:rsidR="008A1BAF" w:rsidRDefault="008A1BAF">
                  <w:pPr>
                    <w:spacing w:after="0" w:line="240" w:lineRule="auto"/>
                    <w:rPr>
                      <w:b/>
                      <w:color w:val="000000"/>
                      <w:u w:val="single"/>
                    </w:rPr>
                  </w:pPr>
                </w:p>
                <w:p w:rsidR="008A1BAF" w:rsidRDefault="008A1BAF">
                  <w:pPr>
                    <w:spacing w:after="0" w:line="240" w:lineRule="auto"/>
                    <w:rPr>
                      <w:b/>
                      <w:color w:val="000000"/>
                      <w:u w:val="single"/>
                    </w:rPr>
                  </w:pPr>
                </w:p>
                <w:p w:rsidR="008A1BAF" w:rsidRDefault="008A1BAF">
                  <w:pPr>
                    <w:spacing w:after="0" w:line="240" w:lineRule="auto"/>
                    <w:rPr>
                      <w:b/>
                      <w:color w:val="000000"/>
                      <w:u w:val="single"/>
                    </w:rPr>
                  </w:pPr>
                </w:p>
                <w:p w:rsidR="008A1BAF" w:rsidRDefault="008A1BAF">
                  <w:pPr>
                    <w:spacing w:after="0" w:line="240" w:lineRule="auto"/>
                    <w:rPr>
                      <w:b/>
                      <w:color w:val="000000"/>
                      <w:u w:val="single"/>
                    </w:rPr>
                  </w:pPr>
                </w:p>
                <w:p w:rsidR="008A1BAF" w:rsidRDefault="008A1BAF">
                  <w:pPr>
                    <w:spacing w:after="0" w:line="240" w:lineRule="auto"/>
                    <w:rPr>
                      <w:b/>
                      <w:color w:val="000000"/>
                      <w:u w:val="single"/>
                    </w:rPr>
                  </w:pPr>
                </w:p>
                <w:p w:rsidR="008A1BAF" w:rsidRDefault="008A1BAF">
                  <w:pPr>
                    <w:spacing w:after="0" w:line="240" w:lineRule="auto"/>
                    <w:rPr>
                      <w:b/>
                      <w:color w:val="000000"/>
                      <w:u w:val="single"/>
                    </w:rPr>
                  </w:pPr>
                </w:p>
                <w:p w:rsidR="008A1BAF" w:rsidRDefault="008A1BAF">
                  <w:pPr>
                    <w:spacing w:after="0" w:line="240" w:lineRule="auto"/>
                    <w:rPr>
                      <w:b/>
                      <w:color w:val="000000"/>
                      <w:u w:val="single"/>
                    </w:rPr>
                  </w:pPr>
                </w:p>
                <w:p w:rsidR="008A1BAF" w:rsidRDefault="008A1BAF">
                  <w:pPr>
                    <w:spacing w:after="0" w:line="240" w:lineRule="auto"/>
                    <w:rPr>
                      <w:b/>
                      <w:color w:val="000000"/>
                      <w:u w:val="single"/>
                    </w:rPr>
                  </w:pPr>
                </w:p>
                <w:p w:rsidR="008A1BAF" w:rsidRDefault="008A1BAF">
                  <w:pPr>
                    <w:spacing w:after="0" w:line="240" w:lineRule="auto"/>
                    <w:rPr>
                      <w:b/>
                      <w:color w:val="000000"/>
                      <w:u w:val="single"/>
                    </w:rPr>
                  </w:pPr>
                </w:p>
                <w:p w:rsidR="008A1BAF" w:rsidRDefault="008A1BAF">
                  <w:pPr>
                    <w:spacing w:after="0" w:line="240" w:lineRule="auto"/>
                    <w:rPr>
                      <w:b/>
                      <w:color w:val="000000"/>
                      <w:u w:val="single"/>
                    </w:rPr>
                  </w:pPr>
                </w:p>
                <w:p w:rsidR="008A1BAF" w:rsidRDefault="008A1BAF">
                  <w:pPr>
                    <w:spacing w:after="0" w:line="240" w:lineRule="auto"/>
                    <w:rPr>
                      <w:b/>
                      <w:color w:val="000000"/>
                      <w:u w:val="single"/>
                    </w:rPr>
                  </w:pPr>
                </w:p>
                <w:p w:rsidR="008A1BAF" w:rsidRDefault="008A1BAF">
                  <w:pPr>
                    <w:spacing w:after="0" w:line="240" w:lineRule="auto"/>
                    <w:rPr>
                      <w:b/>
                      <w:color w:val="000000"/>
                      <w:u w:val="single"/>
                    </w:rPr>
                  </w:pPr>
                </w:p>
                <w:p w:rsidR="008A1BAF" w:rsidRDefault="008A1BAF">
                  <w:pPr>
                    <w:spacing w:after="0" w:line="240" w:lineRule="auto"/>
                    <w:rPr>
                      <w:b/>
                      <w:color w:val="000000"/>
                      <w:u w:val="single"/>
                    </w:rPr>
                  </w:pPr>
                </w:p>
                <w:p w:rsidR="008A1BAF" w:rsidRDefault="008A1BAF">
                  <w:pPr>
                    <w:spacing w:after="0" w:line="240" w:lineRule="auto"/>
                    <w:rPr>
                      <w:b/>
                      <w:color w:val="000000"/>
                      <w:u w:val="single"/>
                    </w:rPr>
                  </w:pPr>
                </w:p>
                <w:p w:rsidR="008A1BAF" w:rsidRDefault="008A1BAF">
                  <w:pPr>
                    <w:spacing w:after="0" w:line="240" w:lineRule="auto"/>
                    <w:rPr>
                      <w:b/>
                      <w:color w:val="000000"/>
                      <w:u w:val="single"/>
                    </w:rPr>
                  </w:pPr>
                </w:p>
                <w:p w:rsidR="008A1BAF" w:rsidRDefault="008A1BAF">
                  <w:pPr>
                    <w:spacing w:after="0" w:line="240" w:lineRule="auto"/>
                    <w:rPr>
                      <w:b/>
                      <w:color w:val="000000"/>
                      <w:u w:val="single"/>
                    </w:rPr>
                  </w:pPr>
                </w:p>
                <w:p w:rsidR="008A1BAF" w:rsidRDefault="008A1BAF">
                  <w:pPr>
                    <w:spacing w:after="0" w:line="240" w:lineRule="auto"/>
                    <w:rPr>
                      <w:b/>
                      <w:color w:val="000000"/>
                      <w:u w:val="single"/>
                    </w:rPr>
                  </w:pPr>
                </w:p>
                <w:p w:rsidR="008A1BAF" w:rsidRDefault="008A1BAF">
                  <w:pPr>
                    <w:spacing w:after="0" w:line="240" w:lineRule="auto"/>
                    <w:rPr>
                      <w:b/>
                      <w:color w:val="000000"/>
                      <w:u w:val="single"/>
                    </w:rPr>
                  </w:pPr>
                </w:p>
                <w:p w:rsidR="008A1BAF" w:rsidRDefault="008A1BAF">
                  <w:pPr>
                    <w:spacing w:after="0" w:line="240" w:lineRule="auto"/>
                    <w:rPr>
                      <w:b/>
                      <w:color w:val="000000"/>
                      <w:u w:val="single"/>
                    </w:rPr>
                  </w:pPr>
                </w:p>
                <w:p w:rsidR="008A1BAF" w:rsidRDefault="008A1BAF">
                  <w:pPr>
                    <w:spacing w:after="0" w:line="240" w:lineRule="auto"/>
                    <w:rPr>
                      <w:b/>
                      <w:color w:val="000000"/>
                      <w:u w:val="single"/>
                    </w:rPr>
                  </w:pPr>
                </w:p>
                <w:p w:rsidR="008D550C" w:rsidRDefault="008A1BAF" w:rsidP="008A1BAF">
                  <w:pPr>
                    <w:spacing w:after="0" w:line="240" w:lineRule="auto"/>
                  </w:pPr>
                  <w:r>
                    <w:rPr>
                      <w:b/>
                      <w:color w:val="000000"/>
                      <w:u w:val="single"/>
                    </w:rPr>
                    <w:lastRenderedPageBreak/>
                    <w:t xml:space="preserve">BTM 1. Ligi </w:t>
                  </w:r>
                </w:p>
              </w:tc>
              <w:tc>
                <w:tcPr>
                  <w:tcW w:w="1305" w:type="dxa"/>
                  <w:tcBorders>
                    <w:top w:val="nil"/>
                    <w:left w:val="nil"/>
                    <w:bottom w:val="nil"/>
                    <w:right w:val="nil"/>
                  </w:tcBorders>
                  <w:tcMar>
                    <w:top w:w="39" w:type="dxa"/>
                    <w:left w:w="39" w:type="dxa"/>
                    <w:bottom w:w="39" w:type="dxa"/>
                    <w:right w:w="39" w:type="dxa"/>
                  </w:tcMar>
                </w:tcPr>
                <w:p w:rsidR="008D550C" w:rsidRDefault="008D550C">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8D550C" w:rsidRDefault="008D550C">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8D550C" w:rsidRDefault="008D550C">
                  <w:pPr>
                    <w:spacing w:after="0" w:line="240" w:lineRule="auto"/>
                  </w:pPr>
                </w:p>
              </w:tc>
            </w:tr>
            <w:tr w:rsidR="008D550C">
              <w:trPr>
                <w:trHeight w:val="262"/>
              </w:trPr>
              <w:tc>
                <w:tcPr>
                  <w:tcW w:w="228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b/>
                      <w:color w:val="000000"/>
                    </w:rPr>
                    <w:lastRenderedPageBreak/>
                    <w:t>AYDINKÖY MSK - ORTAKÖY SK</w:t>
                  </w:r>
                </w:p>
              </w:tc>
              <w:tc>
                <w:tcPr>
                  <w:tcW w:w="1305"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r>
            <w:tr w:rsidR="008D550C">
              <w:trPr>
                <w:trHeight w:val="262"/>
              </w:trPr>
              <w:tc>
                <w:tcPr>
                  <w:tcW w:w="2287" w:type="dxa"/>
                  <w:vMerge w:val="restart"/>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AYDINKÖY MSK</w:t>
                  </w: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109806</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GÖKHAN TİTİZ</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Sportmenliğe aykırı hareket ve/veya davranış</w:t>
                  </w:r>
                </w:p>
              </w:tc>
            </w:tr>
            <w:tr w:rsidR="008D550C">
              <w:trPr>
                <w:trHeight w:val="262"/>
              </w:trPr>
              <w:tc>
                <w:tcPr>
                  <w:tcW w:w="2287" w:type="dxa"/>
                  <w:vMerge/>
                  <w:tcBorders>
                    <w:top w:val="nil"/>
                    <w:left w:val="nil"/>
                    <w:bottom w:val="nil"/>
                    <w:right w:val="nil"/>
                  </w:tcBorders>
                  <w:tcMar>
                    <w:top w:w="39" w:type="dxa"/>
                    <w:left w:w="39" w:type="dxa"/>
                    <w:bottom w:w="39" w:type="dxa"/>
                    <w:right w:w="39" w:type="dxa"/>
                  </w:tcMar>
                </w:tcPr>
                <w:p w:rsidR="008D550C" w:rsidRDefault="008D550C">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110028</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İSMAİL SAYGILI</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Sportmenliğe aykırı hareket ve/veya davranış</w:t>
                  </w:r>
                </w:p>
              </w:tc>
            </w:tr>
            <w:tr w:rsidR="008D550C">
              <w:trPr>
                <w:trHeight w:val="262"/>
              </w:trPr>
              <w:tc>
                <w:tcPr>
                  <w:tcW w:w="2287" w:type="dxa"/>
                  <w:vMerge w:val="restart"/>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ORTAKÖY SK</w:t>
                  </w: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101004</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MEHMET GÜVENER</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Sportmenliğe aykırı hareket ve/veya davranış</w:t>
                  </w:r>
                </w:p>
              </w:tc>
            </w:tr>
            <w:tr w:rsidR="008D550C">
              <w:trPr>
                <w:trHeight w:val="262"/>
              </w:trPr>
              <w:tc>
                <w:tcPr>
                  <w:tcW w:w="2287" w:type="dxa"/>
                  <w:vMerge/>
                  <w:tcBorders>
                    <w:top w:val="nil"/>
                    <w:left w:val="nil"/>
                    <w:bottom w:val="nil"/>
                    <w:right w:val="nil"/>
                  </w:tcBorders>
                  <w:tcMar>
                    <w:top w:w="39" w:type="dxa"/>
                    <w:left w:w="39" w:type="dxa"/>
                    <w:bottom w:w="39" w:type="dxa"/>
                    <w:right w:w="39" w:type="dxa"/>
                  </w:tcMar>
                </w:tcPr>
                <w:p w:rsidR="008D550C" w:rsidRDefault="008D550C">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101484</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ERSAL HAFIZ</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Sportmenliğe aykırı hareket ve/veya davranış</w:t>
                  </w:r>
                </w:p>
              </w:tc>
            </w:tr>
            <w:tr w:rsidR="008D550C">
              <w:trPr>
                <w:trHeight w:val="262"/>
              </w:trPr>
              <w:tc>
                <w:tcPr>
                  <w:tcW w:w="228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b/>
                      <w:color w:val="000000"/>
                    </w:rPr>
                    <w:t>DENİZLİ SK - TATLISU HOSK</w:t>
                  </w:r>
                </w:p>
              </w:tc>
              <w:tc>
                <w:tcPr>
                  <w:tcW w:w="1305"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r>
            <w:tr w:rsidR="008D550C">
              <w:trPr>
                <w:trHeight w:val="262"/>
              </w:trPr>
              <w:tc>
                <w:tcPr>
                  <w:tcW w:w="228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DENİZLİ SK</w:t>
                  </w: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103430</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MUSA AVUNÇ</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 xml:space="preserve">Hakeme veya hakemin kararlarına sözle veya hareketle itiraz </w:t>
                  </w:r>
                </w:p>
              </w:tc>
            </w:tr>
            <w:tr w:rsidR="008D550C">
              <w:trPr>
                <w:trHeight w:val="262"/>
              </w:trPr>
              <w:tc>
                <w:tcPr>
                  <w:tcW w:w="228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TATLISU HOSK</w:t>
                  </w: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105625</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BAHRİ SÖNMEZ</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 xml:space="preserve">Hakeme veya hakemin kararlarına sözle veya hareketle itiraz </w:t>
                  </w:r>
                </w:p>
              </w:tc>
            </w:tr>
            <w:tr w:rsidR="008D550C">
              <w:trPr>
                <w:trHeight w:val="262"/>
              </w:trPr>
              <w:tc>
                <w:tcPr>
                  <w:tcW w:w="228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b/>
                      <w:color w:val="000000"/>
                    </w:rPr>
                    <w:t>DÜZKAYA KOSK - KARŞIYAKA ASK</w:t>
                  </w:r>
                </w:p>
              </w:tc>
              <w:tc>
                <w:tcPr>
                  <w:tcW w:w="1305"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r>
            <w:tr w:rsidR="008D550C">
              <w:trPr>
                <w:trHeight w:val="262"/>
              </w:trPr>
              <w:tc>
                <w:tcPr>
                  <w:tcW w:w="2287" w:type="dxa"/>
                  <w:vMerge w:val="restart"/>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DÜZKAYA KOSK</w:t>
                  </w: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102451</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İSMAİL SOYDAN</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Sportmenliğe aykırı hareket ve/veya davranış</w:t>
                  </w:r>
                </w:p>
              </w:tc>
            </w:tr>
            <w:tr w:rsidR="008D550C">
              <w:trPr>
                <w:trHeight w:val="262"/>
              </w:trPr>
              <w:tc>
                <w:tcPr>
                  <w:tcW w:w="2287" w:type="dxa"/>
                  <w:vMerge/>
                  <w:tcBorders>
                    <w:top w:val="nil"/>
                    <w:left w:val="nil"/>
                    <w:bottom w:val="nil"/>
                    <w:right w:val="nil"/>
                  </w:tcBorders>
                  <w:tcMar>
                    <w:top w:w="39" w:type="dxa"/>
                    <w:left w:w="39" w:type="dxa"/>
                    <w:bottom w:w="39" w:type="dxa"/>
                    <w:right w:w="39" w:type="dxa"/>
                  </w:tcMar>
                </w:tcPr>
                <w:p w:rsidR="008D550C" w:rsidRDefault="008D550C">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102484</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İBRAHİM EKER</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Oyunun tekrar başlamasını geciktirmek</w:t>
                  </w:r>
                </w:p>
              </w:tc>
            </w:tr>
            <w:tr w:rsidR="008D550C">
              <w:trPr>
                <w:trHeight w:val="262"/>
              </w:trPr>
              <w:tc>
                <w:tcPr>
                  <w:tcW w:w="2287" w:type="dxa"/>
                  <w:vMerge/>
                  <w:tcBorders>
                    <w:top w:val="nil"/>
                    <w:left w:val="nil"/>
                    <w:bottom w:val="nil"/>
                    <w:right w:val="nil"/>
                  </w:tcBorders>
                  <w:tcMar>
                    <w:top w:w="39" w:type="dxa"/>
                    <w:left w:w="39" w:type="dxa"/>
                    <w:bottom w:w="39" w:type="dxa"/>
                    <w:right w:w="39" w:type="dxa"/>
                  </w:tcMar>
                </w:tcPr>
                <w:p w:rsidR="008D550C" w:rsidRDefault="008D550C">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109647</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ONUR RIZA SEÇKİN</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Hakemin izni olmaksızın oyun alanına ilk kez ve/veya tekrar girmek</w:t>
                  </w:r>
                </w:p>
              </w:tc>
            </w:tr>
            <w:tr w:rsidR="008D550C">
              <w:trPr>
                <w:trHeight w:val="262"/>
              </w:trPr>
              <w:tc>
                <w:tcPr>
                  <w:tcW w:w="2287" w:type="dxa"/>
                  <w:vMerge/>
                  <w:tcBorders>
                    <w:top w:val="nil"/>
                    <w:left w:val="nil"/>
                    <w:bottom w:val="nil"/>
                    <w:right w:val="nil"/>
                  </w:tcBorders>
                  <w:tcMar>
                    <w:top w:w="39" w:type="dxa"/>
                    <w:left w:w="39" w:type="dxa"/>
                    <w:bottom w:w="39" w:type="dxa"/>
                    <w:right w:w="39" w:type="dxa"/>
                  </w:tcMar>
                </w:tcPr>
                <w:p w:rsidR="008D550C" w:rsidRDefault="008D550C">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113797</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GIORGOS CHRYSOSTOMOU</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Sportmenliğe aykırı hareket ve/veya davranış</w:t>
                  </w:r>
                </w:p>
              </w:tc>
            </w:tr>
            <w:tr w:rsidR="008D550C">
              <w:trPr>
                <w:trHeight w:val="262"/>
              </w:trPr>
              <w:tc>
                <w:tcPr>
                  <w:tcW w:w="228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KARŞIYAKA ASK</w:t>
                  </w: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106234</w:t>
                  </w:r>
                </w:p>
              </w:tc>
              <w:tc>
                <w:tcPr>
                  <w:tcW w:w="3143"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OLGUN DODAK</w:t>
                  </w:r>
                </w:p>
              </w:tc>
              <w:tc>
                <w:tcPr>
                  <w:tcW w:w="375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Sportmenliğe aykırı hareket ve/veya davranış</w:t>
                  </w:r>
                </w:p>
              </w:tc>
            </w:tr>
          </w:tbl>
          <w:p w:rsidR="008D550C" w:rsidRDefault="008D550C">
            <w:pPr>
              <w:spacing w:after="0" w:line="240" w:lineRule="auto"/>
            </w:pPr>
          </w:p>
        </w:tc>
        <w:tc>
          <w:tcPr>
            <w:tcW w:w="409" w:type="dxa"/>
          </w:tcPr>
          <w:p w:rsidR="008D550C" w:rsidRDefault="008D550C">
            <w:pPr>
              <w:pStyle w:val="EmptyCellLayoutStyle"/>
              <w:spacing w:after="0" w:line="240" w:lineRule="auto"/>
            </w:pPr>
          </w:p>
        </w:tc>
        <w:tc>
          <w:tcPr>
            <w:tcW w:w="242" w:type="dxa"/>
          </w:tcPr>
          <w:p w:rsidR="008D550C" w:rsidRDefault="008D550C">
            <w:pPr>
              <w:pStyle w:val="EmptyCellLayoutStyle"/>
              <w:spacing w:after="0" w:line="240" w:lineRule="auto"/>
            </w:pPr>
          </w:p>
        </w:tc>
        <w:tc>
          <w:tcPr>
            <w:tcW w:w="180" w:type="dxa"/>
          </w:tcPr>
          <w:p w:rsidR="008D550C" w:rsidRDefault="008D550C">
            <w:pPr>
              <w:pStyle w:val="EmptyCellLayoutStyle"/>
              <w:spacing w:after="0" w:line="240" w:lineRule="auto"/>
            </w:pPr>
          </w:p>
        </w:tc>
      </w:tr>
      <w:tr w:rsidR="008D550C">
        <w:trPr>
          <w:trHeight w:val="59"/>
        </w:trPr>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164" w:type="dxa"/>
          </w:tcPr>
          <w:p w:rsidR="008D550C" w:rsidRDefault="008D550C">
            <w:pPr>
              <w:pStyle w:val="EmptyCellLayoutStyle"/>
              <w:spacing w:after="0" w:line="240" w:lineRule="auto"/>
            </w:pPr>
          </w:p>
        </w:tc>
        <w:tc>
          <w:tcPr>
            <w:tcW w:w="1132" w:type="dxa"/>
          </w:tcPr>
          <w:p w:rsidR="008D550C" w:rsidRDefault="008D550C">
            <w:pPr>
              <w:pStyle w:val="EmptyCellLayoutStyle"/>
              <w:spacing w:after="0" w:line="240" w:lineRule="auto"/>
            </w:pPr>
          </w:p>
        </w:tc>
        <w:tc>
          <w:tcPr>
            <w:tcW w:w="39" w:type="dxa"/>
          </w:tcPr>
          <w:p w:rsidR="008D550C" w:rsidRDefault="008D550C">
            <w:pPr>
              <w:pStyle w:val="EmptyCellLayoutStyle"/>
              <w:spacing w:after="0" w:line="240" w:lineRule="auto"/>
            </w:pPr>
          </w:p>
        </w:tc>
        <w:tc>
          <w:tcPr>
            <w:tcW w:w="363" w:type="dxa"/>
          </w:tcPr>
          <w:p w:rsidR="008D550C" w:rsidRDefault="008D550C">
            <w:pPr>
              <w:pStyle w:val="EmptyCellLayoutStyle"/>
              <w:spacing w:after="0" w:line="240" w:lineRule="auto"/>
            </w:pPr>
          </w:p>
        </w:tc>
        <w:tc>
          <w:tcPr>
            <w:tcW w:w="1054" w:type="dxa"/>
          </w:tcPr>
          <w:p w:rsidR="008D550C" w:rsidRDefault="008D550C">
            <w:pPr>
              <w:pStyle w:val="EmptyCellLayoutStyle"/>
              <w:spacing w:after="0" w:line="240" w:lineRule="auto"/>
            </w:pPr>
          </w:p>
        </w:tc>
        <w:tc>
          <w:tcPr>
            <w:tcW w:w="4403" w:type="dxa"/>
          </w:tcPr>
          <w:p w:rsidR="008D550C" w:rsidRDefault="008D550C">
            <w:pPr>
              <w:pStyle w:val="EmptyCellLayoutStyle"/>
              <w:spacing w:after="0" w:line="240" w:lineRule="auto"/>
            </w:pPr>
          </w:p>
        </w:tc>
        <w:tc>
          <w:tcPr>
            <w:tcW w:w="2328" w:type="dxa"/>
          </w:tcPr>
          <w:p w:rsidR="008D550C" w:rsidRDefault="008D550C">
            <w:pPr>
              <w:pStyle w:val="EmptyCellLayoutStyle"/>
              <w:spacing w:after="0" w:line="240" w:lineRule="auto"/>
            </w:pPr>
          </w:p>
        </w:tc>
        <w:tc>
          <w:tcPr>
            <w:tcW w:w="35" w:type="dxa"/>
          </w:tcPr>
          <w:p w:rsidR="008D550C" w:rsidRDefault="008D550C">
            <w:pPr>
              <w:pStyle w:val="EmptyCellLayoutStyle"/>
              <w:spacing w:after="0" w:line="240" w:lineRule="auto"/>
            </w:pPr>
          </w:p>
        </w:tc>
        <w:tc>
          <w:tcPr>
            <w:tcW w:w="972" w:type="dxa"/>
          </w:tcPr>
          <w:p w:rsidR="008D550C" w:rsidRDefault="008D550C">
            <w:pPr>
              <w:pStyle w:val="EmptyCellLayoutStyle"/>
              <w:spacing w:after="0" w:line="240" w:lineRule="auto"/>
            </w:pPr>
          </w:p>
        </w:tc>
        <w:tc>
          <w:tcPr>
            <w:tcW w:w="409" w:type="dxa"/>
          </w:tcPr>
          <w:p w:rsidR="008D550C" w:rsidRDefault="008D550C">
            <w:pPr>
              <w:pStyle w:val="EmptyCellLayoutStyle"/>
              <w:spacing w:after="0" w:line="240" w:lineRule="auto"/>
            </w:pPr>
          </w:p>
        </w:tc>
        <w:tc>
          <w:tcPr>
            <w:tcW w:w="242" w:type="dxa"/>
          </w:tcPr>
          <w:p w:rsidR="008D550C" w:rsidRDefault="008D550C">
            <w:pPr>
              <w:pStyle w:val="EmptyCellLayoutStyle"/>
              <w:spacing w:after="0" w:line="240" w:lineRule="auto"/>
            </w:pPr>
          </w:p>
        </w:tc>
        <w:tc>
          <w:tcPr>
            <w:tcW w:w="180" w:type="dxa"/>
          </w:tcPr>
          <w:p w:rsidR="008D550C" w:rsidRDefault="008D550C">
            <w:pPr>
              <w:pStyle w:val="EmptyCellLayoutStyle"/>
              <w:spacing w:after="0" w:line="240" w:lineRule="auto"/>
            </w:pPr>
          </w:p>
        </w:tc>
      </w:tr>
      <w:tr w:rsidR="008A1BAF" w:rsidTr="008A1BAF">
        <w:trPr>
          <w:trHeight w:val="367"/>
        </w:trPr>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gridSpan w:val="13"/>
          </w:tcPr>
          <w:p w:rsidR="008A1BAF" w:rsidRDefault="008A1BAF"/>
          <w:p w:rsidR="008A1BAF" w:rsidRDefault="008A1BAF"/>
          <w:p w:rsidR="008A1BAF" w:rsidRDefault="008A1BAF"/>
          <w:p w:rsidR="008A1BAF" w:rsidRDefault="008A1BAF"/>
          <w:p w:rsidR="008A1BAF" w:rsidRDefault="008A1BAF"/>
          <w:p w:rsidR="008A1BAF" w:rsidRDefault="008A1BAF"/>
          <w:p w:rsidR="008A1BAF" w:rsidRDefault="008A1BAF"/>
          <w:p w:rsidR="008A1BAF" w:rsidRDefault="008A1BAF"/>
          <w:p w:rsidR="008A1BAF" w:rsidRDefault="008A1BAF"/>
          <w:p w:rsidR="008A1BAF" w:rsidRDefault="008A1BAF"/>
          <w:p w:rsidR="008A1BAF" w:rsidRDefault="008A1BAF"/>
          <w:p w:rsidR="008A1BAF" w:rsidRDefault="008A1BAF"/>
          <w:p w:rsidR="008A1BAF" w:rsidRDefault="008A1BAF"/>
          <w:p w:rsidR="008A1BAF" w:rsidRDefault="008A1BAF"/>
          <w:p w:rsidR="008A1BAF" w:rsidRDefault="008A1BAF"/>
          <w:p w:rsidR="008A1BAF" w:rsidRDefault="008A1BAF"/>
          <w:p w:rsidR="008A1BAF" w:rsidRDefault="008A1BAF"/>
          <w:p w:rsidR="008A1BAF" w:rsidRDefault="008A1BAF"/>
          <w:p w:rsidR="008A1BAF" w:rsidRDefault="008A1BAF"/>
          <w:p w:rsidR="008A1BAF" w:rsidRDefault="008A1BAF"/>
          <w:p w:rsidR="008A1BAF" w:rsidRDefault="008A1BAF"/>
          <w:tbl>
            <w:tblPr>
              <w:tblW w:w="0" w:type="auto"/>
              <w:tblCellMar>
                <w:left w:w="0" w:type="dxa"/>
                <w:right w:w="0" w:type="dxa"/>
              </w:tblCellMar>
              <w:tblLook w:val="0000"/>
            </w:tblPr>
            <w:tblGrid>
              <w:gridCol w:w="11124"/>
            </w:tblGrid>
            <w:tr w:rsidR="008D550C" w:rsidTr="008A1BAF">
              <w:trPr>
                <w:trHeight w:val="289"/>
              </w:trPr>
              <w:tc>
                <w:tcPr>
                  <w:tcW w:w="11124" w:type="dxa"/>
                  <w:tcBorders>
                    <w:top w:val="nil"/>
                    <w:left w:val="nil"/>
                    <w:bottom w:val="nil"/>
                    <w:right w:val="nil"/>
                  </w:tcBorders>
                  <w:tcMar>
                    <w:top w:w="39" w:type="dxa"/>
                    <w:left w:w="39" w:type="dxa"/>
                    <w:bottom w:w="39" w:type="dxa"/>
                    <w:right w:w="39" w:type="dxa"/>
                  </w:tcMar>
                </w:tcPr>
                <w:p w:rsidR="008D550C" w:rsidRDefault="008A1BAF">
                  <w:pPr>
                    <w:spacing w:after="0" w:line="240" w:lineRule="auto"/>
                    <w:jc w:val="center"/>
                  </w:pPr>
                  <w:r>
                    <w:rPr>
                      <w:b/>
                      <w:color w:val="000000"/>
                      <w:sz w:val="28"/>
                    </w:rPr>
                    <w:t>KIRMIZI KARTLAR</w:t>
                  </w:r>
                </w:p>
              </w:tc>
            </w:tr>
          </w:tbl>
          <w:p w:rsidR="008D550C" w:rsidRDefault="008D550C">
            <w:pPr>
              <w:spacing w:after="0" w:line="240" w:lineRule="auto"/>
            </w:pPr>
          </w:p>
        </w:tc>
        <w:tc>
          <w:tcPr>
            <w:tcW w:w="180" w:type="dxa"/>
          </w:tcPr>
          <w:p w:rsidR="008D550C" w:rsidRDefault="008D550C">
            <w:pPr>
              <w:pStyle w:val="EmptyCellLayoutStyle"/>
              <w:spacing w:after="0" w:line="240" w:lineRule="auto"/>
            </w:pPr>
          </w:p>
        </w:tc>
      </w:tr>
      <w:tr w:rsidR="008D550C">
        <w:trPr>
          <w:trHeight w:val="60"/>
        </w:trPr>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164" w:type="dxa"/>
          </w:tcPr>
          <w:p w:rsidR="008D550C" w:rsidRDefault="008D550C">
            <w:pPr>
              <w:pStyle w:val="EmptyCellLayoutStyle"/>
              <w:spacing w:after="0" w:line="240" w:lineRule="auto"/>
            </w:pPr>
          </w:p>
        </w:tc>
        <w:tc>
          <w:tcPr>
            <w:tcW w:w="1132" w:type="dxa"/>
          </w:tcPr>
          <w:p w:rsidR="008D550C" w:rsidRDefault="008D550C">
            <w:pPr>
              <w:pStyle w:val="EmptyCellLayoutStyle"/>
              <w:spacing w:after="0" w:line="240" w:lineRule="auto"/>
            </w:pPr>
          </w:p>
        </w:tc>
        <w:tc>
          <w:tcPr>
            <w:tcW w:w="39" w:type="dxa"/>
          </w:tcPr>
          <w:p w:rsidR="008D550C" w:rsidRDefault="008D550C">
            <w:pPr>
              <w:pStyle w:val="EmptyCellLayoutStyle"/>
              <w:spacing w:after="0" w:line="240" w:lineRule="auto"/>
            </w:pPr>
          </w:p>
        </w:tc>
        <w:tc>
          <w:tcPr>
            <w:tcW w:w="363" w:type="dxa"/>
          </w:tcPr>
          <w:p w:rsidR="008D550C" w:rsidRDefault="008D550C">
            <w:pPr>
              <w:pStyle w:val="EmptyCellLayoutStyle"/>
              <w:spacing w:after="0" w:line="240" w:lineRule="auto"/>
            </w:pPr>
          </w:p>
        </w:tc>
        <w:tc>
          <w:tcPr>
            <w:tcW w:w="1054" w:type="dxa"/>
          </w:tcPr>
          <w:p w:rsidR="008D550C" w:rsidRDefault="008D550C">
            <w:pPr>
              <w:pStyle w:val="EmptyCellLayoutStyle"/>
              <w:spacing w:after="0" w:line="240" w:lineRule="auto"/>
            </w:pPr>
          </w:p>
        </w:tc>
        <w:tc>
          <w:tcPr>
            <w:tcW w:w="4403" w:type="dxa"/>
          </w:tcPr>
          <w:p w:rsidR="008D550C" w:rsidRDefault="008D550C">
            <w:pPr>
              <w:pStyle w:val="EmptyCellLayoutStyle"/>
              <w:spacing w:after="0" w:line="240" w:lineRule="auto"/>
            </w:pPr>
          </w:p>
        </w:tc>
        <w:tc>
          <w:tcPr>
            <w:tcW w:w="2328" w:type="dxa"/>
          </w:tcPr>
          <w:p w:rsidR="008D550C" w:rsidRDefault="008D550C">
            <w:pPr>
              <w:pStyle w:val="EmptyCellLayoutStyle"/>
              <w:spacing w:after="0" w:line="240" w:lineRule="auto"/>
            </w:pPr>
          </w:p>
        </w:tc>
        <w:tc>
          <w:tcPr>
            <w:tcW w:w="35" w:type="dxa"/>
          </w:tcPr>
          <w:p w:rsidR="008D550C" w:rsidRDefault="008D550C">
            <w:pPr>
              <w:pStyle w:val="EmptyCellLayoutStyle"/>
              <w:spacing w:after="0" w:line="240" w:lineRule="auto"/>
            </w:pPr>
          </w:p>
        </w:tc>
        <w:tc>
          <w:tcPr>
            <w:tcW w:w="972" w:type="dxa"/>
          </w:tcPr>
          <w:p w:rsidR="008D550C" w:rsidRDefault="008D550C">
            <w:pPr>
              <w:pStyle w:val="EmptyCellLayoutStyle"/>
              <w:spacing w:after="0" w:line="240" w:lineRule="auto"/>
            </w:pPr>
          </w:p>
        </w:tc>
        <w:tc>
          <w:tcPr>
            <w:tcW w:w="409" w:type="dxa"/>
          </w:tcPr>
          <w:p w:rsidR="008D550C" w:rsidRDefault="008D550C">
            <w:pPr>
              <w:pStyle w:val="EmptyCellLayoutStyle"/>
              <w:spacing w:after="0" w:line="240" w:lineRule="auto"/>
            </w:pPr>
          </w:p>
        </w:tc>
        <w:tc>
          <w:tcPr>
            <w:tcW w:w="242" w:type="dxa"/>
          </w:tcPr>
          <w:p w:rsidR="008D550C" w:rsidRDefault="008D550C">
            <w:pPr>
              <w:pStyle w:val="EmptyCellLayoutStyle"/>
              <w:spacing w:after="0" w:line="240" w:lineRule="auto"/>
            </w:pPr>
          </w:p>
        </w:tc>
        <w:tc>
          <w:tcPr>
            <w:tcW w:w="180" w:type="dxa"/>
          </w:tcPr>
          <w:p w:rsidR="008D550C" w:rsidRDefault="008D550C">
            <w:pPr>
              <w:pStyle w:val="EmptyCellLayoutStyle"/>
              <w:spacing w:after="0" w:line="240" w:lineRule="auto"/>
            </w:pPr>
          </w:p>
        </w:tc>
      </w:tr>
      <w:tr w:rsidR="008A1BAF" w:rsidTr="008A1BAF">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86"/>
              <w:gridCol w:w="1303"/>
              <w:gridCol w:w="2314"/>
              <w:gridCol w:w="1246"/>
              <w:gridCol w:w="2864"/>
              <w:gridCol w:w="876"/>
            </w:tblGrid>
            <w:tr w:rsidR="008D550C">
              <w:trPr>
                <w:trHeight w:val="262"/>
              </w:trPr>
              <w:tc>
                <w:tcPr>
                  <w:tcW w:w="228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b/>
                      <w:color w:val="000000"/>
                    </w:rPr>
                    <w:t>Dis. Tal.</w:t>
                  </w:r>
                </w:p>
              </w:tc>
            </w:tr>
            <w:tr w:rsidR="008D550C">
              <w:trPr>
                <w:trHeight w:val="262"/>
              </w:trPr>
              <w:tc>
                <w:tcPr>
                  <w:tcW w:w="228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b/>
                      <w:color w:val="000000"/>
                      <w:u w:val="single"/>
                    </w:rPr>
                    <w:t>BTM 2. LİGİ 6.GRUP</w:t>
                  </w:r>
                </w:p>
              </w:tc>
              <w:tc>
                <w:tcPr>
                  <w:tcW w:w="1305" w:type="dxa"/>
                  <w:tcBorders>
                    <w:top w:val="nil"/>
                    <w:left w:val="nil"/>
                    <w:bottom w:val="nil"/>
                    <w:right w:val="nil"/>
                  </w:tcBorders>
                  <w:tcMar>
                    <w:top w:w="39" w:type="dxa"/>
                    <w:left w:w="39" w:type="dxa"/>
                    <w:bottom w:w="39" w:type="dxa"/>
                    <w:right w:w="39" w:type="dxa"/>
                  </w:tcMar>
                </w:tcPr>
                <w:p w:rsidR="008D550C" w:rsidRDefault="008D550C">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8D550C" w:rsidRDefault="008D550C">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8D550C" w:rsidRDefault="008D550C">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8D550C" w:rsidRDefault="008D550C">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8D550C" w:rsidRDefault="008D550C">
                  <w:pPr>
                    <w:spacing w:after="0" w:line="240" w:lineRule="auto"/>
                  </w:pPr>
                </w:p>
              </w:tc>
            </w:tr>
            <w:tr w:rsidR="008D550C">
              <w:trPr>
                <w:trHeight w:val="262"/>
              </w:trPr>
              <w:tc>
                <w:tcPr>
                  <w:tcW w:w="228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b/>
                      <w:color w:val="000000"/>
                    </w:rPr>
                    <w:t>ALAYKÖY SK - DİKMENGÜCÜ SK</w:t>
                  </w:r>
                </w:p>
              </w:tc>
              <w:tc>
                <w:tcPr>
                  <w:tcW w:w="1305"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r>
            <w:tr w:rsidR="008D550C">
              <w:trPr>
                <w:trHeight w:val="262"/>
              </w:trPr>
              <w:tc>
                <w:tcPr>
                  <w:tcW w:w="228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ALAYKÖY SK</w:t>
                  </w: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102758</w:t>
                  </w:r>
                </w:p>
              </w:tc>
              <w:tc>
                <w:tcPr>
                  <w:tcW w:w="231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ORHAN ULAŞ</w:t>
                  </w:r>
                </w:p>
              </w:tc>
              <w:tc>
                <w:tcPr>
                  <w:tcW w:w="124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 xml:space="preserve">43/2 </w:t>
                  </w:r>
                </w:p>
              </w:tc>
            </w:tr>
            <w:tr w:rsidR="008D550C">
              <w:trPr>
                <w:trHeight w:val="262"/>
              </w:trPr>
              <w:tc>
                <w:tcPr>
                  <w:tcW w:w="228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b/>
                      <w:color w:val="000000"/>
                    </w:rPr>
                    <w:t>GÜVERCİNLİK İYSK - ÇAYÖNÜ SK</w:t>
                  </w:r>
                </w:p>
              </w:tc>
              <w:tc>
                <w:tcPr>
                  <w:tcW w:w="1305"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r>
            <w:tr w:rsidR="008D550C">
              <w:trPr>
                <w:trHeight w:val="262"/>
              </w:trPr>
              <w:tc>
                <w:tcPr>
                  <w:tcW w:w="228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ÇAYÖNÜ SK</w:t>
                  </w: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101727</w:t>
                  </w:r>
                </w:p>
              </w:tc>
              <w:tc>
                <w:tcPr>
                  <w:tcW w:w="231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ALİ ÇİL</w:t>
                  </w:r>
                </w:p>
              </w:tc>
              <w:tc>
                <w:tcPr>
                  <w:tcW w:w="124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 xml:space="preserve">88/4 </w:t>
                  </w:r>
                </w:p>
              </w:tc>
            </w:tr>
            <w:tr w:rsidR="008D550C">
              <w:trPr>
                <w:trHeight w:val="262"/>
              </w:trPr>
              <w:tc>
                <w:tcPr>
                  <w:tcW w:w="228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b/>
                      <w:color w:val="000000"/>
                    </w:rPr>
                    <w:t>HASPOLAT SK - DİLEKKAYA SK</w:t>
                  </w:r>
                </w:p>
              </w:tc>
              <w:tc>
                <w:tcPr>
                  <w:tcW w:w="1305"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r>
            <w:tr w:rsidR="008D550C">
              <w:trPr>
                <w:trHeight w:val="262"/>
              </w:trPr>
              <w:tc>
                <w:tcPr>
                  <w:tcW w:w="228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HASPOLAT SK</w:t>
                  </w: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106013</w:t>
                  </w:r>
                </w:p>
              </w:tc>
              <w:tc>
                <w:tcPr>
                  <w:tcW w:w="231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YILMAZ İYİCİ</w:t>
                  </w:r>
                </w:p>
              </w:tc>
              <w:tc>
                <w:tcPr>
                  <w:tcW w:w="124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Bariz Gol Şansını Engellemeden dolayı ihraç</w:t>
                  </w:r>
                </w:p>
              </w:tc>
              <w:tc>
                <w:tcPr>
                  <w:tcW w:w="87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 xml:space="preserve">88/4 </w:t>
                  </w:r>
                </w:p>
              </w:tc>
            </w:tr>
            <w:tr w:rsidR="008D550C">
              <w:trPr>
                <w:trHeight w:val="262"/>
              </w:trPr>
              <w:tc>
                <w:tcPr>
                  <w:tcW w:w="228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b/>
                      <w:color w:val="000000"/>
                    </w:rPr>
                    <w:t>PİLE TSK - KIRIKKALE SK</w:t>
                  </w:r>
                </w:p>
              </w:tc>
              <w:tc>
                <w:tcPr>
                  <w:tcW w:w="1305"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r>
            <w:tr w:rsidR="008D550C">
              <w:trPr>
                <w:trHeight w:val="262"/>
              </w:trPr>
              <w:tc>
                <w:tcPr>
                  <w:tcW w:w="228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KIRIKKALE SK</w:t>
                  </w: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100638</w:t>
                  </w:r>
                </w:p>
              </w:tc>
              <w:tc>
                <w:tcPr>
                  <w:tcW w:w="231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GÜRAL OSMANOĞLU</w:t>
                  </w:r>
                </w:p>
              </w:tc>
              <w:tc>
                <w:tcPr>
                  <w:tcW w:w="124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 Ahlakına Aykırı Söz veya Davranış</w:t>
                  </w:r>
                </w:p>
              </w:tc>
              <w:tc>
                <w:tcPr>
                  <w:tcW w:w="87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 xml:space="preserve">35/1(a) </w:t>
                  </w:r>
                </w:p>
              </w:tc>
            </w:tr>
            <w:tr w:rsidR="008D550C">
              <w:trPr>
                <w:trHeight w:val="262"/>
              </w:trPr>
              <w:tc>
                <w:tcPr>
                  <w:tcW w:w="228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b/>
                      <w:color w:val="000000"/>
                    </w:rPr>
                    <w:t>TÜRKMENKÖY AYDIN S.K. - İNCİRLİ SK</w:t>
                  </w:r>
                </w:p>
              </w:tc>
              <w:tc>
                <w:tcPr>
                  <w:tcW w:w="1305"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r>
            <w:tr w:rsidR="008D550C">
              <w:trPr>
                <w:trHeight w:val="262"/>
              </w:trPr>
              <w:tc>
                <w:tcPr>
                  <w:tcW w:w="228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İNCİRLİ SK</w:t>
                  </w: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104985</w:t>
                  </w:r>
                </w:p>
              </w:tc>
              <w:tc>
                <w:tcPr>
                  <w:tcW w:w="231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RAMADAN DENİZ</w:t>
                  </w:r>
                </w:p>
              </w:tc>
              <w:tc>
                <w:tcPr>
                  <w:tcW w:w="124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 xml:space="preserve">43/2 </w:t>
                  </w:r>
                </w:p>
              </w:tc>
            </w:tr>
            <w:tr w:rsidR="008D550C">
              <w:trPr>
                <w:trHeight w:val="262"/>
              </w:trPr>
              <w:tc>
                <w:tcPr>
                  <w:tcW w:w="228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b/>
                      <w:color w:val="000000"/>
                    </w:rPr>
                    <w:t>ZÜMRÜTKÖY SK - SADRAZAMKÖY SK</w:t>
                  </w:r>
                </w:p>
              </w:tc>
              <w:tc>
                <w:tcPr>
                  <w:tcW w:w="1305"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r>
            <w:tr w:rsidR="008D550C">
              <w:trPr>
                <w:trHeight w:val="262"/>
              </w:trPr>
              <w:tc>
                <w:tcPr>
                  <w:tcW w:w="2287" w:type="dxa"/>
                  <w:vMerge w:val="restart"/>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SADRAZAMKÖY SK</w:t>
                  </w: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108991</w:t>
                  </w:r>
                </w:p>
              </w:tc>
              <w:tc>
                <w:tcPr>
                  <w:tcW w:w="231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MEHMET TÜRÜT</w:t>
                  </w:r>
                </w:p>
              </w:tc>
              <w:tc>
                <w:tcPr>
                  <w:tcW w:w="124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 xml:space="preserve">43/2 </w:t>
                  </w:r>
                </w:p>
              </w:tc>
            </w:tr>
            <w:tr w:rsidR="008D550C">
              <w:trPr>
                <w:trHeight w:val="262"/>
              </w:trPr>
              <w:tc>
                <w:tcPr>
                  <w:tcW w:w="2287" w:type="dxa"/>
                  <w:vMerge/>
                  <w:tcBorders>
                    <w:top w:val="nil"/>
                    <w:left w:val="nil"/>
                    <w:bottom w:val="nil"/>
                    <w:right w:val="nil"/>
                  </w:tcBorders>
                  <w:tcMar>
                    <w:top w:w="39" w:type="dxa"/>
                    <w:left w:w="39" w:type="dxa"/>
                    <w:bottom w:w="39" w:type="dxa"/>
                    <w:right w:w="39" w:type="dxa"/>
                  </w:tcMar>
                </w:tcPr>
                <w:p w:rsidR="008D550C" w:rsidRDefault="008D550C">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112579</w:t>
                  </w:r>
                </w:p>
              </w:tc>
              <w:tc>
                <w:tcPr>
                  <w:tcW w:w="231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VOLKAN TÜRÜT</w:t>
                  </w:r>
                </w:p>
              </w:tc>
              <w:tc>
                <w:tcPr>
                  <w:tcW w:w="124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 xml:space="preserve">43/2 </w:t>
                  </w:r>
                </w:p>
              </w:tc>
            </w:tr>
            <w:tr w:rsidR="008D550C">
              <w:trPr>
                <w:trHeight w:val="262"/>
              </w:trPr>
              <w:tc>
                <w:tcPr>
                  <w:tcW w:w="228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b/>
                      <w:color w:val="000000"/>
                      <w:u w:val="single"/>
                    </w:rPr>
                    <w:t>BTM 1. Ligi Kırmızı Grup</w:t>
                  </w:r>
                </w:p>
              </w:tc>
              <w:tc>
                <w:tcPr>
                  <w:tcW w:w="1305" w:type="dxa"/>
                  <w:tcBorders>
                    <w:top w:val="nil"/>
                    <w:left w:val="nil"/>
                    <w:bottom w:val="nil"/>
                    <w:right w:val="nil"/>
                  </w:tcBorders>
                  <w:tcMar>
                    <w:top w:w="39" w:type="dxa"/>
                    <w:left w:w="39" w:type="dxa"/>
                    <w:bottom w:w="39" w:type="dxa"/>
                    <w:right w:w="39" w:type="dxa"/>
                  </w:tcMar>
                </w:tcPr>
                <w:p w:rsidR="008D550C" w:rsidRDefault="008D550C">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8D550C" w:rsidRDefault="008D550C">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8D550C" w:rsidRDefault="008D550C">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8D550C" w:rsidRDefault="008D550C">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8D550C" w:rsidRDefault="008D550C">
                  <w:pPr>
                    <w:spacing w:after="0" w:line="240" w:lineRule="auto"/>
                  </w:pPr>
                </w:p>
              </w:tc>
            </w:tr>
            <w:tr w:rsidR="008D550C">
              <w:trPr>
                <w:trHeight w:val="262"/>
              </w:trPr>
              <w:tc>
                <w:tcPr>
                  <w:tcW w:w="228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b/>
                      <w:color w:val="000000"/>
                    </w:rPr>
                    <w:t>MESARYA SK - GEÇİTKALE GSK</w:t>
                  </w:r>
                </w:p>
              </w:tc>
              <w:tc>
                <w:tcPr>
                  <w:tcW w:w="1305"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r>
            <w:tr w:rsidR="008D550C">
              <w:trPr>
                <w:trHeight w:val="262"/>
              </w:trPr>
              <w:tc>
                <w:tcPr>
                  <w:tcW w:w="228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MESARYA SK</w:t>
                  </w: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109359</w:t>
                  </w:r>
                </w:p>
              </w:tc>
              <w:tc>
                <w:tcPr>
                  <w:tcW w:w="231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OKAN GÖKTÜRK</w:t>
                  </w:r>
                </w:p>
              </w:tc>
              <w:tc>
                <w:tcPr>
                  <w:tcW w:w="124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 xml:space="preserve">88/4 </w:t>
                  </w:r>
                </w:p>
              </w:tc>
            </w:tr>
            <w:tr w:rsidR="008D550C">
              <w:trPr>
                <w:trHeight w:val="262"/>
              </w:trPr>
              <w:tc>
                <w:tcPr>
                  <w:tcW w:w="228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b/>
                      <w:color w:val="000000"/>
                      <w:u w:val="single"/>
                    </w:rPr>
                    <w:t>BTM 1. Ligi Beyaz Grup</w:t>
                  </w:r>
                </w:p>
              </w:tc>
              <w:tc>
                <w:tcPr>
                  <w:tcW w:w="1305" w:type="dxa"/>
                  <w:tcBorders>
                    <w:top w:val="nil"/>
                    <w:left w:val="nil"/>
                    <w:bottom w:val="nil"/>
                    <w:right w:val="nil"/>
                  </w:tcBorders>
                  <w:tcMar>
                    <w:top w:w="39" w:type="dxa"/>
                    <w:left w:w="39" w:type="dxa"/>
                    <w:bottom w:w="39" w:type="dxa"/>
                    <w:right w:w="39" w:type="dxa"/>
                  </w:tcMar>
                </w:tcPr>
                <w:p w:rsidR="008D550C" w:rsidRDefault="008D550C">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8D550C" w:rsidRDefault="008D550C">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8D550C" w:rsidRDefault="008D550C">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8D550C" w:rsidRDefault="008D550C">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8D550C" w:rsidRDefault="008D550C">
                  <w:pPr>
                    <w:spacing w:after="0" w:line="240" w:lineRule="auto"/>
                  </w:pPr>
                </w:p>
              </w:tc>
            </w:tr>
            <w:tr w:rsidR="008D550C">
              <w:trPr>
                <w:trHeight w:val="262"/>
              </w:trPr>
              <w:tc>
                <w:tcPr>
                  <w:tcW w:w="228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b/>
                      <w:color w:val="000000"/>
                    </w:rPr>
                    <w:t>DENİZLİ SK - TATLISU HOSK</w:t>
                  </w:r>
                </w:p>
              </w:tc>
              <w:tc>
                <w:tcPr>
                  <w:tcW w:w="1305"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r>
            <w:tr w:rsidR="008D550C">
              <w:trPr>
                <w:trHeight w:val="262"/>
              </w:trPr>
              <w:tc>
                <w:tcPr>
                  <w:tcW w:w="228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DENİZLİ SK</w:t>
                  </w: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105204</w:t>
                  </w:r>
                </w:p>
              </w:tc>
              <w:tc>
                <w:tcPr>
                  <w:tcW w:w="231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MERT BAHŞİ</w:t>
                  </w:r>
                </w:p>
              </w:tc>
              <w:tc>
                <w:tcPr>
                  <w:tcW w:w="124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 xml:space="preserve">88/4 </w:t>
                  </w:r>
                </w:p>
              </w:tc>
            </w:tr>
            <w:tr w:rsidR="008D550C">
              <w:trPr>
                <w:trHeight w:val="262"/>
              </w:trPr>
              <w:tc>
                <w:tcPr>
                  <w:tcW w:w="228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b/>
                      <w:color w:val="000000"/>
                    </w:rPr>
                    <w:t>DÜZKAYA KOSK - KARŞIYAKA ASK</w:t>
                  </w:r>
                </w:p>
              </w:tc>
              <w:tc>
                <w:tcPr>
                  <w:tcW w:w="1305"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8D550C" w:rsidRDefault="008D550C">
                  <w:pPr>
                    <w:spacing w:after="0" w:line="240" w:lineRule="auto"/>
                  </w:pPr>
                </w:p>
              </w:tc>
            </w:tr>
            <w:tr w:rsidR="008D550C">
              <w:trPr>
                <w:trHeight w:val="262"/>
              </w:trPr>
              <w:tc>
                <w:tcPr>
                  <w:tcW w:w="228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DÜZKAYA KOSK</w:t>
                  </w: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110043</w:t>
                  </w:r>
                </w:p>
              </w:tc>
              <w:tc>
                <w:tcPr>
                  <w:tcW w:w="231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BERKE  SALCI</w:t>
                  </w:r>
                </w:p>
              </w:tc>
              <w:tc>
                <w:tcPr>
                  <w:tcW w:w="124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Spor Ahlakına Aykırı Söz veya Davranış</w:t>
                  </w:r>
                </w:p>
              </w:tc>
              <w:tc>
                <w:tcPr>
                  <w:tcW w:w="87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 xml:space="preserve">35/1(a) </w:t>
                  </w:r>
                </w:p>
              </w:tc>
            </w:tr>
            <w:tr w:rsidR="008D550C">
              <w:trPr>
                <w:trHeight w:val="262"/>
              </w:trPr>
              <w:tc>
                <w:tcPr>
                  <w:tcW w:w="228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KARŞIYAKA ASK</w:t>
                  </w:r>
                </w:p>
              </w:tc>
              <w:tc>
                <w:tcPr>
                  <w:tcW w:w="1305"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109610</w:t>
                  </w:r>
                </w:p>
              </w:tc>
              <w:tc>
                <w:tcPr>
                  <w:tcW w:w="231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EDİP MENEKŞE</w:t>
                  </w:r>
                </w:p>
              </w:tc>
              <w:tc>
                <w:tcPr>
                  <w:tcW w:w="124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 xml:space="preserve">88/4 </w:t>
                  </w:r>
                </w:p>
              </w:tc>
            </w:tr>
          </w:tbl>
          <w:p w:rsidR="008D550C" w:rsidRDefault="008D550C">
            <w:pPr>
              <w:spacing w:after="0" w:line="240" w:lineRule="auto"/>
            </w:pPr>
          </w:p>
        </w:tc>
        <w:tc>
          <w:tcPr>
            <w:tcW w:w="242" w:type="dxa"/>
          </w:tcPr>
          <w:p w:rsidR="008D550C" w:rsidRDefault="008D550C">
            <w:pPr>
              <w:pStyle w:val="EmptyCellLayoutStyle"/>
              <w:spacing w:after="0" w:line="240" w:lineRule="auto"/>
            </w:pPr>
          </w:p>
        </w:tc>
        <w:tc>
          <w:tcPr>
            <w:tcW w:w="180" w:type="dxa"/>
          </w:tcPr>
          <w:p w:rsidR="008D550C" w:rsidRDefault="008D550C">
            <w:pPr>
              <w:pStyle w:val="EmptyCellLayoutStyle"/>
              <w:spacing w:after="0" w:line="240" w:lineRule="auto"/>
            </w:pPr>
          </w:p>
        </w:tc>
      </w:tr>
      <w:tr w:rsidR="008D550C">
        <w:trPr>
          <w:trHeight w:val="59"/>
        </w:trPr>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164" w:type="dxa"/>
          </w:tcPr>
          <w:p w:rsidR="008D550C" w:rsidRDefault="008D550C">
            <w:pPr>
              <w:pStyle w:val="EmptyCellLayoutStyle"/>
              <w:spacing w:after="0" w:line="240" w:lineRule="auto"/>
            </w:pPr>
          </w:p>
        </w:tc>
        <w:tc>
          <w:tcPr>
            <w:tcW w:w="1132" w:type="dxa"/>
          </w:tcPr>
          <w:p w:rsidR="008D550C" w:rsidRDefault="008D550C">
            <w:pPr>
              <w:pStyle w:val="EmptyCellLayoutStyle"/>
              <w:spacing w:after="0" w:line="240" w:lineRule="auto"/>
            </w:pPr>
          </w:p>
        </w:tc>
        <w:tc>
          <w:tcPr>
            <w:tcW w:w="39" w:type="dxa"/>
          </w:tcPr>
          <w:p w:rsidR="008D550C" w:rsidRDefault="008D550C">
            <w:pPr>
              <w:pStyle w:val="EmptyCellLayoutStyle"/>
              <w:spacing w:after="0" w:line="240" w:lineRule="auto"/>
            </w:pPr>
          </w:p>
        </w:tc>
        <w:tc>
          <w:tcPr>
            <w:tcW w:w="363" w:type="dxa"/>
          </w:tcPr>
          <w:p w:rsidR="008D550C" w:rsidRDefault="008D550C">
            <w:pPr>
              <w:pStyle w:val="EmptyCellLayoutStyle"/>
              <w:spacing w:after="0" w:line="240" w:lineRule="auto"/>
            </w:pPr>
          </w:p>
        </w:tc>
        <w:tc>
          <w:tcPr>
            <w:tcW w:w="1054" w:type="dxa"/>
          </w:tcPr>
          <w:p w:rsidR="008D550C" w:rsidRDefault="008D550C">
            <w:pPr>
              <w:pStyle w:val="EmptyCellLayoutStyle"/>
              <w:spacing w:after="0" w:line="240" w:lineRule="auto"/>
            </w:pPr>
          </w:p>
        </w:tc>
        <w:tc>
          <w:tcPr>
            <w:tcW w:w="4403" w:type="dxa"/>
          </w:tcPr>
          <w:p w:rsidR="008D550C" w:rsidRDefault="008D550C">
            <w:pPr>
              <w:pStyle w:val="EmptyCellLayoutStyle"/>
              <w:spacing w:after="0" w:line="240" w:lineRule="auto"/>
            </w:pPr>
          </w:p>
        </w:tc>
        <w:tc>
          <w:tcPr>
            <w:tcW w:w="2328" w:type="dxa"/>
          </w:tcPr>
          <w:p w:rsidR="008D550C" w:rsidRDefault="008D550C">
            <w:pPr>
              <w:pStyle w:val="EmptyCellLayoutStyle"/>
              <w:spacing w:after="0" w:line="240" w:lineRule="auto"/>
            </w:pPr>
          </w:p>
        </w:tc>
        <w:tc>
          <w:tcPr>
            <w:tcW w:w="35" w:type="dxa"/>
          </w:tcPr>
          <w:p w:rsidR="008D550C" w:rsidRDefault="008D550C">
            <w:pPr>
              <w:pStyle w:val="EmptyCellLayoutStyle"/>
              <w:spacing w:after="0" w:line="240" w:lineRule="auto"/>
            </w:pPr>
          </w:p>
        </w:tc>
        <w:tc>
          <w:tcPr>
            <w:tcW w:w="972" w:type="dxa"/>
          </w:tcPr>
          <w:p w:rsidR="008D550C" w:rsidRDefault="008D550C">
            <w:pPr>
              <w:pStyle w:val="EmptyCellLayoutStyle"/>
              <w:spacing w:after="0" w:line="240" w:lineRule="auto"/>
            </w:pPr>
          </w:p>
        </w:tc>
        <w:tc>
          <w:tcPr>
            <w:tcW w:w="409" w:type="dxa"/>
          </w:tcPr>
          <w:p w:rsidR="008D550C" w:rsidRDefault="008D550C">
            <w:pPr>
              <w:pStyle w:val="EmptyCellLayoutStyle"/>
              <w:spacing w:after="0" w:line="240" w:lineRule="auto"/>
            </w:pPr>
          </w:p>
        </w:tc>
        <w:tc>
          <w:tcPr>
            <w:tcW w:w="242" w:type="dxa"/>
          </w:tcPr>
          <w:p w:rsidR="008D550C" w:rsidRDefault="008D550C">
            <w:pPr>
              <w:pStyle w:val="EmptyCellLayoutStyle"/>
              <w:spacing w:after="0" w:line="240" w:lineRule="auto"/>
            </w:pPr>
          </w:p>
        </w:tc>
        <w:tc>
          <w:tcPr>
            <w:tcW w:w="180" w:type="dxa"/>
          </w:tcPr>
          <w:p w:rsidR="008D550C" w:rsidRDefault="008D550C">
            <w:pPr>
              <w:pStyle w:val="EmptyCellLayoutStyle"/>
              <w:spacing w:after="0" w:line="240" w:lineRule="auto"/>
            </w:pPr>
          </w:p>
        </w:tc>
      </w:tr>
      <w:tr w:rsidR="008A1BAF" w:rsidTr="008A1BAF">
        <w:trPr>
          <w:trHeight w:val="429"/>
        </w:trPr>
        <w:tc>
          <w:tcPr>
            <w:tcW w:w="0" w:type="dxa"/>
          </w:tcPr>
          <w:p w:rsidR="008D550C" w:rsidRDefault="008D550C">
            <w:pPr>
              <w:pStyle w:val="EmptyCellLayoutStyle"/>
              <w:spacing w:after="0" w:line="240" w:lineRule="auto"/>
            </w:pPr>
          </w:p>
        </w:tc>
        <w:tc>
          <w:tcPr>
            <w:tcW w:w="0" w:type="dxa"/>
            <w:gridSpan w:val="18"/>
          </w:tcPr>
          <w:p w:rsidR="008A1BAF" w:rsidRDefault="008A1BAF"/>
          <w:p w:rsidR="008A1BAF" w:rsidRDefault="008A1BAF"/>
          <w:p w:rsidR="008A1BAF" w:rsidRDefault="008A1BAF"/>
          <w:p w:rsidR="008A1BAF" w:rsidRDefault="008A1BAF"/>
          <w:p w:rsidR="008A1BAF" w:rsidRDefault="008A1BAF"/>
          <w:p w:rsidR="008A1BAF" w:rsidRDefault="008A1BAF"/>
          <w:p w:rsidR="008A1BAF" w:rsidRDefault="008A1BAF"/>
          <w:p w:rsidR="008A1BAF" w:rsidRDefault="008A1BAF"/>
          <w:p w:rsidR="008A1BAF" w:rsidRDefault="008A1BAF"/>
          <w:p w:rsidR="008A1BAF" w:rsidRDefault="008A1BAF"/>
          <w:tbl>
            <w:tblPr>
              <w:tblW w:w="0" w:type="auto"/>
              <w:tblCellMar>
                <w:left w:w="0" w:type="dxa"/>
                <w:right w:w="0" w:type="dxa"/>
              </w:tblCellMar>
              <w:tblLook w:val="0000"/>
            </w:tblPr>
            <w:tblGrid>
              <w:gridCol w:w="11147"/>
            </w:tblGrid>
            <w:tr w:rsidR="008D550C">
              <w:trPr>
                <w:trHeight w:val="351"/>
              </w:trPr>
              <w:tc>
                <w:tcPr>
                  <w:tcW w:w="11147" w:type="dxa"/>
                  <w:tcBorders>
                    <w:top w:val="nil"/>
                    <w:left w:val="nil"/>
                    <w:bottom w:val="nil"/>
                    <w:right w:val="nil"/>
                  </w:tcBorders>
                  <w:tcMar>
                    <w:top w:w="39" w:type="dxa"/>
                    <w:left w:w="39" w:type="dxa"/>
                    <w:bottom w:w="39" w:type="dxa"/>
                    <w:right w:w="39" w:type="dxa"/>
                  </w:tcMar>
                </w:tcPr>
                <w:p w:rsidR="008D550C" w:rsidRDefault="008D550C">
                  <w:pPr>
                    <w:spacing w:after="0" w:line="240" w:lineRule="auto"/>
                    <w:jc w:val="center"/>
                  </w:pPr>
                </w:p>
              </w:tc>
            </w:tr>
          </w:tbl>
          <w:p w:rsidR="008D550C" w:rsidRDefault="008D550C">
            <w:pPr>
              <w:spacing w:after="0" w:line="240" w:lineRule="auto"/>
            </w:pPr>
          </w:p>
        </w:tc>
        <w:tc>
          <w:tcPr>
            <w:tcW w:w="180" w:type="dxa"/>
          </w:tcPr>
          <w:p w:rsidR="008D550C" w:rsidRDefault="008D550C">
            <w:pPr>
              <w:pStyle w:val="EmptyCellLayoutStyle"/>
              <w:spacing w:after="0" w:line="240" w:lineRule="auto"/>
            </w:pPr>
          </w:p>
        </w:tc>
      </w:tr>
      <w:tr w:rsidR="008D550C">
        <w:trPr>
          <w:trHeight w:val="100"/>
        </w:trPr>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164" w:type="dxa"/>
          </w:tcPr>
          <w:p w:rsidR="008D550C" w:rsidRDefault="008D550C">
            <w:pPr>
              <w:pStyle w:val="EmptyCellLayoutStyle"/>
              <w:spacing w:after="0" w:line="240" w:lineRule="auto"/>
            </w:pPr>
          </w:p>
        </w:tc>
        <w:tc>
          <w:tcPr>
            <w:tcW w:w="1132" w:type="dxa"/>
          </w:tcPr>
          <w:p w:rsidR="008D550C" w:rsidRDefault="008D550C">
            <w:pPr>
              <w:pStyle w:val="EmptyCellLayoutStyle"/>
              <w:spacing w:after="0" w:line="240" w:lineRule="auto"/>
            </w:pPr>
          </w:p>
        </w:tc>
        <w:tc>
          <w:tcPr>
            <w:tcW w:w="39" w:type="dxa"/>
          </w:tcPr>
          <w:p w:rsidR="008D550C" w:rsidRDefault="008D550C">
            <w:pPr>
              <w:pStyle w:val="EmptyCellLayoutStyle"/>
              <w:spacing w:after="0" w:line="240" w:lineRule="auto"/>
            </w:pPr>
          </w:p>
        </w:tc>
        <w:tc>
          <w:tcPr>
            <w:tcW w:w="363" w:type="dxa"/>
          </w:tcPr>
          <w:p w:rsidR="008D550C" w:rsidRDefault="008D550C">
            <w:pPr>
              <w:pStyle w:val="EmptyCellLayoutStyle"/>
              <w:spacing w:after="0" w:line="240" w:lineRule="auto"/>
            </w:pPr>
          </w:p>
        </w:tc>
        <w:tc>
          <w:tcPr>
            <w:tcW w:w="1054" w:type="dxa"/>
          </w:tcPr>
          <w:p w:rsidR="008D550C" w:rsidRDefault="008D550C">
            <w:pPr>
              <w:pStyle w:val="EmptyCellLayoutStyle"/>
              <w:spacing w:after="0" w:line="240" w:lineRule="auto"/>
            </w:pPr>
          </w:p>
        </w:tc>
        <w:tc>
          <w:tcPr>
            <w:tcW w:w="4403" w:type="dxa"/>
          </w:tcPr>
          <w:p w:rsidR="008D550C" w:rsidRDefault="008D550C">
            <w:pPr>
              <w:pStyle w:val="EmptyCellLayoutStyle"/>
              <w:spacing w:after="0" w:line="240" w:lineRule="auto"/>
            </w:pPr>
          </w:p>
        </w:tc>
        <w:tc>
          <w:tcPr>
            <w:tcW w:w="2328" w:type="dxa"/>
          </w:tcPr>
          <w:p w:rsidR="008D550C" w:rsidRDefault="008D550C">
            <w:pPr>
              <w:pStyle w:val="EmptyCellLayoutStyle"/>
              <w:spacing w:after="0" w:line="240" w:lineRule="auto"/>
            </w:pPr>
          </w:p>
        </w:tc>
        <w:tc>
          <w:tcPr>
            <w:tcW w:w="35" w:type="dxa"/>
          </w:tcPr>
          <w:p w:rsidR="008D550C" w:rsidRDefault="008D550C">
            <w:pPr>
              <w:pStyle w:val="EmptyCellLayoutStyle"/>
              <w:spacing w:after="0" w:line="240" w:lineRule="auto"/>
            </w:pPr>
          </w:p>
        </w:tc>
        <w:tc>
          <w:tcPr>
            <w:tcW w:w="972" w:type="dxa"/>
          </w:tcPr>
          <w:p w:rsidR="008D550C" w:rsidRDefault="008D550C">
            <w:pPr>
              <w:pStyle w:val="EmptyCellLayoutStyle"/>
              <w:spacing w:after="0" w:line="240" w:lineRule="auto"/>
            </w:pPr>
          </w:p>
        </w:tc>
        <w:tc>
          <w:tcPr>
            <w:tcW w:w="409" w:type="dxa"/>
          </w:tcPr>
          <w:p w:rsidR="008D550C" w:rsidRDefault="008D550C">
            <w:pPr>
              <w:pStyle w:val="EmptyCellLayoutStyle"/>
              <w:spacing w:after="0" w:line="240" w:lineRule="auto"/>
            </w:pPr>
          </w:p>
        </w:tc>
        <w:tc>
          <w:tcPr>
            <w:tcW w:w="242" w:type="dxa"/>
          </w:tcPr>
          <w:p w:rsidR="008D550C" w:rsidRDefault="008D550C">
            <w:pPr>
              <w:pStyle w:val="EmptyCellLayoutStyle"/>
              <w:spacing w:after="0" w:line="240" w:lineRule="auto"/>
            </w:pPr>
          </w:p>
        </w:tc>
        <w:tc>
          <w:tcPr>
            <w:tcW w:w="180" w:type="dxa"/>
          </w:tcPr>
          <w:p w:rsidR="008D550C" w:rsidRDefault="008D550C">
            <w:pPr>
              <w:pStyle w:val="EmptyCellLayoutStyle"/>
              <w:spacing w:after="0" w:line="240" w:lineRule="auto"/>
            </w:pPr>
          </w:p>
        </w:tc>
      </w:tr>
      <w:tr w:rsidR="008A1BAF" w:rsidTr="008A1BAF">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gridSpan w:val="16"/>
          </w:tcPr>
          <w:tbl>
            <w:tblPr>
              <w:tblW w:w="0" w:type="auto"/>
              <w:tblBorders>
                <w:top w:val="nil"/>
                <w:left w:val="nil"/>
                <w:bottom w:val="nil"/>
                <w:right w:val="nil"/>
              </w:tblBorders>
              <w:tblCellMar>
                <w:left w:w="0" w:type="dxa"/>
                <w:right w:w="0" w:type="dxa"/>
              </w:tblCellMar>
              <w:tblLook w:val="0000"/>
            </w:tblPr>
            <w:tblGrid>
              <w:gridCol w:w="2287"/>
              <w:gridCol w:w="877"/>
            </w:tblGrid>
            <w:tr w:rsidR="008A1BAF" w:rsidTr="008A1BAF">
              <w:trPr>
                <w:trHeight w:val="262"/>
              </w:trPr>
              <w:tc>
                <w:tcPr>
                  <w:tcW w:w="2287" w:type="dxa"/>
                  <w:tcBorders>
                    <w:top w:val="nil"/>
                    <w:left w:val="nil"/>
                    <w:bottom w:val="nil"/>
                    <w:right w:val="nil"/>
                  </w:tcBorders>
                  <w:tcMar>
                    <w:top w:w="39" w:type="dxa"/>
                    <w:left w:w="39" w:type="dxa"/>
                    <w:bottom w:w="39" w:type="dxa"/>
                    <w:right w:w="39" w:type="dxa"/>
                  </w:tcMar>
                </w:tcPr>
                <w:p w:rsidR="008A1BAF" w:rsidRDefault="008A1BAF" w:rsidP="008A1BAF">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8A1BAF" w:rsidRDefault="008A1BAF" w:rsidP="008A1BAF">
                  <w:pPr>
                    <w:spacing w:after="0" w:line="240" w:lineRule="auto"/>
                  </w:pPr>
                </w:p>
              </w:tc>
            </w:tr>
            <w:tr w:rsidR="008A1BAF">
              <w:trPr>
                <w:trHeight w:val="262"/>
              </w:trPr>
              <w:tc>
                <w:tcPr>
                  <w:tcW w:w="2287" w:type="dxa"/>
                  <w:tcBorders>
                    <w:top w:val="nil"/>
                    <w:left w:val="nil"/>
                    <w:bottom w:val="nil"/>
                    <w:right w:val="nil"/>
                  </w:tcBorders>
                  <w:tcMar>
                    <w:top w:w="39" w:type="dxa"/>
                    <w:left w:w="39" w:type="dxa"/>
                    <w:bottom w:w="39" w:type="dxa"/>
                    <w:right w:w="39" w:type="dxa"/>
                  </w:tcMar>
                </w:tcPr>
                <w:p w:rsidR="008A1BAF" w:rsidRDefault="008A1BAF">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8A1BAF" w:rsidRDefault="008A1BAF">
                  <w:pPr>
                    <w:spacing w:after="0" w:line="240" w:lineRule="auto"/>
                  </w:pPr>
                </w:p>
              </w:tc>
            </w:tr>
          </w:tbl>
          <w:p w:rsidR="008D550C" w:rsidRDefault="008D550C">
            <w:pPr>
              <w:spacing w:after="0" w:line="240" w:lineRule="auto"/>
            </w:pPr>
          </w:p>
        </w:tc>
        <w:tc>
          <w:tcPr>
            <w:tcW w:w="242" w:type="dxa"/>
          </w:tcPr>
          <w:p w:rsidR="008D550C" w:rsidRDefault="008D550C">
            <w:pPr>
              <w:pStyle w:val="EmptyCellLayoutStyle"/>
              <w:spacing w:after="0" w:line="240" w:lineRule="auto"/>
            </w:pPr>
          </w:p>
        </w:tc>
        <w:tc>
          <w:tcPr>
            <w:tcW w:w="180" w:type="dxa"/>
          </w:tcPr>
          <w:p w:rsidR="008D550C" w:rsidRDefault="008D550C">
            <w:pPr>
              <w:pStyle w:val="EmptyCellLayoutStyle"/>
              <w:spacing w:after="0" w:line="240" w:lineRule="auto"/>
            </w:pPr>
          </w:p>
        </w:tc>
      </w:tr>
      <w:tr w:rsidR="008D550C">
        <w:trPr>
          <w:trHeight w:val="114"/>
        </w:trPr>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164" w:type="dxa"/>
          </w:tcPr>
          <w:p w:rsidR="008D550C" w:rsidRDefault="008D550C">
            <w:pPr>
              <w:pStyle w:val="EmptyCellLayoutStyle"/>
              <w:spacing w:after="0" w:line="240" w:lineRule="auto"/>
            </w:pPr>
          </w:p>
        </w:tc>
        <w:tc>
          <w:tcPr>
            <w:tcW w:w="1132" w:type="dxa"/>
          </w:tcPr>
          <w:p w:rsidR="008D550C" w:rsidRDefault="008D550C">
            <w:pPr>
              <w:pStyle w:val="EmptyCellLayoutStyle"/>
              <w:spacing w:after="0" w:line="240" w:lineRule="auto"/>
            </w:pPr>
          </w:p>
        </w:tc>
        <w:tc>
          <w:tcPr>
            <w:tcW w:w="39" w:type="dxa"/>
          </w:tcPr>
          <w:p w:rsidR="008D550C" w:rsidRDefault="008D550C">
            <w:pPr>
              <w:pStyle w:val="EmptyCellLayoutStyle"/>
              <w:spacing w:after="0" w:line="240" w:lineRule="auto"/>
            </w:pPr>
          </w:p>
        </w:tc>
        <w:tc>
          <w:tcPr>
            <w:tcW w:w="363" w:type="dxa"/>
          </w:tcPr>
          <w:p w:rsidR="008D550C" w:rsidRDefault="008D550C">
            <w:pPr>
              <w:pStyle w:val="EmptyCellLayoutStyle"/>
              <w:spacing w:after="0" w:line="240" w:lineRule="auto"/>
            </w:pPr>
          </w:p>
        </w:tc>
        <w:tc>
          <w:tcPr>
            <w:tcW w:w="1054" w:type="dxa"/>
          </w:tcPr>
          <w:p w:rsidR="008D550C" w:rsidRDefault="008D550C">
            <w:pPr>
              <w:pStyle w:val="EmptyCellLayoutStyle"/>
              <w:spacing w:after="0" w:line="240" w:lineRule="auto"/>
            </w:pPr>
          </w:p>
        </w:tc>
        <w:tc>
          <w:tcPr>
            <w:tcW w:w="4403" w:type="dxa"/>
          </w:tcPr>
          <w:p w:rsidR="008D550C" w:rsidRDefault="008D550C">
            <w:pPr>
              <w:pStyle w:val="EmptyCellLayoutStyle"/>
              <w:spacing w:after="0" w:line="240" w:lineRule="auto"/>
            </w:pPr>
          </w:p>
        </w:tc>
        <w:tc>
          <w:tcPr>
            <w:tcW w:w="2328" w:type="dxa"/>
          </w:tcPr>
          <w:p w:rsidR="008D550C" w:rsidRDefault="008D550C">
            <w:pPr>
              <w:pStyle w:val="EmptyCellLayoutStyle"/>
              <w:spacing w:after="0" w:line="240" w:lineRule="auto"/>
            </w:pPr>
          </w:p>
        </w:tc>
        <w:tc>
          <w:tcPr>
            <w:tcW w:w="35" w:type="dxa"/>
          </w:tcPr>
          <w:p w:rsidR="008D550C" w:rsidRDefault="008D550C">
            <w:pPr>
              <w:pStyle w:val="EmptyCellLayoutStyle"/>
              <w:spacing w:after="0" w:line="240" w:lineRule="auto"/>
            </w:pPr>
          </w:p>
        </w:tc>
        <w:tc>
          <w:tcPr>
            <w:tcW w:w="972" w:type="dxa"/>
          </w:tcPr>
          <w:p w:rsidR="008D550C" w:rsidRDefault="008D550C">
            <w:pPr>
              <w:pStyle w:val="EmptyCellLayoutStyle"/>
              <w:spacing w:after="0" w:line="240" w:lineRule="auto"/>
            </w:pPr>
          </w:p>
        </w:tc>
        <w:tc>
          <w:tcPr>
            <w:tcW w:w="409" w:type="dxa"/>
          </w:tcPr>
          <w:p w:rsidR="008D550C" w:rsidRDefault="008D550C">
            <w:pPr>
              <w:pStyle w:val="EmptyCellLayoutStyle"/>
              <w:spacing w:after="0" w:line="240" w:lineRule="auto"/>
            </w:pPr>
          </w:p>
        </w:tc>
        <w:tc>
          <w:tcPr>
            <w:tcW w:w="242" w:type="dxa"/>
          </w:tcPr>
          <w:p w:rsidR="008D550C" w:rsidRDefault="008D550C">
            <w:pPr>
              <w:pStyle w:val="EmptyCellLayoutStyle"/>
              <w:spacing w:after="0" w:line="240" w:lineRule="auto"/>
            </w:pPr>
          </w:p>
        </w:tc>
        <w:tc>
          <w:tcPr>
            <w:tcW w:w="180" w:type="dxa"/>
          </w:tcPr>
          <w:p w:rsidR="008D550C" w:rsidRDefault="008D550C">
            <w:pPr>
              <w:pStyle w:val="EmptyCellLayoutStyle"/>
              <w:spacing w:after="0" w:line="240" w:lineRule="auto"/>
            </w:pPr>
          </w:p>
        </w:tc>
      </w:tr>
      <w:tr w:rsidR="008A1BAF" w:rsidTr="008A1BAF">
        <w:trPr>
          <w:trHeight w:val="360"/>
        </w:trPr>
        <w:tc>
          <w:tcPr>
            <w:tcW w:w="0" w:type="dxa"/>
            <w:gridSpan w:val="19"/>
          </w:tcPr>
          <w:tbl>
            <w:tblPr>
              <w:tblW w:w="0" w:type="auto"/>
              <w:tblCellMar>
                <w:left w:w="0" w:type="dxa"/>
                <w:right w:w="0" w:type="dxa"/>
              </w:tblCellMar>
              <w:tblLook w:val="0000"/>
            </w:tblPr>
            <w:tblGrid>
              <w:gridCol w:w="11147"/>
            </w:tblGrid>
            <w:tr w:rsidR="008D550C">
              <w:trPr>
                <w:trHeight w:val="282"/>
              </w:trPr>
              <w:tc>
                <w:tcPr>
                  <w:tcW w:w="11147" w:type="dxa"/>
                  <w:tcBorders>
                    <w:top w:val="nil"/>
                    <w:left w:val="nil"/>
                    <w:bottom w:val="nil"/>
                    <w:right w:val="nil"/>
                  </w:tcBorders>
                  <w:tcMar>
                    <w:top w:w="39" w:type="dxa"/>
                    <w:left w:w="39" w:type="dxa"/>
                    <w:bottom w:w="39" w:type="dxa"/>
                    <w:right w:w="39" w:type="dxa"/>
                  </w:tcMar>
                </w:tcPr>
                <w:p w:rsidR="008D550C" w:rsidRDefault="008A1BAF">
                  <w:pPr>
                    <w:spacing w:after="0" w:line="240" w:lineRule="auto"/>
                    <w:jc w:val="center"/>
                  </w:pPr>
                  <w:r>
                    <w:rPr>
                      <w:b/>
                      <w:color w:val="000000"/>
                      <w:sz w:val="28"/>
                    </w:rPr>
                    <w:t>4 SARI KART NEDENİYLE 1 MAÇ CEZALI OLAN FUTBOLCULAR</w:t>
                  </w:r>
                </w:p>
              </w:tc>
            </w:tr>
          </w:tbl>
          <w:p w:rsidR="008D550C" w:rsidRDefault="008D550C">
            <w:pPr>
              <w:spacing w:after="0" w:line="240" w:lineRule="auto"/>
            </w:pPr>
          </w:p>
        </w:tc>
        <w:tc>
          <w:tcPr>
            <w:tcW w:w="180" w:type="dxa"/>
          </w:tcPr>
          <w:p w:rsidR="008D550C" w:rsidRDefault="008D550C">
            <w:pPr>
              <w:pStyle w:val="EmptyCellLayoutStyle"/>
              <w:spacing w:after="0" w:line="240" w:lineRule="auto"/>
            </w:pPr>
          </w:p>
        </w:tc>
      </w:tr>
      <w:tr w:rsidR="008D550C">
        <w:trPr>
          <w:trHeight w:val="79"/>
        </w:trPr>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164" w:type="dxa"/>
          </w:tcPr>
          <w:p w:rsidR="008D550C" w:rsidRDefault="008D550C">
            <w:pPr>
              <w:pStyle w:val="EmptyCellLayoutStyle"/>
              <w:spacing w:after="0" w:line="240" w:lineRule="auto"/>
            </w:pPr>
          </w:p>
        </w:tc>
        <w:tc>
          <w:tcPr>
            <w:tcW w:w="1132" w:type="dxa"/>
          </w:tcPr>
          <w:p w:rsidR="008D550C" w:rsidRDefault="008D550C">
            <w:pPr>
              <w:pStyle w:val="EmptyCellLayoutStyle"/>
              <w:spacing w:after="0" w:line="240" w:lineRule="auto"/>
            </w:pPr>
          </w:p>
        </w:tc>
        <w:tc>
          <w:tcPr>
            <w:tcW w:w="39" w:type="dxa"/>
          </w:tcPr>
          <w:p w:rsidR="008D550C" w:rsidRDefault="008D550C">
            <w:pPr>
              <w:pStyle w:val="EmptyCellLayoutStyle"/>
              <w:spacing w:after="0" w:line="240" w:lineRule="auto"/>
            </w:pPr>
          </w:p>
        </w:tc>
        <w:tc>
          <w:tcPr>
            <w:tcW w:w="363" w:type="dxa"/>
          </w:tcPr>
          <w:p w:rsidR="008D550C" w:rsidRDefault="008D550C">
            <w:pPr>
              <w:pStyle w:val="EmptyCellLayoutStyle"/>
              <w:spacing w:after="0" w:line="240" w:lineRule="auto"/>
            </w:pPr>
          </w:p>
        </w:tc>
        <w:tc>
          <w:tcPr>
            <w:tcW w:w="1054" w:type="dxa"/>
          </w:tcPr>
          <w:p w:rsidR="008D550C" w:rsidRDefault="008D550C">
            <w:pPr>
              <w:pStyle w:val="EmptyCellLayoutStyle"/>
              <w:spacing w:after="0" w:line="240" w:lineRule="auto"/>
            </w:pPr>
          </w:p>
        </w:tc>
        <w:tc>
          <w:tcPr>
            <w:tcW w:w="4403" w:type="dxa"/>
          </w:tcPr>
          <w:p w:rsidR="008D550C" w:rsidRDefault="008D550C">
            <w:pPr>
              <w:pStyle w:val="EmptyCellLayoutStyle"/>
              <w:spacing w:after="0" w:line="240" w:lineRule="auto"/>
            </w:pPr>
          </w:p>
        </w:tc>
        <w:tc>
          <w:tcPr>
            <w:tcW w:w="2328" w:type="dxa"/>
          </w:tcPr>
          <w:p w:rsidR="008D550C" w:rsidRDefault="008D550C">
            <w:pPr>
              <w:pStyle w:val="EmptyCellLayoutStyle"/>
              <w:spacing w:after="0" w:line="240" w:lineRule="auto"/>
            </w:pPr>
          </w:p>
        </w:tc>
        <w:tc>
          <w:tcPr>
            <w:tcW w:w="35" w:type="dxa"/>
          </w:tcPr>
          <w:p w:rsidR="008D550C" w:rsidRDefault="008D550C">
            <w:pPr>
              <w:pStyle w:val="EmptyCellLayoutStyle"/>
              <w:spacing w:after="0" w:line="240" w:lineRule="auto"/>
            </w:pPr>
          </w:p>
        </w:tc>
        <w:tc>
          <w:tcPr>
            <w:tcW w:w="972" w:type="dxa"/>
          </w:tcPr>
          <w:p w:rsidR="008D550C" w:rsidRDefault="008D550C">
            <w:pPr>
              <w:pStyle w:val="EmptyCellLayoutStyle"/>
              <w:spacing w:after="0" w:line="240" w:lineRule="auto"/>
            </w:pPr>
          </w:p>
        </w:tc>
        <w:tc>
          <w:tcPr>
            <w:tcW w:w="409" w:type="dxa"/>
          </w:tcPr>
          <w:p w:rsidR="008D550C" w:rsidRDefault="008D550C">
            <w:pPr>
              <w:pStyle w:val="EmptyCellLayoutStyle"/>
              <w:spacing w:after="0" w:line="240" w:lineRule="auto"/>
            </w:pPr>
          </w:p>
        </w:tc>
        <w:tc>
          <w:tcPr>
            <w:tcW w:w="242" w:type="dxa"/>
          </w:tcPr>
          <w:p w:rsidR="008D550C" w:rsidRDefault="008D550C">
            <w:pPr>
              <w:pStyle w:val="EmptyCellLayoutStyle"/>
              <w:spacing w:after="0" w:line="240" w:lineRule="auto"/>
            </w:pPr>
          </w:p>
        </w:tc>
        <w:tc>
          <w:tcPr>
            <w:tcW w:w="180" w:type="dxa"/>
          </w:tcPr>
          <w:p w:rsidR="008D550C" w:rsidRDefault="008D550C">
            <w:pPr>
              <w:pStyle w:val="EmptyCellLayoutStyle"/>
              <w:spacing w:after="0" w:line="240" w:lineRule="auto"/>
            </w:pPr>
          </w:p>
        </w:tc>
      </w:tr>
      <w:tr w:rsidR="008A1BAF" w:rsidTr="008A1BAF">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164" w:type="dxa"/>
          </w:tcPr>
          <w:p w:rsidR="008D550C" w:rsidRDefault="008D550C">
            <w:pPr>
              <w:pStyle w:val="EmptyCellLayoutStyle"/>
              <w:spacing w:after="0" w:line="240" w:lineRule="auto"/>
            </w:pPr>
          </w:p>
        </w:tc>
        <w:tc>
          <w:tcPr>
            <w:tcW w:w="1132" w:type="dxa"/>
          </w:tcPr>
          <w:p w:rsidR="008D550C" w:rsidRDefault="008D550C">
            <w:pPr>
              <w:pStyle w:val="EmptyCellLayoutStyle"/>
              <w:spacing w:after="0" w:line="240" w:lineRule="auto"/>
            </w:pPr>
          </w:p>
        </w:tc>
        <w:tc>
          <w:tcPr>
            <w:tcW w:w="39" w:type="dxa"/>
          </w:tcPr>
          <w:p w:rsidR="008D550C" w:rsidRDefault="008D550C">
            <w:pPr>
              <w:pStyle w:val="EmptyCellLayoutStyle"/>
              <w:spacing w:after="0" w:line="240" w:lineRule="auto"/>
            </w:pPr>
          </w:p>
        </w:tc>
        <w:tc>
          <w:tcPr>
            <w:tcW w:w="363" w:type="dxa"/>
          </w:tcPr>
          <w:p w:rsidR="008D550C" w:rsidRDefault="008D550C">
            <w:pPr>
              <w:pStyle w:val="EmptyCellLayoutStyle"/>
              <w:spacing w:after="0" w:line="240" w:lineRule="auto"/>
            </w:pPr>
          </w:p>
        </w:tc>
        <w:tc>
          <w:tcPr>
            <w:tcW w:w="1054" w:type="dxa"/>
            <w:gridSpan w:val="4"/>
          </w:tcPr>
          <w:tbl>
            <w:tblPr>
              <w:tblW w:w="0" w:type="auto"/>
              <w:tblBorders>
                <w:top w:val="nil"/>
                <w:left w:val="nil"/>
                <w:bottom w:val="nil"/>
                <w:right w:val="nil"/>
              </w:tblBorders>
              <w:tblCellMar>
                <w:left w:w="0" w:type="dxa"/>
                <w:right w:w="0" w:type="dxa"/>
              </w:tblCellMar>
              <w:tblLook w:val="0000"/>
            </w:tblPr>
            <w:tblGrid>
              <w:gridCol w:w="2596"/>
              <w:gridCol w:w="2599"/>
              <w:gridCol w:w="2598"/>
            </w:tblGrid>
            <w:tr w:rsidR="008D550C">
              <w:trPr>
                <w:trHeight w:val="262"/>
              </w:trPr>
              <w:tc>
                <w:tcPr>
                  <w:tcW w:w="260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b/>
                      <w:color w:val="000000"/>
                    </w:rPr>
                    <w:t>Lisans No</w:t>
                  </w:r>
                </w:p>
              </w:tc>
              <w:tc>
                <w:tcPr>
                  <w:tcW w:w="260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b/>
                      <w:color w:val="000000"/>
                    </w:rPr>
                    <w:t>Adı - Soyadı</w:t>
                  </w:r>
                </w:p>
              </w:tc>
              <w:tc>
                <w:tcPr>
                  <w:tcW w:w="260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b/>
                      <w:color w:val="000000"/>
                    </w:rPr>
                    <w:t>Kulübü</w:t>
                  </w:r>
                </w:p>
              </w:tc>
            </w:tr>
            <w:tr w:rsidR="008D550C">
              <w:trPr>
                <w:trHeight w:val="262"/>
              </w:trPr>
              <w:tc>
                <w:tcPr>
                  <w:tcW w:w="260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101373</w:t>
                  </w:r>
                </w:p>
              </w:tc>
              <w:tc>
                <w:tcPr>
                  <w:tcW w:w="260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AHMET BÜLBÜL</w:t>
                  </w:r>
                </w:p>
              </w:tc>
              <w:tc>
                <w:tcPr>
                  <w:tcW w:w="260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DÖRTYOL SK</w:t>
                  </w:r>
                </w:p>
              </w:tc>
            </w:tr>
            <w:tr w:rsidR="008D550C">
              <w:trPr>
                <w:trHeight w:val="262"/>
              </w:trPr>
              <w:tc>
                <w:tcPr>
                  <w:tcW w:w="260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102216</w:t>
                  </w:r>
                </w:p>
              </w:tc>
              <w:tc>
                <w:tcPr>
                  <w:tcW w:w="260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İSMAİL BAYRAKTAR</w:t>
                  </w:r>
                </w:p>
              </w:tc>
              <w:tc>
                <w:tcPr>
                  <w:tcW w:w="260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KUMYALI SK</w:t>
                  </w:r>
                </w:p>
              </w:tc>
            </w:tr>
            <w:tr w:rsidR="008D550C">
              <w:trPr>
                <w:trHeight w:val="262"/>
              </w:trPr>
              <w:tc>
                <w:tcPr>
                  <w:tcW w:w="260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103430</w:t>
                  </w:r>
                </w:p>
              </w:tc>
              <w:tc>
                <w:tcPr>
                  <w:tcW w:w="260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MUSA AVUNÇ</w:t>
                  </w:r>
                </w:p>
              </w:tc>
              <w:tc>
                <w:tcPr>
                  <w:tcW w:w="260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DENİZLİ SK</w:t>
                  </w:r>
                </w:p>
              </w:tc>
            </w:tr>
            <w:tr w:rsidR="008D550C">
              <w:trPr>
                <w:trHeight w:val="262"/>
              </w:trPr>
              <w:tc>
                <w:tcPr>
                  <w:tcW w:w="260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109806</w:t>
                  </w:r>
                </w:p>
              </w:tc>
              <w:tc>
                <w:tcPr>
                  <w:tcW w:w="260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GÖKHAN TİTİZ</w:t>
                  </w:r>
                </w:p>
              </w:tc>
              <w:tc>
                <w:tcPr>
                  <w:tcW w:w="260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AYDINKÖY MSK</w:t>
                  </w:r>
                </w:p>
              </w:tc>
            </w:tr>
            <w:tr w:rsidR="008D550C">
              <w:trPr>
                <w:trHeight w:val="262"/>
              </w:trPr>
              <w:tc>
                <w:tcPr>
                  <w:tcW w:w="260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110028</w:t>
                  </w:r>
                </w:p>
              </w:tc>
              <w:tc>
                <w:tcPr>
                  <w:tcW w:w="260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İSMAİL SAYGILI</w:t>
                  </w:r>
                </w:p>
              </w:tc>
              <w:tc>
                <w:tcPr>
                  <w:tcW w:w="260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color w:val="000000"/>
                    </w:rPr>
                    <w:t>AYDINKÖY MSK</w:t>
                  </w:r>
                </w:p>
              </w:tc>
            </w:tr>
          </w:tbl>
          <w:p w:rsidR="008D550C" w:rsidRDefault="008D550C">
            <w:pPr>
              <w:spacing w:after="0" w:line="240" w:lineRule="auto"/>
            </w:pPr>
          </w:p>
        </w:tc>
        <w:tc>
          <w:tcPr>
            <w:tcW w:w="972" w:type="dxa"/>
          </w:tcPr>
          <w:p w:rsidR="008D550C" w:rsidRDefault="008D550C">
            <w:pPr>
              <w:pStyle w:val="EmptyCellLayoutStyle"/>
              <w:spacing w:after="0" w:line="240" w:lineRule="auto"/>
            </w:pPr>
          </w:p>
        </w:tc>
        <w:tc>
          <w:tcPr>
            <w:tcW w:w="409" w:type="dxa"/>
          </w:tcPr>
          <w:p w:rsidR="008D550C" w:rsidRDefault="008D550C">
            <w:pPr>
              <w:pStyle w:val="EmptyCellLayoutStyle"/>
              <w:spacing w:after="0" w:line="240" w:lineRule="auto"/>
            </w:pPr>
          </w:p>
        </w:tc>
        <w:tc>
          <w:tcPr>
            <w:tcW w:w="242" w:type="dxa"/>
          </w:tcPr>
          <w:p w:rsidR="008D550C" w:rsidRDefault="008D550C">
            <w:pPr>
              <w:pStyle w:val="EmptyCellLayoutStyle"/>
              <w:spacing w:after="0" w:line="240" w:lineRule="auto"/>
            </w:pPr>
          </w:p>
        </w:tc>
        <w:tc>
          <w:tcPr>
            <w:tcW w:w="180" w:type="dxa"/>
          </w:tcPr>
          <w:p w:rsidR="008D550C" w:rsidRDefault="008D550C">
            <w:pPr>
              <w:pStyle w:val="EmptyCellLayoutStyle"/>
              <w:spacing w:after="0" w:line="240" w:lineRule="auto"/>
            </w:pPr>
          </w:p>
        </w:tc>
      </w:tr>
      <w:tr w:rsidR="008D550C">
        <w:trPr>
          <w:trHeight w:val="100"/>
        </w:trPr>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164" w:type="dxa"/>
          </w:tcPr>
          <w:p w:rsidR="008D550C" w:rsidRDefault="008D550C">
            <w:pPr>
              <w:pStyle w:val="EmptyCellLayoutStyle"/>
              <w:spacing w:after="0" w:line="240" w:lineRule="auto"/>
            </w:pPr>
          </w:p>
        </w:tc>
        <w:tc>
          <w:tcPr>
            <w:tcW w:w="1132" w:type="dxa"/>
          </w:tcPr>
          <w:p w:rsidR="008D550C" w:rsidRDefault="008D550C">
            <w:pPr>
              <w:pStyle w:val="EmptyCellLayoutStyle"/>
              <w:spacing w:after="0" w:line="240" w:lineRule="auto"/>
            </w:pPr>
          </w:p>
        </w:tc>
        <w:tc>
          <w:tcPr>
            <w:tcW w:w="39" w:type="dxa"/>
          </w:tcPr>
          <w:p w:rsidR="008D550C" w:rsidRDefault="008D550C">
            <w:pPr>
              <w:pStyle w:val="EmptyCellLayoutStyle"/>
              <w:spacing w:after="0" w:line="240" w:lineRule="auto"/>
            </w:pPr>
          </w:p>
        </w:tc>
        <w:tc>
          <w:tcPr>
            <w:tcW w:w="363" w:type="dxa"/>
          </w:tcPr>
          <w:p w:rsidR="008D550C" w:rsidRDefault="008D550C">
            <w:pPr>
              <w:pStyle w:val="EmptyCellLayoutStyle"/>
              <w:spacing w:after="0" w:line="240" w:lineRule="auto"/>
            </w:pPr>
          </w:p>
        </w:tc>
        <w:tc>
          <w:tcPr>
            <w:tcW w:w="1054" w:type="dxa"/>
          </w:tcPr>
          <w:p w:rsidR="008D550C" w:rsidRDefault="008D550C">
            <w:pPr>
              <w:pStyle w:val="EmptyCellLayoutStyle"/>
              <w:spacing w:after="0" w:line="240" w:lineRule="auto"/>
            </w:pPr>
          </w:p>
        </w:tc>
        <w:tc>
          <w:tcPr>
            <w:tcW w:w="4403" w:type="dxa"/>
          </w:tcPr>
          <w:p w:rsidR="008D550C" w:rsidRDefault="008D550C">
            <w:pPr>
              <w:pStyle w:val="EmptyCellLayoutStyle"/>
              <w:spacing w:after="0" w:line="240" w:lineRule="auto"/>
            </w:pPr>
          </w:p>
        </w:tc>
        <w:tc>
          <w:tcPr>
            <w:tcW w:w="2328" w:type="dxa"/>
          </w:tcPr>
          <w:p w:rsidR="008D550C" w:rsidRDefault="008D550C">
            <w:pPr>
              <w:pStyle w:val="EmptyCellLayoutStyle"/>
              <w:spacing w:after="0" w:line="240" w:lineRule="auto"/>
            </w:pPr>
          </w:p>
        </w:tc>
        <w:tc>
          <w:tcPr>
            <w:tcW w:w="35" w:type="dxa"/>
          </w:tcPr>
          <w:p w:rsidR="008D550C" w:rsidRDefault="008D550C">
            <w:pPr>
              <w:pStyle w:val="EmptyCellLayoutStyle"/>
              <w:spacing w:after="0" w:line="240" w:lineRule="auto"/>
            </w:pPr>
          </w:p>
        </w:tc>
        <w:tc>
          <w:tcPr>
            <w:tcW w:w="972" w:type="dxa"/>
          </w:tcPr>
          <w:p w:rsidR="008D550C" w:rsidRDefault="008D550C">
            <w:pPr>
              <w:pStyle w:val="EmptyCellLayoutStyle"/>
              <w:spacing w:after="0" w:line="240" w:lineRule="auto"/>
            </w:pPr>
          </w:p>
        </w:tc>
        <w:tc>
          <w:tcPr>
            <w:tcW w:w="409" w:type="dxa"/>
          </w:tcPr>
          <w:p w:rsidR="008D550C" w:rsidRDefault="008D550C">
            <w:pPr>
              <w:pStyle w:val="EmptyCellLayoutStyle"/>
              <w:spacing w:after="0" w:line="240" w:lineRule="auto"/>
            </w:pPr>
          </w:p>
        </w:tc>
        <w:tc>
          <w:tcPr>
            <w:tcW w:w="242" w:type="dxa"/>
          </w:tcPr>
          <w:p w:rsidR="008D550C" w:rsidRDefault="008D550C">
            <w:pPr>
              <w:pStyle w:val="EmptyCellLayoutStyle"/>
              <w:spacing w:after="0" w:line="240" w:lineRule="auto"/>
            </w:pPr>
          </w:p>
        </w:tc>
        <w:tc>
          <w:tcPr>
            <w:tcW w:w="180" w:type="dxa"/>
          </w:tcPr>
          <w:p w:rsidR="008D550C" w:rsidRDefault="008D550C">
            <w:pPr>
              <w:pStyle w:val="EmptyCellLayoutStyle"/>
              <w:spacing w:after="0" w:line="240" w:lineRule="auto"/>
            </w:pPr>
          </w:p>
        </w:tc>
      </w:tr>
      <w:tr w:rsidR="008A1BAF" w:rsidTr="008A1BAF">
        <w:trPr>
          <w:trHeight w:val="694"/>
        </w:trPr>
        <w:tc>
          <w:tcPr>
            <w:tcW w:w="0" w:type="dxa"/>
            <w:gridSpan w:val="19"/>
          </w:tcPr>
          <w:tbl>
            <w:tblPr>
              <w:tblW w:w="0" w:type="auto"/>
              <w:tblCellMar>
                <w:left w:w="0" w:type="dxa"/>
                <w:right w:w="0" w:type="dxa"/>
              </w:tblCellMar>
              <w:tblLook w:val="0000"/>
            </w:tblPr>
            <w:tblGrid>
              <w:gridCol w:w="11147"/>
            </w:tblGrid>
            <w:tr w:rsidR="008D550C">
              <w:trPr>
                <w:trHeight w:val="616"/>
              </w:trPr>
              <w:tc>
                <w:tcPr>
                  <w:tcW w:w="11147" w:type="dxa"/>
                  <w:tcBorders>
                    <w:top w:val="nil"/>
                    <w:left w:val="nil"/>
                    <w:bottom w:val="nil"/>
                    <w:right w:val="nil"/>
                  </w:tcBorders>
                  <w:tcMar>
                    <w:top w:w="39" w:type="dxa"/>
                    <w:left w:w="39" w:type="dxa"/>
                    <w:bottom w:w="39" w:type="dxa"/>
                    <w:right w:w="39" w:type="dxa"/>
                  </w:tcMar>
                </w:tcPr>
                <w:p w:rsidR="008D550C" w:rsidRDefault="008A1BAF">
                  <w:pPr>
                    <w:spacing w:after="0" w:line="240" w:lineRule="auto"/>
                  </w:pPr>
                  <w:r>
                    <w:rPr>
                      <w:b/>
                      <w:color w:val="000000"/>
                      <w:sz w:val="24"/>
                    </w:rPr>
                    <w:t>AÇIKLAMA: Disiplin Kurulu Kararları genelgesinde aldıkları cezaların içeriğinde Disiplin Talimatının 93. Maddesi de bulunan kişilerin dikkatine</w:t>
                  </w:r>
                </w:p>
                <w:p w:rsidR="008D550C" w:rsidRDefault="008D550C">
                  <w:pPr>
                    <w:spacing w:after="0" w:line="240" w:lineRule="auto"/>
                  </w:pPr>
                </w:p>
                <w:p w:rsidR="008D550C" w:rsidRDefault="008A1BAF">
                  <w:pPr>
                    <w:spacing w:after="0" w:line="240" w:lineRule="auto"/>
                  </w:pPr>
                  <w:r>
                    <w:rPr>
                      <w:rFonts w:ascii="Cambria" w:eastAsia="Cambria" w:hAnsi="Cambria"/>
                      <w:b/>
                      <w:color w:val="000000"/>
                      <w:sz w:val="24"/>
                    </w:rPr>
                    <w:t>MADDE 93 - SOYUNMA ODASI ve YEDEK KULÜBESİNE GİRİŞ YASAĞI</w:t>
                  </w:r>
                </w:p>
                <w:p w:rsidR="008D550C" w:rsidRDefault="008A1BAF">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8D550C" w:rsidRDefault="008D550C">
            <w:pPr>
              <w:spacing w:after="0" w:line="240" w:lineRule="auto"/>
            </w:pPr>
          </w:p>
        </w:tc>
        <w:tc>
          <w:tcPr>
            <w:tcW w:w="180" w:type="dxa"/>
          </w:tcPr>
          <w:p w:rsidR="008D550C" w:rsidRDefault="008D550C">
            <w:pPr>
              <w:pStyle w:val="EmptyCellLayoutStyle"/>
              <w:spacing w:after="0" w:line="240" w:lineRule="auto"/>
            </w:pPr>
          </w:p>
        </w:tc>
      </w:tr>
      <w:tr w:rsidR="008A1BAF" w:rsidTr="008A1BAF">
        <w:trPr>
          <w:trHeight w:val="429"/>
        </w:trPr>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gridSpan w:val="12"/>
          </w:tcPr>
          <w:p w:rsidR="008A1BAF" w:rsidRDefault="008A1BAF"/>
          <w:p w:rsidR="008A1BAF" w:rsidRDefault="008A1BAF"/>
          <w:tbl>
            <w:tblPr>
              <w:tblW w:w="0" w:type="auto"/>
              <w:tblCellMar>
                <w:left w:w="0" w:type="dxa"/>
                <w:right w:w="0" w:type="dxa"/>
              </w:tblCellMar>
              <w:tblLook w:val="0000"/>
            </w:tblPr>
            <w:tblGrid>
              <w:gridCol w:w="11118"/>
            </w:tblGrid>
            <w:tr w:rsidR="008D550C" w:rsidTr="008A1BAF">
              <w:trPr>
                <w:trHeight w:val="351"/>
              </w:trPr>
              <w:tc>
                <w:tcPr>
                  <w:tcW w:w="11118" w:type="dxa"/>
                  <w:tcBorders>
                    <w:top w:val="nil"/>
                    <w:left w:val="nil"/>
                    <w:bottom w:val="nil"/>
                    <w:right w:val="nil"/>
                  </w:tcBorders>
                  <w:tcMar>
                    <w:top w:w="39" w:type="dxa"/>
                    <w:left w:w="39" w:type="dxa"/>
                    <w:bottom w:w="39" w:type="dxa"/>
                    <w:right w:w="39" w:type="dxa"/>
                  </w:tcMar>
                </w:tcPr>
                <w:p w:rsidR="008D550C" w:rsidRDefault="008A1BAF">
                  <w:pPr>
                    <w:spacing w:after="0" w:line="240" w:lineRule="auto"/>
                    <w:jc w:val="center"/>
                  </w:pPr>
                  <w:r>
                    <w:rPr>
                      <w:b/>
                      <w:color w:val="000000"/>
                      <w:sz w:val="28"/>
                    </w:rPr>
                    <w:t>KTFF DİSİPLİN KURULU KARARLARI</w:t>
                  </w:r>
                </w:p>
              </w:tc>
            </w:tr>
          </w:tbl>
          <w:p w:rsidR="008D550C" w:rsidRDefault="008D550C">
            <w:pPr>
              <w:spacing w:after="0" w:line="240" w:lineRule="auto"/>
            </w:pPr>
          </w:p>
        </w:tc>
        <w:tc>
          <w:tcPr>
            <w:tcW w:w="180" w:type="dxa"/>
          </w:tcPr>
          <w:p w:rsidR="008D550C" w:rsidRDefault="008D550C">
            <w:pPr>
              <w:pStyle w:val="EmptyCellLayoutStyle"/>
              <w:spacing w:after="0" w:line="240" w:lineRule="auto"/>
            </w:pPr>
          </w:p>
        </w:tc>
      </w:tr>
      <w:tr w:rsidR="008D550C" w:rsidTr="008A1BAF">
        <w:trPr>
          <w:trHeight w:val="80"/>
        </w:trPr>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164" w:type="dxa"/>
          </w:tcPr>
          <w:p w:rsidR="008D550C" w:rsidRDefault="008D550C">
            <w:pPr>
              <w:pStyle w:val="EmptyCellLayoutStyle"/>
              <w:spacing w:after="0" w:line="240" w:lineRule="auto"/>
            </w:pPr>
          </w:p>
        </w:tc>
        <w:tc>
          <w:tcPr>
            <w:tcW w:w="1132" w:type="dxa"/>
          </w:tcPr>
          <w:p w:rsidR="008D550C" w:rsidRDefault="008D550C">
            <w:pPr>
              <w:pStyle w:val="EmptyCellLayoutStyle"/>
              <w:spacing w:after="0" w:line="240" w:lineRule="auto"/>
            </w:pPr>
          </w:p>
        </w:tc>
        <w:tc>
          <w:tcPr>
            <w:tcW w:w="39" w:type="dxa"/>
          </w:tcPr>
          <w:p w:rsidR="008D550C" w:rsidRDefault="008D550C">
            <w:pPr>
              <w:pStyle w:val="EmptyCellLayoutStyle"/>
              <w:spacing w:after="0" w:line="240" w:lineRule="auto"/>
            </w:pPr>
          </w:p>
        </w:tc>
        <w:tc>
          <w:tcPr>
            <w:tcW w:w="363" w:type="dxa"/>
          </w:tcPr>
          <w:p w:rsidR="008D550C" w:rsidRDefault="008D550C">
            <w:pPr>
              <w:pStyle w:val="EmptyCellLayoutStyle"/>
              <w:spacing w:after="0" w:line="240" w:lineRule="auto"/>
            </w:pPr>
          </w:p>
        </w:tc>
        <w:tc>
          <w:tcPr>
            <w:tcW w:w="1054" w:type="dxa"/>
          </w:tcPr>
          <w:p w:rsidR="008D550C" w:rsidRDefault="008D550C">
            <w:pPr>
              <w:pStyle w:val="EmptyCellLayoutStyle"/>
              <w:spacing w:after="0" w:line="240" w:lineRule="auto"/>
            </w:pPr>
          </w:p>
        </w:tc>
        <w:tc>
          <w:tcPr>
            <w:tcW w:w="4403" w:type="dxa"/>
          </w:tcPr>
          <w:p w:rsidR="008D550C" w:rsidRDefault="008D550C">
            <w:pPr>
              <w:pStyle w:val="EmptyCellLayoutStyle"/>
              <w:spacing w:after="0" w:line="240" w:lineRule="auto"/>
            </w:pPr>
          </w:p>
        </w:tc>
        <w:tc>
          <w:tcPr>
            <w:tcW w:w="2328" w:type="dxa"/>
          </w:tcPr>
          <w:p w:rsidR="008D550C" w:rsidRDefault="008D550C">
            <w:pPr>
              <w:pStyle w:val="EmptyCellLayoutStyle"/>
              <w:spacing w:after="0" w:line="240" w:lineRule="auto"/>
            </w:pPr>
          </w:p>
        </w:tc>
        <w:tc>
          <w:tcPr>
            <w:tcW w:w="35" w:type="dxa"/>
          </w:tcPr>
          <w:p w:rsidR="008D550C" w:rsidRDefault="008D550C">
            <w:pPr>
              <w:pStyle w:val="EmptyCellLayoutStyle"/>
              <w:spacing w:after="0" w:line="240" w:lineRule="auto"/>
            </w:pPr>
          </w:p>
        </w:tc>
        <w:tc>
          <w:tcPr>
            <w:tcW w:w="972" w:type="dxa"/>
          </w:tcPr>
          <w:p w:rsidR="008D550C" w:rsidRDefault="008D550C">
            <w:pPr>
              <w:pStyle w:val="EmptyCellLayoutStyle"/>
              <w:spacing w:after="0" w:line="240" w:lineRule="auto"/>
            </w:pPr>
          </w:p>
        </w:tc>
        <w:tc>
          <w:tcPr>
            <w:tcW w:w="409" w:type="dxa"/>
          </w:tcPr>
          <w:p w:rsidR="008D550C" w:rsidRDefault="008D550C">
            <w:pPr>
              <w:pStyle w:val="EmptyCellLayoutStyle"/>
              <w:spacing w:after="0" w:line="240" w:lineRule="auto"/>
            </w:pPr>
          </w:p>
        </w:tc>
        <w:tc>
          <w:tcPr>
            <w:tcW w:w="242" w:type="dxa"/>
          </w:tcPr>
          <w:p w:rsidR="008D550C" w:rsidRDefault="008D550C">
            <w:pPr>
              <w:pStyle w:val="EmptyCellLayoutStyle"/>
              <w:spacing w:after="0" w:line="240" w:lineRule="auto"/>
            </w:pPr>
          </w:p>
        </w:tc>
        <w:tc>
          <w:tcPr>
            <w:tcW w:w="180" w:type="dxa"/>
          </w:tcPr>
          <w:p w:rsidR="008D550C" w:rsidRDefault="008D550C">
            <w:pPr>
              <w:pStyle w:val="EmptyCellLayoutStyle"/>
              <w:spacing w:after="0" w:line="240" w:lineRule="auto"/>
            </w:pPr>
          </w:p>
        </w:tc>
      </w:tr>
      <w:tr w:rsidR="008A1BAF" w:rsidTr="008A1BAF">
        <w:trPr>
          <w:trHeight w:val="340"/>
        </w:trPr>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164" w:type="dxa"/>
            <w:gridSpan w:val="11"/>
          </w:tcPr>
          <w:p w:rsidR="008D550C" w:rsidRPr="002C2B35" w:rsidRDefault="008A1BAF" w:rsidP="008A1BAF">
            <w:pPr>
              <w:pStyle w:val="ListeParagraf"/>
              <w:numPr>
                <w:ilvl w:val="0"/>
                <w:numId w:val="13"/>
              </w:numPr>
              <w:spacing w:after="0" w:line="240" w:lineRule="auto"/>
              <w:rPr>
                <w:rFonts w:ascii="Arial" w:hAnsi="Arial" w:cs="Arial"/>
                <w:sz w:val="24"/>
                <w:szCs w:val="24"/>
              </w:rPr>
            </w:pPr>
            <w:r w:rsidRPr="002C2B35">
              <w:rPr>
                <w:rFonts w:ascii="Arial" w:hAnsi="Arial" w:cs="Arial"/>
                <w:sz w:val="24"/>
                <w:szCs w:val="24"/>
              </w:rPr>
              <w:t>29/04/2018 tarihinde Çatalköy Nihat Bağcıer stadında oynanan Düzkaya K.O.S.K. – Karşıyaka A.S.K. BTM 1.lig Beyaz grup müsabakası esnasında ve sonrasında yaşanan olaylarla ilgili olarak incelenen raporlar uyarınca aşağıdaki kararlar alınmıştır. Buna göre;</w:t>
            </w:r>
          </w:p>
          <w:p w:rsidR="008A1BAF" w:rsidRPr="002C2B35" w:rsidRDefault="008A1BAF" w:rsidP="008A1BAF">
            <w:pPr>
              <w:pStyle w:val="ListeParagraf"/>
              <w:numPr>
                <w:ilvl w:val="0"/>
                <w:numId w:val="14"/>
              </w:numPr>
              <w:spacing w:after="0" w:line="240" w:lineRule="auto"/>
              <w:rPr>
                <w:rFonts w:ascii="Arial" w:hAnsi="Arial" w:cs="Arial"/>
                <w:sz w:val="24"/>
                <w:szCs w:val="24"/>
              </w:rPr>
            </w:pPr>
            <w:r w:rsidRPr="002C2B35">
              <w:rPr>
                <w:rFonts w:ascii="Arial" w:hAnsi="Arial" w:cs="Arial"/>
                <w:sz w:val="24"/>
                <w:szCs w:val="24"/>
              </w:rPr>
              <w:t xml:space="preserve">Taraftarlarının neden olduğu çirkin ve kötü </w:t>
            </w:r>
            <w:r w:rsidR="002C2B35" w:rsidRPr="002C2B35">
              <w:rPr>
                <w:rFonts w:ascii="Arial" w:hAnsi="Arial" w:cs="Arial"/>
                <w:sz w:val="24"/>
                <w:szCs w:val="24"/>
              </w:rPr>
              <w:t>tezahürat</w:t>
            </w:r>
            <w:r w:rsidRPr="002C2B35">
              <w:rPr>
                <w:rFonts w:ascii="Arial" w:hAnsi="Arial" w:cs="Arial"/>
                <w:sz w:val="24"/>
                <w:szCs w:val="24"/>
              </w:rPr>
              <w:t xml:space="preserve"> nedeniyle ilgili ihlalin ilk kez gerçekleştirilmiş olduğu da dikkate alınarak Düzkaya K</w:t>
            </w:r>
            <w:r w:rsidR="002C2B35">
              <w:rPr>
                <w:rFonts w:ascii="Arial" w:hAnsi="Arial" w:cs="Arial"/>
                <w:sz w:val="24"/>
                <w:szCs w:val="24"/>
              </w:rPr>
              <w:t>.</w:t>
            </w:r>
            <w:r w:rsidRPr="002C2B35">
              <w:rPr>
                <w:rFonts w:ascii="Arial" w:hAnsi="Arial" w:cs="Arial"/>
                <w:sz w:val="24"/>
                <w:szCs w:val="24"/>
              </w:rPr>
              <w:t>O</w:t>
            </w:r>
            <w:r w:rsidR="002C2B35">
              <w:rPr>
                <w:rFonts w:ascii="Arial" w:hAnsi="Arial" w:cs="Arial"/>
                <w:sz w:val="24"/>
                <w:szCs w:val="24"/>
              </w:rPr>
              <w:t>.</w:t>
            </w:r>
            <w:r w:rsidRPr="002C2B35">
              <w:rPr>
                <w:rFonts w:ascii="Arial" w:hAnsi="Arial" w:cs="Arial"/>
                <w:sz w:val="24"/>
                <w:szCs w:val="24"/>
              </w:rPr>
              <w:t>S</w:t>
            </w:r>
            <w:r w:rsidR="002C2B35">
              <w:rPr>
                <w:rFonts w:ascii="Arial" w:hAnsi="Arial" w:cs="Arial"/>
                <w:sz w:val="24"/>
                <w:szCs w:val="24"/>
              </w:rPr>
              <w:t>.</w:t>
            </w:r>
            <w:r w:rsidRPr="002C2B35">
              <w:rPr>
                <w:rFonts w:ascii="Arial" w:hAnsi="Arial" w:cs="Arial"/>
                <w:sz w:val="24"/>
                <w:szCs w:val="24"/>
              </w:rPr>
              <w:t>K</w:t>
            </w:r>
            <w:r w:rsidR="002C2B35">
              <w:rPr>
                <w:rFonts w:ascii="Arial" w:hAnsi="Arial" w:cs="Arial"/>
                <w:sz w:val="24"/>
                <w:szCs w:val="24"/>
              </w:rPr>
              <w:t>.</w:t>
            </w:r>
            <w:r w:rsidRPr="002C2B35">
              <w:rPr>
                <w:rFonts w:ascii="Arial" w:hAnsi="Arial" w:cs="Arial"/>
                <w:sz w:val="24"/>
                <w:szCs w:val="24"/>
              </w:rPr>
              <w:t>’na DT 53/1’in ihlalinden dolayı 53/2 uyarınca ihtar cezası verilmesine;</w:t>
            </w:r>
          </w:p>
          <w:p w:rsidR="008A1BAF" w:rsidRPr="002C2B35" w:rsidRDefault="008A1BAF" w:rsidP="008A1BAF">
            <w:pPr>
              <w:pStyle w:val="ListeParagraf"/>
              <w:numPr>
                <w:ilvl w:val="0"/>
                <w:numId w:val="14"/>
              </w:numPr>
              <w:spacing w:after="0" w:line="240" w:lineRule="auto"/>
              <w:rPr>
                <w:rFonts w:ascii="Arial" w:hAnsi="Arial" w:cs="Arial"/>
                <w:sz w:val="24"/>
                <w:szCs w:val="24"/>
              </w:rPr>
            </w:pPr>
            <w:r w:rsidRPr="002C2B35">
              <w:rPr>
                <w:rFonts w:ascii="Arial" w:hAnsi="Arial" w:cs="Arial"/>
                <w:sz w:val="24"/>
                <w:szCs w:val="24"/>
              </w:rPr>
              <w:t>Taraftarlarının neden olduğu saha olayları sebebiyle ve DT 52/1 c’in ihlalinden dolayı Düzkaya K</w:t>
            </w:r>
            <w:r w:rsidR="002C2B35">
              <w:rPr>
                <w:rFonts w:ascii="Arial" w:hAnsi="Arial" w:cs="Arial"/>
                <w:sz w:val="24"/>
                <w:szCs w:val="24"/>
              </w:rPr>
              <w:t>.</w:t>
            </w:r>
            <w:r w:rsidRPr="002C2B35">
              <w:rPr>
                <w:rFonts w:ascii="Arial" w:hAnsi="Arial" w:cs="Arial"/>
                <w:sz w:val="24"/>
                <w:szCs w:val="24"/>
              </w:rPr>
              <w:t>O</w:t>
            </w:r>
            <w:r w:rsidR="002C2B35">
              <w:rPr>
                <w:rFonts w:ascii="Arial" w:hAnsi="Arial" w:cs="Arial"/>
                <w:sz w:val="24"/>
                <w:szCs w:val="24"/>
              </w:rPr>
              <w:t>.</w:t>
            </w:r>
            <w:r w:rsidRPr="002C2B35">
              <w:rPr>
                <w:rFonts w:ascii="Arial" w:hAnsi="Arial" w:cs="Arial"/>
                <w:sz w:val="24"/>
                <w:szCs w:val="24"/>
              </w:rPr>
              <w:t>S</w:t>
            </w:r>
            <w:r w:rsidR="002C2B35">
              <w:rPr>
                <w:rFonts w:ascii="Arial" w:hAnsi="Arial" w:cs="Arial"/>
                <w:sz w:val="24"/>
                <w:szCs w:val="24"/>
              </w:rPr>
              <w:t>.</w:t>
            </w:r>
            <w:r w:rsidRPr="002C2B35">
              <w:rPr>
                <w:rFonts w:ascii="Arial" w:hAnsi="Arial" w:cs="Arial"/>
                <w:sz w:val="24"/>
                <w:szCs w:val="24"/>
              </w:rPr>
              <w:t>K</w:t>
            </w:r>
            <w:r w:rsidR="002C2B35">
              <w:rPr>
                <w:rFonts w:ascii="Arial" w:hAnsi="Arial" w:cs="Arial"/>
                <w:sz w:val="24"/>
                <w:szCs w:val="24"/>
              </w:rPr>
              <w:t>.</w:t>
            </w:r>
            <w:r w:rsidRPr="002C2B35">
              <w:rPr>
                <w:rFonts w:ascii="Arial" w:hAnsi="Arial" w:cs="Arial"/>
                <w:sz w:val="24"/>
                <w:szCs w:val="24"/>
              </w:rPr>
              <w:t>’ne ilgili ihlalin ilk kez işlenmiş olduğu da dikkate alınarak DT 52/3 ve 5 uyarınca 1,000.-TL para cezası verilmesine;</w:t>
            </w:r>
          </w:p>
          <w:p w:rsidR="008A1BAF" w:rsidRPr="002C2B35" w:rsidRDefault="008A1BAF" w:rsidP="008A1BAF">
            <w:pPr>
              <w:pStyle w:val="ListeParagraf"/>
              <w:numPr>
                <w:ilvl w:val="0"/>
                <w:numId w:val="14"/>
              </w:numPr>
              <w:spacing w:after="0" w:line="240" w:lineRule="auto"/>
              <w:rPr>
                <w:rFonts w:ascii="Arial" w:hAnsi="Arial" w:cs="Arial"/>
                <w:sz w:val="24"/>
                <w:szCs w:val="24"/>
              </w:rPr>
            </w:pPr>
            <w:r w:rsidRPr="002C2B35">
              <w:rPr>
                <w:rFonts w:ascii="Arial" w:hAnsi="Arial" w:cs="Arial"/>
                <w:sz w:val="24"/>
                <w:szCs w:val="24"/>
              </w:rPr>
              <w:t>Taraftarlarının neden olduğu saha olayları ve 52/1 A,C ve Ç’nin ihlallerinden dolayı Karşıyaka A.S.K.’na ilgili ihlalin ilk kez işlenmiş olduğu da dikkate alınarak 52/3,5 ve 10 uyarınca 1,500.-TL para cezası verilmesine;</w:t>
            </w:r>
          </w:p>
          <w:p w:rsidR="008A1BAF" w:rsidRPr="002C2B35" w:rsidRDefault="008A1BAF" w:rsidP="008A1BAF">
            <w:pPr>
              <w:pStyle w:val="ListeParagraf"/>
              <w:numPr>
                <w:ilvl w:val="0"/>
                <w:numId w:val="14"/>
              </w:numPr>
              <w:spacing w:after="0" w:line="240" w:lineRule="auto"/>
              <w:rPr>
                <w:rFonts w:ascii="Arial" w:hAnsi="Arial" w:cs="Arial"/>
                <w:sz w:val="24"/>
                <w:szCs w:val="24"/>
              </w:rPr>
            </w:pPr>
            <w:r w:rsidRPr="002C2B35">
              <w:rPr>
                <w:rFonts w:ascii="Arial" w:hAnsi="Arial" w:cs="Arial"/>
                <w:sz w:val="24"/>
                <w:szCs w:val="24"/>
              </w:rPr>
              <w:t>Müsabaka sonunda oyun alanına girerek hakemlere saldırıda bulunduğu ve keza ağır hakaret ve küfürler sarf ettiği raporlardan  tes</w:t>
            </w:r>
            <w:r w:rsidR="002C2B35">
              <w:rPr>
                <w:rFonts w:ascii="Arial" w:hAnsi="Arial" w:cs="Arial"/>
                <w:sz w:val="24"/>
                <w:szCs w:val="24"/>
              </w:rPr>
              <w:t>p</w:t>
            </w:r>
            <w:r w:rsidRPr="002C2B35">
              <w:rPr>
                <w:rFonts w:ascii="Arial" w:hAnsi="Arial" w:cs="Arial"/>
                <w:sz w:val="24"/>
                <w:szCs w:val="24"/>
              </w:rPr>
              <w:t>it edilen K</w:t>
            </w:r>
            <w:r w:rsidR="002C2B35" w:rsidRPr="002C2B35">
              <w:rPr>
                <w:rFonts w:ascii="Arial" w:hAnsi="Arial" w:cs="Arial"/>
                <w:sz w:val="24"/>
                <w:szCs w:val="24"/>
              </w:rPr>
              <w:t>arşıyaka A.S.K. başkanı Halil Arıkan’a DT 41/1 ve 2’</w:t>
            </w:r>
            <w:r w:rsidR="002C2B35">
              <w:rPr>
                <w:rFonts w:ascii="Arial" w:hAnsi="Arial" w:cs="Arial"/>
                <w:sz w:val="24"/>
                <w:szCs w:val="24"/>
              </w:rPr>
              <w:t>nin ihlallerinden dolayı</w:t>
            </w:r>
            <w:r w:rsidR="002C2B35" w:rsidRPr="002C2B35">
              <w:rPr>
                <w:rFonts w:ascii="Arial" w:hAnsi="Arial" w:cs="Arial"/>
                <w:sz w:val="24"/>
                <w:szCs w:val="24"/>
              </w:rPr>
              <w:t xml:space="preserve"> 41/1 (</w:t>
            </w:r>
            <w:r w:rsidR="002C2B35">
              <w:rPr>
                <w:rFonts w:ascii="Arial" w:hAnsi="Arial" w:cs="Arial"/>
                <w:sz w:val="24"/>
                <w:szCs w:val="24"/>
              </w:rPr>
              <w:t>b</w:t>
            </w:r>
            <w:r w:rsidR="002C2B35" w:rsidRPr="002C2B35">
              <w:rPr>
                <w:rFonts w:ascii="Arial" w:hAnsi="Arial" w:cs="Arial"/>
                <w:sz w:val="24"/>
                <w:szCs w:val="24"/>
              </w:rPr>
              <w:t>) ve 44/2 uyarınca toplam 120 gün süreyle hak mahrumiyeti cezası verilmesine oybirliğiyle karar verilmiştir.</w:t>
            </w:r>
          </w:p>
          <w:p w:rsidR="002C2B35" w:rsidRPr="002C2B35" w:rsidRDefault="002C2B35" w:rsidP="002C2B35">
            <w:pPr>
              <w:spacing w:after="0" w:line="240" w:lineRule="auto"/>
              <w:rPr>
                <w:rFonts w:ascii="Arial" w:hAnsi="Arial" w:cs="Arial"/>
                <w:sz w:val="24"/>
                <w:szCs w:val="24"/>
              </w:rPr>
            </w:pPr>
          </w:p>
          <w:p w:rsidR="002C2B35" w:rsidRDefault="002C2B35" w:rsidP="002C2B35">
            <w:pPr>
              <w:spacing w:after="0" w:line="240" w:lineRule="auto"/>
              <w:rPr>
                <w:sz w:val="28"/>
                <w:szCs w:val="28"/>
              </w:rPr>
            </w:pPr>
            <w:r>
              <w:rPr>
                <w:sz w:val="28"/>
                <w:szCs w:val="28"/>
              </w:rPr>
              <w:t xml:space="preserve">                                                           </w:t>
            </w:r>
            <w:r w:rsidRPr="00D2794A">
              <w:rPr>
                <w:sz w:val="28"/>
                <w:szCs w:val="28"/>
              </w:rPr>
              <w:t xml:space="preserve">Bilgi ve gereği rica olunur.                         </w:t>
            </w:r>
          </w:p>
          <w:p w:rsidR="002C2B35" w:rsidRDefault="002C2B35" w:rsidP="002C2B35">
            <w:pPr>
              <w:spacing w:after="0" w:line="240" w:lineRule="auto"/>
              <w:rPr>
                <w:sz w:val="28"/>
                <w:szCs w:val="28"/>
              </w:rPr>
            </w:pPr>
          </w:p>
          <w:p w:rsidR="002C2B35" w:rsidRDefault="002C2B35" w:rsidP="002C2B35">
            <w:pPr>
              <w:spacing w:after="0" w:line="240" w:lineRule="auto"/>
              <w:rPr>
                <w:sz w:val="28"/>
                <w:szCs w:val="28"/>
              </w:rPr>
            </w:pPr>
            <w:r>
              <w:rPr>
                <w:sz w:val="28"/>
                <w:szCs w:val="28"/>
              </w:rPr>
              <w:t xml:space="preserve">                                                                                                            </w:t>
            </w:r>
          </w:p>
          <w:p w:rsidR="002C2B35" w:rsidRDefault="002C2B35" w:rsidP="002C2B35">
            <w:pPr>
              <w:spacing w:after="0" w:line="240" w:lineRule="auto"/>
              <w:rPr>
                <w:sz w:val="28"/>
                <w:szCs w:val="28"/>
              </w:rPr>
            </w:pPr>
            <w:r>
              <w:rPr>
                <w:sz w:val="28"/>
                <w:szCs w:val="28"/>
              </w:rPr>
              <w:t xml:space="preserve">                                                                                                                                                                                                                                             </w:t>
            </w:r>
          </w:p>
          <w:p w:rsidR="002C2B35" w:rsidRDefault="002C2B35" w:rsidP="002C2B35">
            <w:pPr>
              <w:spacing w:after="0" w:line="240" w:lineRule="auto"/>
              <w:rPr>
                <w:sz w:val="28"/>
                <w:szCs w:val="28"/>
              </w:rPr>
            </w:pPr>
            <w:r>
              <w:rPr>
                <w:sz w:val="28"/>
                <w:szCs w:val="28"/>
              </w:rPr>
              <w:t xml:space="preserve">                                                                                                             </w:t>
            </w:r>
            <w:bookmarkStart w:id="0" w:name="_GoBack"/>
            <w:bookmarkEnd w:id="0"/>
            <w:r>
              <w:rPr>
                <w:sz w:val="28"/>
                <w:szCs w:val="28"/>
              </w:rPr>
              <w:t>Ahmet MAHİREL</w:t>
            </w:r>
          </w:p>
          <w:p w:rsidR="002C2B35" w:rsidRDefault="002C2B35" w:rsidP="002C2B35">
            <w:r>
              <w:rPr>
                <w:sz w:val="28"/>
                <w:szCs w:val="28"/>
              </w:rPr>
              <w:t xml:space="preserve">                                                                                                                      Başkan</w:t>
            </w:r>
            <w:r w:rsidRPr="00D2794A">
              <w:rPr>
                <w:sz w:val="28"/>
                <w:szCs w:val="28"/>
              </w:rPr>
              <w:t xml:space="preserve">     </w:t>
            </w:r>
          </w:p>
          <w:p w:rsidR="002C2B35" w:rsidRDefault="002C2B35" w:rsidP="002C2B35">
            <w:pPr>
              <w:rPr>
                <w:sz w:val="28"/>
                <w:szCs w:val="28"/>
              </w:rPr>
            </w:pPr>
            <w:r>
              <w:rPr>
                <w:sz w:val="28"/>
                <w:szCs w:val="28"/>
              </w:rPr>
              <w:lastRenderedPageBreak/>
              <w:t xml:space="preserve">                              </w:t>
            </w:r>
          </w:p>
          <w:p w:rsidR="002C2B35" w:rsidRDefault="002C2B35" w:rsidP="002C2B35">
            <w:pPr>
              <w:rPr>
                <w:sz w:val="28"/>
                <w:szCs w:val="28"/>
              </w:rPr>
            </w:pPr>
            <w:r>
              <w:rPr>
                <w:sz w:val="28"/>
                <w:szCs w:val="28"/>
              </w:rPr>
              <w:t xml:space="preserve">                                                 </w:t>
            </w:r>
            <w:r w:rsidRPr="00D2794A">
              <w:rPr>
                <w:sz w:val="28"/>
                <w:szCs w:val="28"/>
              </w:rPr>
              <w:t xml:space="preserve">.                         </w:t>
            </w:r>
          </w:p>
          <w:p w:rsidR="002C2B35" w:rsidRDefault="002C2B35" w:rsidP="002C2B35">
            <w:pPr>
              <w:spacing w:after="0" w:line="240" w:lineRule="auto"/>
              <w:rPr>
                <w:sz w:val="28"/>
                <w:szCs w:val="28"/>
              </w:rPr>
            </w:pPr>
          </w:p>
          <w:p w:rsidR="002C2B35" w:rsidRDefault="002C2B35" w:rsidP="002C2B35">
            <w:pPr>
              <w:spacing w:after="0" w:line="240" w:lineRule="auto"/>
              <w:rPr>
                <w:sz w:val="28"/>
                <w:szCs w:val="28"/>
              </w:rPr>
            </w:pPr>
            <w:r>
              <w:rPr>
                <w:sz w:val="28"/>
                <w:szCs w:val="28"/>
              </w:rPr>
              <w:t xml:space="preserve">                                                                                                            </w:t>
            </w:r>
          </w:p>
          <w:p w:rsidR="002C2B35" w:rsidRDefault="002C2B35" w:rsidP="002C2B35">
            <w:pPr>
              <w:spacing w:after="0" w:line="240" w:lineRule="auto"/>
              <w:rPr>
                <w:rFonts w:ascii="Arial" w:hAnsi="Arial" w:cs="Arial"/>
                <w:sz w:val="28"/>
                <w:szCs w:val="28"/>
              </w:rPr>
            </w:pPr>
          </w:p>
          <w:p w:rsidR="002C2B35" w:rsidRDefault="002C2B35" w:rsidP="002C2B35">
            <w:pPr>
              <w:spacing w:after="0" w:line="240" w:lineRule="auto"/>
              <w:rPr>
                <w:rFonts w:ascii="Arial" w:hAnsi="Arial" w:cs="Arial"/>
                <w:sz w:val="28"/>
                <w:szCs w:val="28"/>
              </w:rPr>
            </w:pPr>
          </w:p>
          <w:p w:rsidR="002C2B35" w:rsidRDefault="002C2B35" w:rsidP="002C2B35">
            <w:pPr>
              <w:spacing w:after="0" w:line="240" w:lineRule="auto"/>
              <w:rPr>
                <w:rFonts w:ascii="Arial" w:hAnsi="Arial" w:cs="Arial"/>
                <w:sz w:val="28"/>
                <w:szCs w:val="28"/>
              </w:rPr>
            </w:pPr>
          </w:p>
          <w:p w:rsidR="002C2B35" w:rsidRDefault="002C2B35" w:rsidP="002C2B35">
            <w:pPr>
              <w:spacing w:after="0" w:line="240" w:lineRule="auto"/>
              <w:rPr>
                <w:rFonts w:ascii="Arial" w:hAnsi="Arial" w:cs="Arial"/>
                <w:sz w:val="28"/>
                <w:szCs w:val="28"/>
              </w:rPr>
            </w:pPr>
          </w:p>
          <w:p w:rsidR="002C2B35" w:rsidRDefault="002C2B35" w:rsidP="002C2B35">
            <w:pPr>
              <w:spacing w:after="0" w:line="240" w:lineRule="auto"/>
              <w:rPr>
                <w:rFonts w:ascii="Arial" w:hAnsi="Arial" w:cs="Arial"/>
                <w:sz w:val="28"/>
                <w:szCs w:val="28"/>
              </w:rPr>
            </w:pPr>
          </w:p>
          <w:p w:rsidR="002C2B35" w:rsidRPr="002C2B35" w:rsidRDefault="002C2B35" w:rsidP="002C2B35">
            <w:pPr>
              <w:spacing w:after="0" w:line="240" w:lineRule="auto"/>
              <w:rPr>
                <w:rFonts w:ascii="Arial" w:hAnsi="Arial" w:cs="Arial"/>
                <w:sz w:val="28"/>
                <w:szCs w:val="28"/>
              </w:rPr>
            </w:pPr>
          </w:p>
        </w:tc>
        <w:tc>
          <w:tcPr>
            <w:tcW w:w="180" w:type="dxa"/>
          </w:tcPr>
          <w:p w:rsidR="008D550C" w:rsidRDefault="008D550C">
            <w:pPr>
              <w:pStyle w:val="EmptyCellLayoutStyle"/>
              <w:spacing w:after="0" w:line="240" w:lineRule="auto"/>
            </w:pPr>
          </w:p>
        </w:tc>
      </w:tr>
      <w:tr w:rsidR="008D550C">
        <w:trPr>
          <w:trHeight w:val="1511"/>
        </w:trPr>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0" w:type="dxa"/>
          </w:tcPr>
          <w:p w:rsidR="008D550C" w:rsidRDefault="008D550C">
            <w:pPr>
              <w:pStyle w:val="EmptyCellLayoutStyle"/>
              <w:spacing w:after="0" w:line="240" w:lineRule="auto"/>
            </w:pPr>
          </w:p>
        </w:tc>
        <w:tc>
          <w:tcPr>
            <w:tcW w:w="164" w:type="dxa"/>
          </w:tcPr>
          <w:p w:rsidR="008D550C" w:rsidRDefault="008D550C">
            <w:pPr>
              <w:pStyle w:val="EmptyCellLayoutStyle"/>
              <w:spacing w:after="0" w:line="240" w:lineRule="auto"/>
            </w:pPr>
          </w:p>
        </w:tc>
        <w:tc>
          <w:tcPr>
            <w:tcW w:w="1132" w:type="dxa"/>
          </w:tcPr>
          <w:p w:rsidR="008D550C" w:rsidRDefault="008D550C">
            <w:pPr>
              <w:pStyle w:val="EmptyCellLayoutStyle"/>
              <w:spacing w:after="0" w:line="240" w:lineRule="auto"/>
            </w:pPr>
          </w:p>
        </w:tc>
        <w:tc>
          <w:tcPr>
            <w:tcW w:w="39" w:type="dxa"/>
          </w:tcPr>
          <w:p w:rsidR="008D550C" w:rsidRDefault="008D550C">
            <w:pPr>
              <w:pStyle w:val="EmptyCellLayoutStyle"/>
              <w:spacing w:after="0" w:line="240" w:lineRule="auto"/>
            </w:pPr>
          </w:p>
        </w:tc>
        <w:tc>
          <w:tcPr>
            <w:tcW w:w="363" w:type="dxa"/>
          </w:tcPr>
          <w:p w:rsidR="008D550C" w:rsidRDefault="008D550C">
            <w:pPr>
              <w:pStyle w:val="EmptyCellLayoutStyle"/>
              <w:spacing w:after="0" w:line="240" w:lineRule="auto"/>
            </w:pPr>
          </w:p>
        </w:tc>
        <w:tc>
          <w:tcPr>
            <w:tcW w:w="1054" w:type="dxa"/>
          </w:tcPr>
          <w:p w:rsidR="008D550C" w:rsidRDefault="008D550C">
            <w:pPr>
              <w:pStyle w:val="EmptyCellLayoutStyle"/>
              <w:spacing w:after="0" w:line="240" w:lineRule="auto"/>
            </w:pPr>
          </w:p>
        </w:tc>
        <w:tc>
          <w:tcPr>
            <w:tcW w:w="4403" w:type="dxa"/>
          </w:tcPr>
          <w:p w:rsidR="008D550C" w:rsidRDefault="008D550C">
            <w:pPr>
              <w:pStyle w:val="EmptyCellLayoutStyle"/>
              <w:spacing w:after="0" w:line="240" w:lineRule="auto"/>
            </w:pPr>
          </w:p>
        </w:tc>
        <w:tc>
          <w:tcPr>
            <w:tcW w:w="2328" w:type="dxa"/>
          </w:tcPr>
          <w:p w:rsidR="008D550C" w:rsidRDefault="008D550C">
            <w:pPr>
              <w:pStyle w:val="EmptyCellLayoutStyle"/>
              <w:spacing w:after="0" w:line="240" w:lineRule="auto"/>
            </w:pPr>
          </w:p>
        </w:tc>
        <w:tc>
          <w:tcPr>
            <w:tcW w:w="35" w:type="dxa"/>
          </w:tcPr>
          <w:p w:rsidR="008D550C" w:rsidRDefault="008D550C">
            <w:pPr>
              <w:pStyle w:val="EmptyCellLayoutStyle"/>
              <w:spacing w:after="0" w:line="240" w:lineRule="auto"/>
            </w:pPr>
          </w:p>
        </w:tc>
        <w:tc>
          <w:tcPr>
            <w:tcW w:w="972" w:type="dxa"/>
          </w:tcPr>
          <w:p w:rsidR="008D550C" w:rsidRDefault="008D550C">
            <w:pPr>
              <w:pStyle w:val="EmptyCellLayoutStyle"/>
              <w:spacing w:after="0" w:line="240" w:lineRule="auto"/>
            </w:pPr>
          </w:p>
        </w:tc>
        <w:tc>
          <w:tcPr>
            <w:tcW w:w="409" w:type="dxa"/>
          </w:tcPr>
          <w:p w:rsidR="008D550C" w:rsidRDefault="008D550C">
            <w:pPr>
              <w:pStyle w:val="EmptyCellLayoutStyle"/>
              <w:spacing w:after="0" w:line="240" w:lineRule="auto"/>
            </w:pPr>
          </w:p>
        </w:tc>
        <w:tc>
          <w:tcPr>
            <w:tcW w:w="242" w:type="dxa"/>
          </w:tcPr>
          <w:p w:rsidR="008D550C" w:rsidRDefault="008D550C">
            <w:pPr>
              <w:pStyle w:val="EmptyCellLayoutStyle"/>
              <w:spacing w:after="0" w:line="240" w:lineRule="auto"/>
            </w:pPr>
          </w:p>
        </w:tc>
        <w:tc>
          <w:tcPr>
            <w:tcW w:w="180" w:type="dxa"/>
          </w:tcPr>
          <w:p w:rsidR="008D550C" w:rsidRDefault="008D550C">
            <w:pPr>
              <w:pStyle w:val="EmptyCellLayoutStyle"/>
              <w:spacing w:after="0" w:line="240" w:lineRule="auto"/>
            </w:pPr>
          </w:p>
        </w:tc>
      </w:tr>
    </w:tbl>
    <w:p w:rsidR="008D550C" w:rsidRDefault="008D550C">
      <w:pPr>
        <w:spacing w:after="0" w:line="240" w:lineRule="auto"/>
      </w:pPr>
    </w:p>
    <w:sectPr w:rsidR="008D550C" w:rsidSect="00084D20">
      <w:footerReference w:type="default" r:id="rId7"/>
      <w:pgSz w:w="11905" w:h="16837"/>
      <w:pgMar w:top="566" w:right="0" w:bottom="566" w:left="566"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00F6" w:rsidRDefault="008A00F6" w:rsidP="008A1BAF">
      <w:pPr>
        <w:spacing w:after="0" w:line="240" w:lineRule="auto"/>
      </w:pPr>
      <w:r>
        <w:separator/>
      </w:r>
    </w:p>
  </w:endnote>
  <w:endnote w:type="continuationSeparator" w:id="0">
    <w:p w:rsidR="008A00F6" w:rsidRDefault="008A00F6" w:rsidP="008A1B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9856020"/>
      <w:docPartObj>
        <w:docPartGallery w:val="Page Numbers (Bottom of Page)"/>
        <w:docPartUnique/>
      </w:docPartObj>
    </w:sdtPr>
    <w:sdtContent>
      <w:p w:rsidR="008A1BAF" w:rsidRDefault="00084D20">
        <w:pPr>
          <w:pStyle w:val="Altbilgi"/>
          <w:jc w:val="center"/>
        </w:pPr>
        <w:r>
          <w:fldChar w:fldCharType="begin"/>
        </w:r>
        <w:r w:rsidR="008A1BAF">
          <w:instrText>PAGE   \* MERGEFORMAT</w:instrText>
        </w:r>
        <w:r>
          <w:fldChar w:fldCharType="separate"/>
        </w:r>
        <w:r w:rsidR="0097128E">
          <w:rPr>
            <w:noProof/>
          </w:rPr>
          <w:t>7</w:t>
        </w:r>
        <w:r>
          <w:fldChar w:fldCharType="end"/>
        </w:r>
      </w:p>
    </w:sdtContent>
  </w:sdt>
  <w:p w:rsidR="008A1BAF" w:rsidRDefault="008A1BAF">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00F6" w:rsidRDefault="008A00F6" w:rsidP="008A1BAF">
      <w:pPr>
        <w:spacing w:after="0" w:line="240" w:lineRule="auto"/>
      </w:pPr>
      <w:r>
        <w:separator/>
      </w:r>
    </w:p>
  </w:footnote>
  <w:footnote w:type="continuationSeparator" w:id="0">
    <w:p w:rsidR="008A00F6" w:rsidRDefault="008A00F6" w:rsidP="008A1BA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nsid w:val="3C8C18E6"/>
    <w:multiLevelType w:val="hybridMultilevel"/>
    <w:tmpl w:val="E49A9D4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72614563"/>
    <w:multiLevelType w:val="hybridMultilevel"/>
    <w:tmpl w:val="A93616E6"/>
    <w:lvl w:ilvl="0" w:tplc="FC445672">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8D550C"/>
    <w:rsid w:val="00084D20"/>
    <w:rsid w:val="002C2B35"/>
    <w:rsid w:val="00422F0A"/>
    <w:rsid w:val="005226EE"/>
    <w:rsid w:val="008A00F6"/>
    <w:rsid w:val="008A1BAF"/>
    <w:rsid w:val="008D550C"/>
    <w:rsid w:val="0097128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4D20"/>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sid w:val="00084D20"/>
    <w:rPr>
      <w:sz w:val="2"/>
    </w:rPr>
  </w:style>
  <w:style w:type="paragraph" w:styleId="stbilgi">
    <w:name w:val="header"/>
    <w:basedOn w:val="Normal"/>
    <w:link w:val="stbilgiChar"/>
    <w:uiPriority w:val="99"/>
    <w:unhideWhenUsed/>
    <w:rsid w:val="008A1BAF"/>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8A1BAF"/>
  </w:style>
  <w:style w:type="paragraph" w:styleId="Altbilgi">
    <w:name w:val="footer"/>
    <w:basedOn w:val="Normal"/>
    <w:link w:val="AltbilgiChar"/>
    <w:uiPriority w:val="99"/>
    <w:unhideWhenUsed/>
    <w:rsid w:val="008A1BAF"/>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8A1BAF"/>
  </w:style>
  <w:style w:type="paragraph" w:styleId="ListeParagraf">
    <w:name w:val="List Paragraph"/>
    <w:basedOn w:val="Normal"/>
    <w:uiPriority w:val="34"/>
    <w:qFormat/>
    <w:rsid w:val="008A1BA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8A1BAF"/>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8A1BAF"/>
  </w:style>
  <w:style w:type="paragraph" w:styleId="Altbilgi">
    <w:name w:val="footer"/>
    <w:basedOn w:val="Normal"/>
    <w:link w:val="AltbilgiChar"/>
    <w:uiPriority w:val="99"/>
    <w:unhideWhenUsed/>
    <w:rsid w:val="008A1BAF"/>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8A1BAF"/>
  </w:style>
  <w:style w:type="paragraph" w:styleId="ListeParagraf">
    <w:name w:val="List Paragraph"/>
    <w:basedOn w:val="Normal"/>
    <w:uiPriority w:val="34"/>
    <w:qFormat/>
    <w:rsid w:val="008A1BAF"/>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1783</Words>
  <Characters>10164</Characters>
  <Application>Microsoft Office Word</Application>
  <DocSecurity>0</DocSecurity>
  <Lines>84</Lines>
  <Paragraphs>23</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11924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İsmet Gaziler </cp:lastModifiedBy>
  <cp:revision>2</cp:revision>
  <cp:lastPrinted>2018-05-03T12:46:00Z</cp:lastPrinted>
  <dcterms:created xsi:type="dcterms:W3CDTF">2018-05-03T14:00:00Z</dcterms:created>
  <dcterms:modified xsi:type="dcterms:W3CDTF">2018-05-03T14:00:00Z</dcterms:modified>
</cp:coreProperties>
</file>