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C17D5D" w:rsidTr="005D237D">
        <w:trPr>
          <w:trHeight w:val="880"/>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64" w:type="dxa"/>
          </w:tcPr>
          <w:p w:rsidR="00E82572" w:rsidRDefault="00E82572">
            <w:pPr>
              <w:pStyle w:val="EmptyCellLayoutStyle"/>
              <w:spacing w:after="0" w:line="240" w:lineRule="auto"/>
            </w:pPr>
          </w:p>
        </w:tc>
        <w:tc>
          <w:tcPr>
            <w:tcW w:w="10948" w:type="dxa"/>
            <w:gridSpan w:val="10"/>
          </w:tcPr>
          <w:tbl>
            <w:tblPr>
              <w:tblW w:w="0" w:type="auto"/>
              <w:tblCellMar>
                <w:left w:w="0" w:type="dxa"/>
                <w:right w:w="0" w:type="dxa"/>
              </w:tblCellMar>
              <w:tblLook w:val="0000"/>
            </w:tblPr>
            <w:tblGrid>
              <w:gridCol w:w="10948"/>
            </w:tblGrid>
            <w:tr w:rsidR="00E82572">
              <w:trPr>
                <w:trHeight w:val="802"/>
              </w:trPr>
              <w:tc>
                <w:tcPr>
                  <w:tcW w:w="10982" w:type="dxa"/>
                  <w:tcBorders>
                    <w:top w:val="nil"/>
                    <w:left w:val="nil"/>
                    <w:bottom w:val="nil"/>
                    <w:right w:val="nil"/>
                  </w:tcBorders>
                  <w:tcMar>
                    <w:top w:w="39" w:type="dxa"/>
                    <w:left w:w="39" w:type="dxa"/>
                    <w:bottom w:w="39" w:type="dxa"/>
                    <w:right w:w="39" w:type="dxa"/>
                  </w:tcMar>
                </w:tcPr>
                <w:p w:rsidR="00E82572" w:rsidRDefault="00784A1B">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E82572" w:rsidRDefault="00784A1B">
                  <w:pPr>
                    <w:spacing w:after="0" w:line="240" w:lineRule="auto"/>
                    <w:jc w:val="center"/>
                  </w:pPr>
                  <w:r>
                    <w:rPr>
                      <w:rFonts w:ascii="Arial" w:eastAsia="Arial" w:hAnsi="Arial"/>
                      <w:color w:val="000000"/>
                      <w:sz w:val="18"/>
                    </w:rPr>
                    <w:t>7, Memduh Asaf Sokak Lefkoşa-Kıbrıs Tel: 0 (392) 444 1955 , Fax :0 (392) 228 25 78</w:t>
                  </w:r>
                </w:p>
                <w:p w:rsidR="00E82572" w:rsidRDefault="00784A1B">
                  <w:pPr>
                    <w:spacing w:after="0" w:line="240" w:lineRule="auto"/>
                    <w:jc w:val="center"/>
                  </w:pPr>
                  <w:r>
                    <w:rPr>
                      <w:rFonts w:ascii="Arial" w:eastAsia="Arial" w:hAnsi="Arial"/>
                      <w:color w:val="000000"/>
                      <w:sz w:val="18"/>
                    </w:rPr>
                    <w:t>E-Mail : info@ktff.org, Web Page : http://www.ktff.org</w:t>
                  </w:r>
                </w:p>
              </w:tc>
            </w:tr>
          </w:tbl>
          <w:p w:rsidR="00E82572" w:rsidRDefault="00E82572">
            <w:pPr>
              <w:spacing w:after="0" w:line="240" w:lineRule="auto"/>
            </w:pPr>
          </w:p>
        </w:tc>
        <w:tc>
          <w:tcPr>
            <w:tcW w:w="179" w:type="dxa"/>
          </w:tcPr>
          <w:p w:rsidR="00E82572" w:rsidRDefault="00E82572">
            <w:pPr>
              <w:pStyle w:val="EmptyCellLayoutStyle"/>
              <w:spacing w:after="0" w:line="240" w:lineRule="auto"/>
            </w:pPr>
          </w:p>
        </w:tc>
      </w:tr>
      <w:tr w:rsidR="00E82572" w:rsidTr="005D237D">
        <w:trPr>
          <w:trHeight w:val="70"/>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64" w:type="dxa"/>
          </w:tcPr>
          <w:p w:rsidR="00E82572" w:rsidRDefault="00E82572">
            <w:pPr>
              <w:pStyle w:val="EmptyCellLayoutStyle"/>
              <w:spacing w:after="0" w:line="240" w:lineRule="auto"/>
            </w:pPr>
          </w:p>
        </w:tc>
        <w:tc>
          <w:tcPr>
            <w:tcW w:w="1132" w:type="dxa"/>
          </w:tcPr>
          <w:p w:rsidR="00E82572" w:rsidRDefault="00E82572">
            <w:pPr>
              <w:pStyle w:val="EmptyCellLayoutStyle"/>
              <w:spacing w:after="0" w:line="240" w:lineRule="auto"/>
            </w:pPr>
          </w:p>
        </w:tc>
        <w:tc>
          <w:tcPr>
            <w:tcW w:w="39" w:type="dxa"/>
          </w:tcPr>
          <w:p w:rsidR="00E82572" w:rsidRDefault="00E82572">
            <w:pPr>
              <w:pStyle w:val="EmptyCellLayoutStyle"/>
              <w:spacing w:after="0" w:line="240" w:lineRule="auto"/>
            </w:pPr>
          </w:p>
        </w:tc>
        <w:tc>
          <w:tcPr>
            <w:tcW w:w="363" w:type="dxa"/>
          </w:tcPr>
          <w:p w:rsidR="00E82572" w:rsidRDefault="00E82572">
            <w:pPr>
              <w:pStyle w:val="EmptyCellLayoutStyle"/>
              <w:spacing w:after="0" w:line="240" w:lineRule="auto"/>
            </w:pPr>
          </w:p>
        </w:tc>
        <w:tc>
          <w:tcPr>
            <w:tcW w:w="1054" w:type="dxa"/>
          </w:tcPr>
          <w:p w:rsidR="00E82572" w:rsidRDefault="00E82572">
            <w:pPr>
              <w:pStyle w:val="EmptyCellLayoutStyle"/>
              <w:spacing w:after="0" w:line="240" w:lineRule="auto"/>
            </w:pPr>
          </w:p>
        </w:tc>
        <w:tc>
          <w:tcPr>
            <w:tcW w:w="4386" w:type="dxa"/>
          </w:tcPr>
          <w:p w:rsidR="00E82572" w:rsidRDefault="00E82572">
            <w:pPr>
              <w:pStyle w:val="EmptyCellLayoutStyle"/>
              <w:spacing w:after="0" w:line="240" w:lineRule="auto"/>
            </w:pPr>
          </w:p>
        </w:tc>
        <w:tc>
          <w:tcPr>
            <w:tcW w:w="2318" w:type="dxa"/>
          </w:tcPr>
          <w:p w:rsidR="00E82572" w:rsidRDefault="00E82572">
            <w:pPr>
              <w:pStyle w:val="EmptyCellLayoutStyle"/>
              <w:spacing w:after="0" w:line="240" w:lineRule="auto"/>
            </w:pPr>
          </w:p>
        </w:tc>
        <w:tc>
          <w:tcPr>
            <w:tcW w:w="35" w:type="dxa"/>
          </w:tcPr>
          <w:p w:rsidR="00E82572" w:rsidRDefault="00E82572">
            <w:pPr>
              <w:pStyle w:val="EmptyCellLayoutStyle"/>
              <w:spacing w:after="0" w:line="240" w:lineRule="auto"/>
            </w:pPr>
          </w:p>
        </w:tc>
        <w:tc>
          <w:tcPr>
            <w:tcW w:w="972" w:type="dxa"/>
          </w:tcPr>
          <w:p w:rsidR="00E82572" w:rsidRDefault="00E82572">
            <w:pPr>
              <w:pStyle w:val="EmptyCellLayoutStyle"/>
              <w:spacing w:after="0" w:line="240" w:lineRule="auto"/>
            </w:pPr>
          </w:p>
        </w:tc>
        <w:tc>
          <w:tcPr>
            <w:tcW w:w="408" w:type="dxa"/>
          </w:tcPr>
          <w:p w:rsidR="00E82572" w:rsidRDefault="00E82572">
            <w:pPr>
              <w:pStyle w:val="EmptyCellLayoutStyle"/>
              <w:spacing w:after="0" w:line="240" w:lineRule="auto"/>
            </w:pPr>
          </w:p>
        </w:tc>
        <w:tc>
          <w:tcPr>
            <w:tcW w:w="241" w:type="dxa"/>
          </w:tcPr>
          <w:p w:rsidR="00E82572" w:rsidRDefault="00E82572">
            <w:pPr>
              <w:pStyle w:val="EmptyCellLayoutStyle"/>
              <w:spacing w:after="0" w:line="240" w:lineRule="auto"/>
            </w:pPr>
          </w:p>
        </w:tc>
        <w:tc>
          <w:tcPr>
            <w:tcW w:w="179" w:type="dxa"/>
          </w:tcPr>
          <w:p w:rsidR="00E82572" w:rsidRDefault="00E82572">
            <w:pPr>
              <w:pStyle w:val="EmptyCellLayoutStyle"/>
              <w:spacing w:after="0" w:line="240" w:lineRule="auto"/>
            </w:pPr>
          </w:p>
        </w:tc>
      </w:tr>
      <w:tr w:rsidR="00C17D5D" w:rsidTr="005D237D">
        <w:trPr>
          <w:trHeight w:val="340"/>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308" w:type="dxa"/>
            <w:gridSpan w:val="4"/>
          </w:tcPr>
          <w:tbl>
            <w:tblPr>
              <w:tblW w:w="0" w:type="auto"/>
              <w:tblCellMar>
                <w:left w:w="0" w:type="dxa"/>
                <w:right w:w="0" w:type="dxa"/>
              </w:tblCellMar>
              <w:tblLook w:val="0000"/>
            </w:tblPr>
            <w:tblGrid>
              <w:gridCol w:w="1297"/>
            </w:tblGrid>
            <w:tr w:rsidR="00E82572">
              <w:trPr>
                <w:trHeight w:val="262"/>
              </w:trPr>
              <w:tc>
                <w:tcPr>
                  <w:tcW w:w="129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rFonts w:ascii="Arial" w:eastAsia="Arial" w:hAnsi="Arial"/>
                      <w:b/>
                      <w:color w:val="000000"/>
                    </w:rPr>
                    <w:t>Genelge No:</w:t>
                  </w:r>
                </w:p>
              </w:tc>
            </w:tr>
          </w:tbl>
          <w:p w:rsidR="00E82572" w:rsidRDefault="00E82572">
            <w:pPr>
              <w:spacing w:after="0" w:line="240" w:lineRule="auto"/>
            </w:pPr>
          </w:p>
        </w:tc>
        <w:tc>
          <w:tcPr>
            <w:tcW w:w="39" w:type="dxa"/>
          </w:tcPr>
          <w:p w:rsidR="00E82572" w:rsidRDefault="00E82572">
            <w:pPr>
              <w:pStyle w:val="EmptyCellLayoutStyle"/>
              <w:spacing w:after="0" w:line="240" w:lineRule="auto"/>
            </w:pPr>
          </w:p>
        </w:tc>
        <w:tc>
          <w:tcPr>
            <w:tcW w:w="1417" w:type="dxa"/>
            <w:gridSpan w:val="2"/>
          </w:tcPr>
          <w:tbl>
            <w:tblPr>
              <w:tblW w:w="0" w:type="auto"/>
              <w:tblCellMar>
                <w:left w:w="0" w:type="dxa"/>
                <w:right w:w="0" w:type="dxa"/>
              </w:tblCellMar>
              <w:tblLook w:val="0000"/>
            </w:tblPr>
            <w:tblGrid>
              <w:gridCol w:w="1417"/>
            </w:tblGrid>
            <w:tr w:rsidR="00E82572">
              <w:trPr>
                <w:trHeight w:val="262"/>
              </w:trPr>
              <w:tc>
                <w:tcPr>
                  <w:tcW w:w="141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rFonts w:ascii="Arial" w:eastAsia="Arial" w:hAnsi="Arial"/>
                      <w:b/>
                      <w:color w:val="000000"/>
                    </w:rPr>
                    <w:t>49/2017-2018</w:t>
                  </w:r>
                </w:p>
              </w:tc>
            </w:tr>
          </w:tbl>
          <w:p w:rsidR="00E82572" w:rsidRDefault="00E82572">
            <w:pPr>
              <w:spacing w:after="0" w:line="240" w:lineRule="auto"/>
            </w:pPr>
          </w:p>
        </w:tc>
        <w:tc>
          <w:tcPr>
            <w:tcW w:w="4386" w:type="dxa"/>
          </w:tcPr>
          <w:p w:rsidR="00E82572" w:rsidRDefault="00E82572">
            <w:pPr>
              <w:pStyle w:val="EmptyCellLayoutStyle"/>
              <w:spacing w:after="0" w:line="240" w:lineRule="auto"/>
            </w:pPr>
          </w:p>
        </w:tc>
        <w:tc>
          <w:tcPr>
            <w:tcW w:w="2318" w:type="dxa"/>
          </w:tcPr>
          <w:p w:rsidR="00E82572" w:rsidRDefault="00E82572">
            <w:pPr>
              <w:pStyle w:val="EmptyCellLayoutStyle"/>
              <w:spacing w:after="0" w:line="240" w:lineRule="auto"/>
            </w:pPr>
          </w:p>
        </w:tc>
        <w:tc>
          <w:tcPr>
            <w:tcW w:w="1415" w:type="dxa"/>
            <w:gridSpan w:val="3"/>
          </w:tcPr>
          <w:tbl>
            <w:tblPr>
              <w:tblW w:w="0" w:type="auto"/>
              <w:tblCellMar>
                <w:left w:w="0" w:type="dxa"/>
                <w:right w:w="0" w:type="dxa"/>
              </w:tblCellMar>
              <w:tblLook w:val="0000"/>
            </w:tblPr>
            <w:tblGrid>
              <w:gridCol w:w="1415"/>
            </w:tblGrid>
            <w:tr w:rsidR="00E82572">
              <w:trPr>
                <w:trHeight w:val="262"/>
              </w:trPr>
              <w:tc>
                <w:tcPr>
                  <w:tcW w:w="1417" w:type="dxa"/>
                  <w:tcBorders>
                    <w:top w:val="nil"/>
                    <w:left w:val="nil"/>
                    <w:bottom w:val="nil"/>
                    <w:right w:val="nil"/>
                  </w:tcBorders>
                  <w:tcMar>
                    <w:top w:w="39" w:type="dxa"/>
                    <w:left w:w="39" w:type="dxa"/>
                    <w:bottom w:w="39" w:type="dxa"/>
                    <w:right w:w="39" w:type="dxa"/>
                  </w:tcMar>
                </w:tcPr>
                <w:p w:rsidR="00E82572" w:rsidRDefault="00784A1B">
                  <w:pPr>
                    <w:spacing w:after="0" w:line="240" w:lineRule="auto"/>
                    <w:jc w:val="right"/>
                  </w:pPr>
                  <w:r>
                    <w:rPr>
                      <w:rFonts w:ascii="Arial" w:eastAsia="Arial" w:hAnsi="Arial"/>
                      <w:b/>
                      <w:color w:val="000000"/>
                      <w:sz w:val="18"/>
                    </w:rPr>
                    <w:t>27.03.2018</w:t>
                  </w:r>
                </w:p>
              </w:tc>
            </w:tr>
          </w:tbl>
          <w:p w:rsidR="00E82572" w:rsidRDefault="00E82572">
            <w:pPr>
              <w:spacing w:after="0" w:line="240" w:lineRule="auto"/>
            </w:pPr>
          </w:p>
        </w:tc>
        <w:tc>
          <w:tcPr>
            <w:tcW w:w="241" w:type="dxa"/>
          </w:tcPr>
          <w:p w:rsidR="00E82572" w:rsidRDefault="00E82572">
            <w:pPr>
              <w:pStyle w:val="EmptyCellLayoutStyle"/>
              <w:spacing w:after="0" w:line="240" w:lineRule="auto"/>
            </w:pPr>
          </w:p>
        </w:tc>
        <w:tc>
          <w:tcPr>
            <w:tcW w:w="179" w:type="dxa"/>
          </w:tcPr>
          <w:p w:rsidR="00E82572" w:rsidRDefault="00E82572">
            <w:pPr>
              <w:pStyle w:val="EmptyCellLayoutStyle"/>
              <w:spacing w:after="0" w:line="240" w:lineRule="auto"/>
            </w:pPr>
          </w:p>
        </w:tc>
      </w:tr>
      <w:tr w:rsidR="00E82572" w:rsidTr="005D237D">
        <w:trPr>
          <w:trHeight w:val="100"/>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64" w:type="dxa"/>
          </w:tcPr>
          <w:p w:rsidR="00E82572" w:rsidRDefault="00E82572">
            <w:pPr>
              <w:pStyle w:val="EmptyCellLayoutStyle"/>
              <w:spacing w:after="0" w:line="240" w:lineRule="auto"/>
            </w:pPr>
          </w:p>
        </w:tc>
        <w:tc>
          <w:tcPr>
            <w:tcW w:w="1132" w:type="dxa"/>
          </w:tcPr>
          <w:p w:rsidR="00E82572" w:rsidRDefault="00E82572">
            <w:pPr>
              <w:pStyle w:val="EmptyCellLayoutStyle"/>
              <w:spacing w:after="0" w:line="240" w:lineRule="auto"/>
            </w:pPr>
          </w:p>
        </w:tc>
        <w:tc>
          <w:tcPr>
            <w:tcW w:w="39" w:type="dxa"/>
          </w:tcPr>
          <w:p w:rsidR="00E82572" w:rsidRDefault="00E82572">
            <w:pPr>
              <w:pStyle w:val="EmptyCellLayoutStyle"/>
              <w:spacing w:after="0" w:line="240" w:lineRule="auto"/>
            </w:pPr>
          </w:p>
        </w:tc>
        <w:tc>
          <w:tcPr>
            <w:tcW w:w="363" w:type="dxa"/>
          </w:tcPr>
          <w:p w:rsidR="00E82572" w:rsidRDefault="00E82572">
            <w:pPr>
              <w:pStyle w:val="EmptyCellLayoutStyle"/>
              <w:spacing w:after="0" w:line="240" w:lineRule="auto"/>
            </w:pPr>
          </w:p>
        </w:tc>
        <w:tc>
          <w:tcPr>
            <w:tcW w:w="1054" w:type="dxa"/>
          </w:tcPr>
          <w:p w:rsidR="00E82572" w:rsidRDefault="00E82572">
            <w:pPr>
              <w:pStyle w:val="EmptyCellLayoutStyle"/>
              <w:spacing w:after="0" w:line="240" w:lineRule="auto"/>
            </w:pPr>
          </w:p>
        </w:tc>
        <w:tc>
          <w:tcPr>
            <w:tcW w:w="4386" w:type="dxa"/>
          </w:tcPr>
          <w:p w:rsidR="00E82572" w:rsidRDefault="00E82572">
            <w:pPr>
              <w:pStyle w:val="EmptyCellLayoutStyle"/>
              <w:spacing w:after="0" w:line="240" w:lineRule="auto"/>
            </w:pPr>
          </w:p>
        </w:tc>
        <w:tc>
          <w:tcPr>
            <w:tcW w:w="2318" w:type="dxa"/>
          </w:tcPr>
          <w:p w:rsidR="00E82572" w:rsidRDefault="00E82572">
            <w:pPr>
              <w:pStyle w:val="EmptyCellLayoutStyle"/>
              <w:spacing w:after="0" w:line="240" w:lineRule="auto"/>
            </w:pPr>
          </w:p>
        </w:tc>
        <w:tc>
          <w:tcPr>
            <w:tcW w:w="35" w:type="dxa"/>
          </w:tcPr>
          <w:p w:rsidR="00E82572" w:rsidRDefault="00E82572">
            <w:pPr>
              <w:pStyle w:val="EmptyCellLayoutStyle"/>
              <w:spacing w:after="0" w:line="240" w:lineRule="auto"/>
            </w:pPr>
          </w:p>
        </w:tc>
        <w:tc>
          <w:tcPr>
            <w:tcW w:w="972" w:type="dxa"/>
          </w:tcPr>
          <w:p w:rsidR="00E82572" w:rsidRDefault="00E82572">
            <w:pPr>
              <w:pStyle w:val="EmptyCellLayoutStyle"/>
              <w:spacing w:after="0" w:line="240" w:lineRule="auto"/>
            </w:pPr>
          </w:p>
        </w:tc>
        <w:tc>
          <w:tcPr>
            <w:tcW w:w="408" w:type="dxa"/>
          </w:tcPr>
          <w:p w:rsidR="00E82572" w:rsidRDefault="00E82572">
            <w:pPr>
              <w:pStyle w:val="EmptyCellLayoutStyle"/>
              <w:spacing w:after="0" w:line="240" w:lineRule="auto"/>
            </w:pPr>
          </w:p>
        </w:tc>
        <w:tc>
          <w:tcPr>
            <w:tcW w:w="241" w:type="dxa"/>
          </w:tcPr>
          <w:p w:rsidR="00E82572" w:rsidRDefault="00E82572">
            <w:pPr>
              <w:pStyle w:val="EmptyCellLayoutStyle"/>
              <w:spacing w:after="0" w:line="240" w:lineRule="auto"/>
            </w:pPr>
          </w:p>
        </w:tc>
        <w:tc>
          <w:tcPr>
            <w:tcW w:w="179" w:type="dxa"/>
          </w:tcPr>
          <w:p w:rsidR="00E82572" w:rsidRDefault="00E82572">
            <w:pPr>
              <w:pStyle w:val="EmptyCellLayoutStyle"/>
              <w:spacing w:after="0" w:line="240" w:lineRule="auto"/>
            </w:pPr>
          </w:p>
        </w:tc>
      </w:tr>
      <w:tr w:rsidR="00C17D5D" w:rsidTr="005D237D">
        <w:trPr>
          <w:trHeight w:val="795"/>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7162" w:type="dxa"/>
            <w:gridSpan w:val="10"/>
          </w:tcPr>
          <w:tbl>
            <w:tblPr>
              <w:tblW w:w="0" w:type="auto"/>
              <w:tblCellMar>
                <w:left w:w="0" w:type="dxa"/>
                <w:right w:w="0" w:type="dxa"/>
              </w:tblCellMar>
              <w:tblLook w:val="0000"/>
            </w:tblPr>
            <w:tblGrid>
              <w:gridCol w:w="7158"/>
            </w:tblGrid>
            <w:tr w:rsidR="00E82572">
              <w:trPr>
                <w:trHeight w:val="717"/>
              </w:trPr>
              <w:tc>
                <w:tcPr>
                  <w:tcW w:w="71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rFonts w:ascii="Arial" w:eastAsia="Arial" w:hAnsi="Arial"/>
                      <w:b/>
                      <w:color w:val="000000"/>
                      <w:u w:val="single"/>
                    </w:rPr>
                    <w:t>KIBRIS TÜRK FUTBOL FEDERASYONU</w:t>
                  </w:r>
                </w:p>
                <w:p w:rsidR="00E82572" w:rsidRDefault="00784A1B">
                  <w:pPr>
                    <w:spacing w:after="0" w:line="240" w:lineRule="auto"/>
                  </w:pPr>
                  <w:r>
                    <w:rPr>
                      <w:rFonts w:ascii="Arial" w:eastAsia="Arial" w:hAnsi="Arial"/>
                      <w:b/>
                      <w:color w:val="000000"/>
                      <w:u w:val="single"/>
                    </w:rPr>
                    <w:t xml:space="preserve">K-PET SÜPER LİG, K-PET BİRİNCİ LİG VE BTM LİGLERİ </w:t>
                  </w:r>
                </w:p>
                <w:p w:rsidR="00E82572" w:rsidRDefault="00784A1B">
                  <w:pPr>
                    <w:spacing w:after="0" w:line="240" w:lineRule="auto"/>
                  </w:pPr>
                  <w:r>
                    <w:rPr>
                      <w:rFonts w:ascii="Arial" w:eastAsia="Arial" w:hAnsi="Arial"/>
                      <w:b/>
                      <w:color w:val="000000"/>
                      <w:u w:val="single"/>
                    </w:rPr>
                    <w:t>KULÜPLERİ YÖNETİM KURULLARI BAŞKANLARINA</w:t>
                  </w:r>
                </w:p>
              </w:tc>
            </w:tr>
          </w:tbl>
          <w:p w:rsidR="00E82572" w:rsidRDefault="00E82572">
            <w:pPr>
              <w:spacing w:after="0" w:line="240" w:lineRule="auto"/>
            </w:pPr>
          </w:p>
        </w:tc>
        <w:tc>
          <w:tcPr>
            <w:tcW w:w="2318" w:type="dxa"/>
          </w:tcPr>
          <w:p w:rsidR="00E82572" w:rsidRDefault="00E82572">
            <w:pPr>
              <w:pStyle w:val="EmptyCellLayoutStyle"/>
              <w:spacing w:after="0" w:line="240" w:lineRule="auto"/>
            </w:pPr>
          </w:p>
        </w:tc>
        <w:tc>
          <w:tcPr>
            <w:tcW w:w="35" w:type="dxa"/>
          </w:tcPr>
          <w:p w:rsidR="00E82572" w:rsidRDefault="00E82572">
            <w:pPr>
              <w:pStyle w:val="EmptyCellLayoutStyle"/>
              <w:spacing w:after="0" w:line="240" w:lineRule="auto"/>
            </w:pPr>
          </w:p>
        </w:tc>
        <w:tc>
          <w:tcPr>
            <w:tcW w:w="972" w:type="dxa"/>
          </w:tcPr>
          <w:p w:rsidR="00E82572" w:rsidRDefault="00E82572">
            <w:pPr>
              <w:pStyle w:val="EmptyCellLayoutStyle"/>
              <w:spacing w:after="0" w:line="240" w:lineRule="auto"/>
            </w:pPr>
          </w:p>
        </w:tc>
        <w:tc>
          <w:tcPr>
            <w:tcW w:w="408" w:type="dxa"/>
          </w:tcPr>
          <w:p w:rsidR="00E82572" w:rsidRDefault="00E82572">
            <w:pPr>
              <w:pStyle w:val="EmptyCellLayoutStyle"/>
              <w:spacing w:after="0" w:line="240" w:lineRule="auto"/>
            </w:pPr>
          </w:p>
        </w:tc>
        <w:tc>
          <w:tcPr>
            <w:tcW w:w="241" w:type="dxa"/>
          </w:tcPr>
          <w:p w:rsidR="00E82572" w:rsidRDefault="00E82572">
            <w:pPr>
              <w:pStyle w:val="EmptyCellLayoutStyle"/>
              <w:spacing w:after="0" w:line="240" w:lineRule="auto"/>
            </w:pPr>
          </w:p>
        </w:tc>
        <w:tc>
          <w:tcPr>
            <w:tcW w:w="179" w:type="dxa"/>
          </w:tcPr>
          <w:p w:rsidR="00E82572" w:rsidRDefault="00E82572">
            <w:pPr>
              <w:pStyle w:val="EmptyCellLayoutStyle"/>
              <w:spacing w:after="0" w:line="240" w:lineRule="auto"/>
            </w:pPr>
          </w:p>
        </w:tc>
      </w:tr>
      <w:tr w:rsidR="00E82572" w:rsidTr="005D237D">
        <w:trPr>
          <w:trHeight w:val="100"/>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64" w:type="dxa"/>
          </w:tcPr>
          <w:p w:rsidR="00E82572" w:rsidRDefault="00E82572">
            <w:pPr>
              <w:pStyle w:val="EmptyCellLayoutStyle"/>
              <w:spacing w:after="0" w:line="240" w:lineRule="auto"/>
            </w:pPr>
          </w:p>
        </w:tc>
        <w:tc>
          <w:tcPr>
            <w:tcW w:w="1132" w:type="dxa"/>
          </w:tcPr>
          <w:p w:rsidR="00E82572" w:rsidRDefault="00E82572">
            <w:pPr>
              <w:pStyle w:val="EmptyCellLayoutStyle"/>
              <w:spacing w:after="0" w:line="240" w:lineRule="auto"/>
            </w:pPr>
          </w:p>
        </w:tc>
        <w:tc>
          <w:tcPr>
            <w:tcW w:w="39" w:type="dxa"/>
          </w:tcPr>
          <w:p w:rsidR="00E82572" w:rsidRDefault="00E82572">
            <w:pPr>
              <w:pStyle w:val="EmptyCellLayoutStyle"/>
              <w:spacing w:after="0" w:line="240" w:lineRule="auto"/>
            </w:pPr>
          </w:p>
        </w:tc>
        <w:tc>
          <w:tcPr>
            <w:tcW w:w="363" w:type="dxa"/>
          </w:tcPr>
          <w:p w:rsidR="00E82572" w:rsidRDefault="00E82572">
            <w:pPr>
              <w:pStyle w:val="EmptyCellLayoutStyle"/>
              <w:spacing w:after="0" w:line="240" w:lineRule="auto"/>
            </w:pPr>
          </w:p>
        </w:tc>
        <w:tc>
          <w:tcPr>
            <w:tcW w:w="1054" w:type="dxa"/>
          </w:tcPr>
          <w:p w:rsidR="00E82572" w:rsidRDefault="00E82572">
            <w:pPr>
              <w:pStyle w:val="EmptyCellLayoutStyle"/>
              <w:spacing w:after="0" w:line="240" w:lineRule="auto"/>
            </w:pPr>
          </w:p>
        </w:tc>
        <w:tc>
          <w:tcPr>
            <w:tcW w:w="4386" w:type="dxa"/>
          </w:tcPr>
          <w:p w:rsidR="00E82572" w:rsidRDefault="00E82572">
            <w:pPr>
              <w:pStyle w:val="EmptyCellLayoutStyle"/>
              <w:spacing w:after="0" w:line="240" w:lineRule="auto"/>
            </w:pPr>
          </w:p>
        </w:tc>
        <w:tc>
          <w:tcPr>
            <w:tcW w:w="2318" w:type="dxa"/>
          </w:tcPr>
          <w:p w:rsidR="00E82572" w:rsidRDefault="00E82572">
            <w:pPr>
              <w:pStyle w:val="EmptyCellLayoutStyle"/>
              <w:spacing w:after="0" w:line="240" w:lineRule="auto"/>
            </w:pPr>
          </w:p>
        </w:tc>
        <w:tc>
          <w:tcPr>
            <w:tcW w:w="35" w:type="dxa"/>
          </w:tcPr>
          <w:p w:rsidR="00E82572" w:rsidRDefault="00E82572">
            <w:pPr>
              <w:pStyle w:val="EmptyCellLayoutStyle"/>
              <w:spacing w:after="0" w:line="240" w:lineRule="auto"/>
            </w:pPr>
          </w:p>
        </w:tc>
        <w:tc>
          <w:tcPr>
            <w:tcW w:w="972" w:type="dxa"/>
          </w:tcPr>
          <w:p w:rsidR="00E82572" w:rsidRDefault="00E82572">
            <w:pPr>
              <w:pStyle w:val="EmptyCellLayoutStyle"/>
              <w:spacing w:after="0" w:line="240" w:lineRule="auto"/>
            </w:pPr>
          </w:p>
        </w:tc>
        <w:tc>
          <w:tcPr>
            <w:tcW w:w="408" w:type="dxa"/>
          </w:tcPr>
          <w:p w:rsidR="00E82572" w:rsidRDefault="00E82572">
            <w:pPr>
              <w:pStyle w:val="EmptyCellLayoutStyle"/>
              <w:spacing w:after="0" w:line="240" w:lineRule="auto"/>
            </w:pPr>
          </w:p>
        </w:tc>
        <w:tc>
          <w:tcPr>
            <w:tcW w:w="241" w:type="dxa"/>
          </w:tcPr>
          <w:p w:rsidR="00E82572" w:rsidRDefault="00E82572">
            <w:pPr>
              <w:pStyle w:val="EmptyCellLayoutStyle"/>
              <w:spacing w:after="0" w:line="240" w:lineRule="auto"/>
            </w:pPr>
          </w:p>
        </w:tc>
        <w:tc>
          <w:tcPr>
            <w:tcW w:w="179" w:type="dxa"/>
          </w:tcPr>
          <w:p w:rsidR="00E82572" w:rsidRDefault="00E82572">
            <w:pPr>
              <w:pStyle w:val="EmptyCellLayoutStyle"/>
              <w:spacing w:after="0" w:line="240" w:lineRule="auto"/>
            </w:pPr>
          </w:p>
        </w:tc>
      </w:tr>
      <w:tr w:rsidR="00C17D5D" w:rsidTr="005D237D">
        <w:trPr>
          <w:trHeight w:val="380"/>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1136" w:type="dxa"/>
            <w:gridSpan w:val="15"/>
          </w:tcPr>
          <w:tbl>
            <w:tblPr>
              <w:tblW w:w="0" w:type="auto"/>
              <w:tblCellMar>
                <w:left w:w="0" w:type="dxa"/>
                <w:right w:w="0" w:type="dxa"/>
              </w:tblCellMar>
              <w:tblLook w:val="0000"/>
            </w:tblPr>
            <w:tblGrid>
              <w:gridCol w:w="11136"/>
            </w:tblGrid>
            <w:tr w:rsidR="00E82572">
              <w:trPr>
                <w:trHeight w:val="302"/>
              </w:trPr>
              <w:tc>
                <w:tcPr>
                  <w:tcW w:w="11147" w:type="dxa"/>
                  <w:tcBorders>
                    <w:top w:val="nil"/>
                    <w:left w:val="nil"/>
                    <w:bottom w:val="nil"/>
                    <w:right w:val="nil"/>
                  </w:tcBorders>
                  <w:tcMar>
                    <w:top w:w="39" w:type="dxa"/>
                    <w:left w:w="39" w:type="dxa"/>
                    <w:bottom w:w="39" w:type="dxa"/>
                    <w:right w:w="39" w:type="dxa"/>
                  </w:tcMar>
                </w:tcPr>
                <w:p w:rsidR="00E82572" w:rsidRDefault="00784A1B">
                  <w:pPr>
                    <w:spacing w:after="0" w:line="240" w:lineRule="auto"/>
                    <w:jc w:val="center"/>
                  </w:pPr>
                  <w:r>
                    <w:rPr>
                      <w:b/>
                      <w:color w:val="000000"/>
                      <w:sz w:val="28"/>
                    </w:rPr>
                    <w:t>DİSİPLİN KURULU KARARLARI</w:t>
                  </w:r>
                </w:p>
              </w:tc>
            </w:tr>
          </w:tbl>
          <w:p w:rsidR="00E82572" w:rsidRDefault="00E82572">
            <w:pPr>
              <w:spacing w:after="0" w:line="240" w:lineRule="auto"/>
            </w:pPr>
          </w:p>
        </w:tc>
        <w:tc>
          <w:tcPr>
            <w:tcW w:w="179" w:type="dxa"/>
          </w:tcPr>
          <w:p w:rsidR="00E82572" w:rsidRDefault="00E82572">
            <w:pPr>
              <w:pStyle w:val="EmptyCellLayoutStyle"/>
              <w:spacing w:after="0" w:line="240" w:lineRule="auto"/>
            </w:pPr>
          </w:p>
        </w:tc>
      </w:tr>
      <w:tr w:rsidR="00E82572" w:rsidTr="005D237D">
        <w:trPr>
          <w:trHeight w:val="19"/>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64" w:type="dxa"/>
          </w:tcPr>
          <w:p w:rsidR="00E82572" w:rsidRDefault="00E82572">
            <w:pPr>
              <w:pStyle w:val="EmptyCellLayoutStyle"/>
              <w:spacing w:after="0" w:line="240" w:lineRule="auto"/>
            </w:pPr>
          </w:p>
        </w:tc>
        <w:tc>
          <w:tcPr>
            <w:tcW w:w="1132" w:type="dxa"/>
          </w:tcPr>
          <w:p w:rsidR="00E82572" w:rsidRDefault="00E82572">
            <w:pPr>
              <w:pStyle w:val="EmptyCellLayoutStyle"/>
              <w:spacing w:after="0" w:line="240" w:lineRule="auto"/>
            </w:pPr>
          </w:p>
        </w:tc>
        <w:tc>
          <w:tcPr>
            <w:tcW w:w="39" w:type="dxa"/>
          </w:tcPr>
          <w:p w:rsidR="00E82572" w:rsidRDefault="00E82572">
            <w:pPr>
              <w:pStyle w:val="EmptyCellLayoutStyle"/>
              <w:spacing w:after="0" w:line="240" w:lineRule="auto"/>
            </w:pPr>
          </w:p>
        </w:tc>
        <w:tc>
          <w:tcPr>
            <w:tcW w:w="363" w:type="dxa"/>
          </w:tcPr>
          <w:p w:rsidR="00E82572" w:rsidRDefault="00E82572">
            <w:pPr>
              <w:pStyle w:val="EmptyCellLayoutStyle"/>
              <w:spacing w:after="0" w:line="240" w:lineRule="auto"/>
            </w:pPr>
          </w:p>
        </w:tc>
        <w:tc>
          <w:tcPr>
            <w:tcW w:w="1054" w:type="dxa"/>
          </w:tcPr>
          <w:p w:rsidR="00E82572" w:rsidRDefault="00E82572">
            <w:pPr>
              <w:pStyle w:val="EmptyCellLayoutStyle"/>
              <w:spacing w:after="0" w:line="240" w:lineRule="auto"/>
            </w:pPr>
          </w:p>
        </w:tc>
        <w:tc>
          <w:tcPr>
            <w:tcW w:w="4386" w:type="dxa"/>
          </w:tcPr>
          <w:p w:rsidR="00E82572" w:rsidRDefault="00E82572">
            <w:pPr>
              <w:pStyle w:val="EmptyCellLayoutStyle"/>
              <w:spacing w:after="0" w:line="240" w:lineRule="auto"/>
            </w:pPr>
          </w:p>
        </w:tc>
        <w:tc>
          <w:tcPr>
            <w:tcW w:w="2318" w:type="dxa"/>
          </w:tcPr>
          <w:p w:rsidR="00E82572" w:rsidRDefault="00E82572">
            <w:pPr>
              <w:pStyle w:val="EmptyCellLayoutStyle"/>
              <w:spacing w:after="0" w:line="240" w:lineRule="auto"/>
            </w:pPr>
          </w:p>
        </w:tc>
        <w:tc>
          <w:tcPr>
            <w:tcW w:w="35" w:type="dxa"/>
          </w:tcPr>
          <w:p w:rsidR="00E82572" w:rsidRDefault="00E82572">
            <w:pPr>
              <w:pStyle w:val="EmptyCellLayoutStyle"/>
              <w:spacing w:after="0" w:line="240" w:lineRule="auto"/>
            </w:pPr>
          </w:p>
        </w:tc>
        <w:tc>
          <w:tcPr>
            <w:tcW w:w="972" w:type="dxa"/>
          </w:tcPr>
          <w:p w:rsidR="00E82572" w:rsidRDefault="00E82572">
            <w:pPr>
              <w:pStyle w:val="EmptyCellLayoutStyle"/>
              <w:spacing w:after="0" w:line="240" w:lineRule="auto"/>
            </w:pPr>
          </w:p>
        </w:tc>
        <w:tc>
          <w:tcPr>
            <w:tcW w:w="408" w:type="dxa"/>
          </w:tcPr>
          <w:p w:rsidR="00E82572" w:rsidRDefault="00E82572">
            <w:pPr>
              <w:pStyle w:val="EmptyCellLayoutStyle"/>
              <w:spacing w:after="0" w:line="240" w:lineRule="auto"/>
            </w:pPr>
          </w:p>
        </w:tc>
        <w:tc>
          <w:tcPr>
            <w:tcW w:w="241" w:type="dxa"/>
          </w:tcPr>
          <w:p w:rsidR="00E82572" w:rsidRDefault="00E82572">
            <w:pPr>
              <w:pStyle w:val="EmptyCellLayoutStyle"/>
              <w:spacing w:after="0" w:line="240" w:lineRule="auto"/>
            </w:pPr>
          </w:p>
        </w:tc>
        <w:tc>
          <w:tcPr>
            <w:tcW w:w="179" w:type="dxa"/>
          </w:tcPr>
          <w:p w:rsidR="00E82572" w:rsidRDefault="00E82572">
            <w:pPr>
              <w:pStyle w:val="EmptyCellLayoutStyle"/>
              <w:spacing w:after="0" w:line="240" w:lineRule="auto"/>
            </w:pPr>
          </w:p>
        </w:tc>
      </w:tr>
      <w:tr w:rsidR="00C17D5D" w:rsidTr="005D237D">
        <w:trPr>
          <w:trHeight w:val="355"/>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1136" w:type="dxa"/>
            <w:gridSpan w:val="15"/>
          </w:tcPr>
          <w:tbl>
            <w:tblPr>
              <w:tblW w:w="0" w:type="auto"/>
              <w:tblCellMar>
                <w:left w:w="0" w:type="dxa"/>
                <w:right w:w="0" w:type="dxa"/>
              </w:tblCellMar>
              <w:tblLook w:val="0000"/>
            </w:tblPr>
            <w:tblGrid>
              <w:gridCol w:w="11136"/>
            </w:tblGrid>
            <w:tr w:rsidR="00E82572">
              <w:trPr>
                <w:trHeight w:val="277"/>
              </w:trPr>
              <w:tc>
                <w:tcPr>
                  <w:tcW w:w="11147" w:type="dxa"/>
                  <w:tcBorders>
                    <w:top w:val="nil"/>
                    <w:left w:val="nil"/>
                    <w:bottom w:val="nil"/>
                    <w:right w:val="nil"/>
                  </w:tcBorders>
                  <w:tcMar>
                    <w:top w:w="39" w:type="dxa"/>
                    <w:left w:w="39" w:type="dxa"/>
                    <w:bottom w:w="39" w:type="dxa"/>
                    <w:right w:w="39" w:type="dxa"/>
                  </w:tcMar>
                </w:tcPr>
                <w:p w:rsidR="00E82572" w:rsidRDefault="005D237D" w:rsidP="005D237D">
                  <w:pPr>
                    <w:spacing w:after="0" w:line="240" w:lineRule="auto"/>
                  </w:pPr>
                  <w:r>
                    <w:rPr>
                      <w:color w:val="000000"/>
                    </w:rPr>
                    <w:t xml:space="preserve">25 MART 2018  </w:t>
                  </w:r>
                  <w:r w:rsidRPr="00206F30">
                    <w:rPr>
                      <w:color w:val="000000"/>
                    </w:rPr>
                    <w:t xml:space="preserve">TARİHİNDE OYNANAN </w:t>
                  </w:r>
                  <w:r>
                    <w:rPr>
                      <w:color w:val="000000"/>
                    </w:rPr>
                    <w:t xml:space="preserve">BTM 1. LİGİ KIRMIZI VE BEYAZ GRUP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E82572" w:rsidRDefault="00E82572">
            <w:pPr>
              <w:spacing w:after="0" w:line="240" w:lineRule="auto"/>
            </w:pPr>
          </w:p>
        </w:tc>
        <w:tc>
          <w:tcPr>
            <w:tcW w:w="179" w:type="dxa"/>
          </w:tcPr>
          <w:p w:rsidR="00E82572" w:rsidRDefault="00E82572">
            <w:pPr>
              <w:pStyle w:val="EmptyCellLayoutStyle"/>
              <w:spacing w:after="0" w:line="240" w:lineRule="auto"/>
            </w:pPr>
          </w:p>
        </w:tc>
      </w:tr>
      <w:tr w:rsidR="00E82572" w:rsidTr="005D237D">
        <w:trPr>
          <w:trHeight w:val="44"/>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64" w:type="dxa"/>
          </w:tcPr>
          <w:p w:rsidR="00E82572" w:rsidRDefault="00E82572">
            <w:pPr>
              <w:pStyle w:val="EmptyCellLayoutStyle"/>
              <w:spacing w:after="0" w:line="240" w:lineRule="auto"/>
            </w:pPr>
          </w:p>
        </w:tc>
        <w:tc>
          <w:tcPr>
            <w:tcW w:w="1132" w:type="dxa"/>
          </w:tcPr>
          <w:p w:rsidR="00E82572" w:rsidRDefault="00E82572">
            <w:pPr>
              <w:pStyle w:val="EmptyCellLayoutStyle"/>
              <w:spacing w:after="0" w:line="240" w:lineRule="auto"/>
            </w:pPr>
          </w:p>
        </w:tc>
        <w:tc>
          <w:tcPr>
            <w:tcW w:w="39" w:type="dxa"/>
          </w:tcPr>
          <w:p w:rsidR="00E82572" w:rsidRDefault="00E82572">
            <w:pPr>
              <w:pStyle w:val="EmptyCellLayoutStyle"/>
              <w:spacing w:after="0" w:line="240" w:lineRule="auto"/>
            </w:pPr>
          </w:p>
        </w:tc>
        <w:tc>
          <w:tcPr>
            <w:tcW w:w="363" w:type="dxa"/>
          </w:tcPr>
          <w:p w:rsidR="00E82572" w:rsidRDefault="00E82572">
            <w:pPr>
              <w:pStyle w:val="EmptyCellLayoutStyle"/>
              <w:spacing w:after="0" w:line="240" w:lineRule="auto"/>
            </w:pPr>
          </w:p>
        </w:tc>
        <w:tc>
          <w:tcPr>
            <w:tcW w:w="1054" w:type="dxa"/>
          </w:tcPr>
          <w:p w:rsidR="00E82572" w:rsidRDefault="00E82572">
            <w:pPr>
              <w:pStyle w:val="EmptyCellLayoutStyle"/>
              <w:spacing w:after="0" w:line="240" w:lineRule="auto"/>
            </w:pPr>
          </w:p>
        </w:tc>
        <w:tc>
          <w:tcPr>
            <w:tcW w:w="4386" w:type="dxa"/>
          </w:tcPr>
          <w:p w:rsidR="00E82572" w:rsidRDefault="00E82572">
            <w:pPr>
              <w:pStyle w:val="EmptyCellLayoutStyle"/>
              <w:spacing w:after="0" w:line="240" w:lineRule="auto"/>
            </w:pPr>
          </w:p>
        </w:tc>
        <w:tc>
          <w:tcPr>
            <w:tcW w:w="2318" w:type="dxa"/>
          </w:tcPr>
          <w:p w:rsidR="00E82572" w:rsidRDefault="00E82572">
            <w:pPr>
              <w:pStyle w:val="EmptyCellLayoutStyle"/>
              <w:spacing w:after="0" w:line="240" w:lineRule="auto"/>
            </w:pPr>
          </w:p>
        </w:tc>
        <w:tc>
          <w:tcPr>
            <w:tcW w:w="35" w:type="dxa"/>
          </w:tcPr>
          <w:p w:rsidR="00E82572" w:rsidRDefault="00E82572">
            <w:pPr>
              <w:pStyle w:val="EmptyCellLayoutStyle"/>
              <w:spacing w:after="0" w:line="240" w:lineRule="auto"/>
            </w:pPr>
          </w:p>
        </w:tc>
        <w:tc>
          <w:tcPr>
            <w:tcW w:w="972" w:type="dxa"/>
          </w:tcPr>
          <w:p w:rsidR="00E82572" w:rsidRDefault="00E82572">
            <w:pPr>
              <w:pStyle w:val="EmptyCellLayoutStyle"/>
              <w:spacing w:after="0" w:line="240" w:lineRule="auto"/>
            </w:pPr>
          </w:p>
        </w:tc>
        <w:tc>
          <w:tcPr>
            <w:tcW w:w="408" w:type="dxa"/>
          </w:tcPr>
          <w:p w:rsidR="00E82572" w:rsidRDefault="00E82572">
            <w:pPr>
              <w:pStyle w:val="EmptyCellLayoutStyle"/>
              <w:spacing w:after="0" w:line="240" w:lineRule="auto"/>
            </w:pPr>
          </w:p>
        </w:tc>
        <w:tc>
          <w:tcPr>
            <w:tcW w:w="241" w:type="dxa"/>
          </w:tcPr>
          <w:p w:rsidR="00E82572" w:rsidRDefault="00E82572">
            <w:pPr>
              <w:pStyle w:val="EmptyCellLayoutStyle"/>
              <w:spacing w:after="0" w:line="240" w:lineRule="auto"/>
            </w:pPr>
          </w:p>
        </w:tc>
        <w:tc>
          <w:tcPr>
            <w:tcW w:w="179" w:type="dxa"/>
          </w:tcPr>
          <w:p w:rsidR="00E82572" w:rsidRDefault="00E82572">
            <w:pPr>
              <w:pStyle w:val="EmptyCellLayoutStyle"/>
              <w:spacing w:after="0" w:line="240" w:lineRule="auto"/>
            </w:pPr>
          </w:p>
        </w:tc>
      </w:tr>
      <w:tr w:rsidR="00C17D5D" w:rsidTr="005D237D">
        <w:trPr>
          <w:trHeight w:val="425"/>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1142" w:type="dxa"/>
            <w:gridSpan w:val="16"/>
          </w:tcPr>
          <w:tbl>
            <w:tblPr>
              <w:tblW w:w="0" w:type="auto"/>
              <w:tblCellMar>
                <w:left w:w="0" w:type="dxa"/>
                <w:right w:w="0" w:type="dxa"/>
              </w:tblCellMar>
              <w:tblLook w:val="0000"/>
            </w:tblPr>
            <w:tblGrid>
              <w:gridCol w:w="11142"/>
            </w:tblGrid>
            <w:tr w:rsidR="00E82572">
              <w:trPr>
                <w:trHeight w:val="347"/>
              </w:trPr>
              <w:tc>
                <w:tcPr>
                  <w:tcW w:w="11147" w:type="dxa"/>
                  <w:tcBorders>
                    <w:top w:val="nil"/>
                    <w:left w:val="nil"/>
                    <w:bottom w:val="nil"/>
                    <w:right w:val="nil"/>
                  </w:tcBorders>
                  <w:tcMar>
                    <w:top w:w="39" w:type="dxa"/>
                    <w:left w:w="39" w:type="dxa"/>
                    <w:bottom w:w="39" w:type="dxa"/>
                    <w:right w:w="39" w:type="dxa"/>
                  </w:tcMar>
                </w:tcPr>
                <w:p w:rsidR="00E82572" w:rsidRDefault="00784A1B">
                  <w:pPr>
                    <w:spacing w:after="0" w:line="240" w:lineRule="auto"/>
                    <w:jc w:val="center"/>
                  </w:pPr>
                  <w:r>
                    <w:rPr>
                      <w:b/>
                      <w:color w:val="000000"/>
                      <w:sz w:val="28"/>
                    </w:rPr>
                    <w:t>SARI KARTLAR</w:t>
                  </w:r>
                </w:p>
              </w:tc>
            </w:tr>
          </w:tbl>
          <w:p w:rsidR="00E82572" w:rsidRDefault="00E82572">
            <w:pPr>
              <w:spacing w:after="0" w:line="240" w:lineRule="auto"/>
            </w:pPr>
          </w:p>
        </w:tc>
        <w:tc>
          <w:tcPr>
            <w:tcW w:w="179" w:type="dxa"/>
          </w:tcPr>
          <w:p w:rsidR="00E82572" w:rsidRDefault="00E82572">
            <w:pPr>
              <w:pStyle w:val="EmptyCellLayoutStyle"/>
              <w:spacing w:after="0" w:line="240" w:lineRule="auto"/>
            </w:pPr>
          </w:p>
        </w:tc>
      </w:tr>
      <w:tr w:rsidR="00E82572" w:rsidTr="005D237D">
        <w:trPr>
          <w:trHeight w:val="84"/>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64" w:type="dxa"/>
          </w:tcPr>
          <w:p w:rsidR="00E82572" w:rsidRDefault="00E82572">
            <w:pPr>
              <w:pStyle w:val="EmptyCellLayoutStyle"/>
              <w:spacing w:after="0" w:line="240" w:lineRule="auto"/>
            </w:pPr>
          </w:p>
        </w:tc>
        <w:tc>
          <w:tcPr>
            <w:tcW w:w="1132" w:type="dxa"/>
          </w:tcPr>
          <w:p w:rsidR="00E82572" w:rsidRDefault="00E82572">
            <w:pPr>
              <w:pStyle w:val="EmptyCellLayoutStyle"/>
              <w:spacing w:after="0" w:line="240" w:lineRule="auto"/>
            </w:pPr>
          </w:p>
        </w:tc>
        <w:tc>
          <w:tcPr>
            <w:tcW w:w="39" w:type="dxa"/>
          </w:tcPr>
          <w:p w:rsidR="00E82572" w:rsidRDefault="00E82572">
            <w:pPr>
              <w:pStyle w:val="EmptyCellLayoutStyle"/>
              <w:spacing w:after="0" w:line="240" w:lineRule="auto"/>
            </w:pPr>
          </w:p>
        </w:tc>
        <w:tc>
          <w:tcPr>
            <w:tcW w:w="363" w:type="dxa"/>
          </w:tcPr>
          <w:p w:rsidR="00E82572" w:rsidRDefault="00E82572">
            <w:pPr>
              <w:pStyle w:val="EmptyCellLayoutStyle"/>
              <w:spacing w:after="0" w:line="240" w:lineRule="auto"/>
            </w:pPr>
          </w:p>
        </w:tc>
        <w:tc>
          <w:tcPr>
            <w:tcW w:w="1054" w:type="dxa"/>
          </w:tcPr>
          <w:p w:rsidR="00E82572" w:rsidRDefault="00E82572">
            <w:pPr>
              <w:pStyle w:val="EmptyCellLayoutStyle"/>
              <w:spacing w:after="0" w:line="240" w:lineRule="auto"/>
            </w:pPr>
          </w:p>
        </w:tc>
        <w:tc>
          <w:tcPr>
            <w:tcW w:w="4386" w:type="dxa"/>
          </w:tcPr>
          <w:p w:rsidR="00E82572" w:rsidRDefault="00E82572">
            <w:pPr>
              <w:pStyle w:val="EmptyCellLayoutStyle"/>
              <w:spacing w:after="0" w:line="240" w:lineRule="auto"/>
            </w:pPr>
          </w:p>
        </w:tc>
        <w:tc>
          <w:tcPr>
            <w:tcW w:w="2318" w:type="dxa"/>
          </w:tcPr>
          <w:p w:rsidR="00E82572" w:rsidRDefault="00E82572">
            <w:pPr>
              <w:pStyle w:val="EmptyCellLayoutStyle"/>
              <w:spacing w:after="0" w:line="240" w:lineRule="auto"/>
            </w:pPr>
          </w:p>
        </w:tc>
        <w:tc>
          <w:tcPr>
            <w:tcW w:w="35" w:type="dxa"/>
          </w:tcPr>
          <w:p w:rsidR="00E82572" w:rsidRDefault="00E82572">
            <w:pPr>
              <w:pStyle w:val="EmptyCellLayoutStyle"/>
              <w:spacing w:after="0" w:line="240" w:lineRule="auto"/>
            </w:pPr>
          </w:p>
        </w:tc>
        <w:tc>
          <w:tcPr>
            <w:tcW w:w="972" w:type="dxa"/>
          </w:tcPr>
          <w:p w:rsidR="00E82572" w:rsidRDefault="00E82572">
            <w:pPr>
              <w:pStyle w:val="EmptyCellLayoutStyle"/>
              <w:spacing w:after="0" w:line="240" w:lineRule="auto"/>
            </w:pPr>
          </w:p>
        </w:tc>
        <w:tc>
          <w:tcPr>
            <w:tcW w:w="408" w:type="dxa"/>
          </w:tcPr>
          <w:p w:rsidR="00E82572" w:rsidRDefault="00E82572">
            <w:pPr>
              <w:pStyle w:val="EmptyCellLayoutStyle"/>
              <w:spacing w:after="0" w:line="240" w:lineRule="auto"/>
            </w:pPr>
          </w:p>
        </w:tc>
        <w:tc>
          <w:tcPr>
            <w:tcW w:w="241" w:type="dxa"/>
          </w:tcPr>
          <w:p w:rsidR="00E82572" w:rsidRDefault="00E82572">
            <w:pPr>
              <w:pStyle w:val="EmptyCellLayoutStyle"/>
              <w:spacing w:after="0" w:line="240" w:lineRule="auto"/>
            </w:pPr>
          </w:p>
        </w:tc>
        <w:tc>
          <w:tcPr>
            <w:tcW w:w="179" w:type="dxa"/>
          </w:tcPr>
          <w:p w:rsidR="00E82572" w:rsidRDefault="00E82572">
            <w:pPr>
              <w:pStyle w:val="EmptyCellLayoutStyle"/>
              <w:spacing w:after="0" w:line="240" w:lineRule="auto"/>
            </w:pPr>
          </w:p>
        </w:tc>
      </w:tr>
      <w:tr w:rsidR="00C17D5D" w:rsidTr="005D237D">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0487"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2"/>
              <w:gridCol w:w="3754"/>
            </w:tblGrid>
            <w:tr w:rsidR="00E82572">
              <w:trPr>
                <w:trHeight w:val="262"/>
              </w:trPr>
              <w:tc>
                <w:tcPr>
                  <w:tcW w:w="228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Sarı Kart Nedeni</w:t>
                  </w:r>
                </w:p>
              </w:tc>
            </w:tr>
            <w:tr w:rsidR="00E82572">
              <w:trPr>
                <w:trHeight w:val="262"/>
              </w:trPr>
              <w:tc>
                <w:tcPr>
                  <w:tcW w:w="228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r>
            <w:tr w:rsidR="00E82572">
              <w:trPr>
                <w:trHeight w:val="262"/>
              </w:trPr>
              <w:tc>
                <w:tcPr>
                  <w:tcW w:w="228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DÖRTYOL SK - GAZİKÖY SK</w:t>
                  </w:r>
                </w:p>
              </w:tc>
              <w:tc>
                <w:tcPr>
                  <w:tcW w:w="1305"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r>
            <w:tr w:rsidR="00E82572">
              <w:trPr>
                <w:trHeight w:val="262"/>
              </w:trPr>
              <w:tc>
                <w:tcPr>
                  <w:tcW w:w="2287" w:type="dxa"/>
                  <w:vMerge w:val="restart"/>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101632</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MELİH GÖK</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101633</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VOLKAN ŞENGÜL</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val="restart"/>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102436</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DOĞAN  GÖZÜTOK</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104216</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AHMET DUYAR</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 xml:space="preserve">Hakeme veya hakemin kararlarına sözle veya hareketle itiraz </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105552</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ERKAN NEVAL ESENGÜL</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108628</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İSMAİL AKTU</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109333</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AHMET HAYTA</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110243</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ALİ SAYALAN</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 xml:space="preserve">Hakeme veya hakemin kararlarına sözle veya hareketle itiraz </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111030</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KEMAL DEMİRALP</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KUMYALI 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r>
            <w:tr w:rsidR="00E82572">
              <w:trPr>
                <w:trHeight w:val="262"/>
              </w:trPr>
              <w:tc>
                <w:tcPr>
                  <w:tcW w:w="2287" w:type="dxa"/>
                  <w:vMerge w:val="restart"/>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108706</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MİMAR DAĞ</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 xml:space="preserve">Hakeme veya hakemin kararlarına sözle veya hareketle itiraz </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110588</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VOLKAN SÖNMEZ</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val="restart"/>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101240</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FUAT AĞCABAY</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109523</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MEHMET SÜLÜN</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111811</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ABDURRAHMAN TEMEL</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VADİLİ TÇB SK - GEÇİTKALE GSK</w:t>
                  </w:r>
                </w:p>
              </w:tc>
              <w:tc>
                <w:tcPr>
                  <w:tcW w:w="1305"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r>
            <w:tr w:rsidR="00E82572">
              <w:trPr>
                <w:trHeight w:val="262"/>
              </w:trPr>
              <w:tc>
                <w:tcPr>
                  <w:tcW w:w="2287" w:type="dxa"/>
                  <w:vMerge w:val="restart"/>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GEÇİTKALE GSK</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103402</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MEHMET ÖZBİLEN</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 xml:space="preserve">Hakeme veya hakemin kararlarına sözle veya hareketle itiraz </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107425</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İBRAHİM ÇELİK</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 xml:space="preserve">Hakeme veya hakemin kararlarına sözle veya hareketle itiraz </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109688</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MEHMET BURAM</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 xml:space="preserve">Hakeme veya hakemin kararlarına sözle veya hareketle itiraz </w:t>
                  </w:r>
                </w:p>
              </w:tc>
            </w:tr>
            <w:tr w:rsidR="00E82572">
              <w:trPr>
                <w:trHeight w:val="262"/>
              </w:trPr>
              <w:tc>
                <w:tcPr>
                  <w:tcW w:w="2287" w:type="dxa"/>
                  <w:vMerge w:val="restart"/>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VADİLİ TÇB SK</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101980</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HASAN KARATAŞ</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 xml:space="preserve">Hakeme veya hakemin kararlarına sözle veya hareketle itiraz </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102202</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SERDAR ÖZER</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102833</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UMUT MENTEŞ</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 xml:space="preserve">Hakeme veya hakemin kararlarına sözle veya hareketle itiraz </w:t>
                  </w:r>
                </w:p>
              </w:tc>
            </w:tr>
            <w:tr w:rsidR="00E82572">
              <w:trPr>
                <w:trHeight w:val="262"/>
              </w:trPr>
              <w:tc>
                <w:tcPr>
                  <w:tcW w:w="2287" w:type="dxa"/>
                  <w:tcBorders>
                    <w:top w:val="nil"/>
                    <w:left w:val="nil"/>
                    <w:bottom w:val="nil"/>
                    <w:right w:val="nil"/>
                  </w:tcBorders>
                  <w:tcMar>
                    <w:top w:w="39" w:type="dxa"/>
                    <w:left w:w="39" w:type="dxa"/>
                    <w:bottom w:w="39" w:type="dxa"/>
                    <w:right w:w="39" w:type="dxa"/>
                  </w:tcMar>
                </w:tcPr>
                <w:p w:rsidR="005D237D" w:rsidRDefault="005D237D">
                  <w:pPr>
                    <w:spacing w:after="0" w:line="240" w:lineRule="auto"/>
                    <w:rPr>
                      <w:b/>
                      <w:color w:val="000000"/>
                    </w:rPr>
                  </w:pPr>
                </w:p>
                <w:p w:rsidR="005D237D" w:rsidRDefault="005D237D">
                  <w:pPr>
                    <w:spacing w:after="0" w:line="240" w:lineRule="auto"/>
                    <w:rPr>
                      <w:b/>
                      <w:color w:val="000000"/>
                    </w:rPr>
                  </w:pPr>
                </w:p>
                <w:p w:rsidR="00E82572" w:rsidRDefault="00784A1B">
                  <w:pPr>
                    <w:spacing w:after="0" w:line="240" w:lineRule="auto"/>
                  </w:pPr>
                  <w:r>
                    <w:rPr>
                      <w:b/>
                      <w:color w:val="000000"/>
                    </w:rPr>
                    <w:lastRenderedPageBreak/>
                    <w:t>YILDIRIM SK - SERDARLI GB</w:t>
                  </w:r>
                </w:p>
              </w:tc>
              <w:tc>
                <w:tcPr>
                  <w:tcW w:w="1305"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r>
            <w:tr w:rsidR="00E82572">
              <w:trPr>
                <w:trHeight w:val="262"/>
              </w:trPr>
              <w:tc>
                <w:tcPr>
                  <w:tcW w:w="2287" w:type="dxa"/>
                  <w:vMerge w:val="restart"/>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lastRenderedPageBreak/>
                    <w:t>SERDARLI GB</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102745</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ALİ KÜÇÜKOĞLU</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104985</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RAMADAN DENİZ</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106803</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MUSTAFA YORGANCI</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113860</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EKİN KAYGISIZ</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val="restart"/>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103559</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HASAN  CANTAŞ</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105013</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SERKAN TEKİN</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105375</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HALİL AKKOR</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u w:val="single"/>
                    </w:rPr>
                    <w:t>BTM 1. Ligi Beyaz Grup</w:t>
                  </w:r>
                </w:p>
              </w:tc>
              <w:tc>
                <w:tcPr>
                  <w:tcW w:w="1305" w:type="dxa"/>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r>
            <w:tr w:rsidR="00E82572">
              <w:trPr>
                <w:trHeight w:val="262"/>
              </w:trPr>
              <w:tc>
                <w:tcPr>
                  <w:tcW w:w="228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AYDINKÖY MSK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r>
            <w:tr w:rsidR="00E82572">
              <w:trPr>
                <w:trHeight w:val="262"/>
              </w:trPr>
              <w:tc>
                <w:tcPr>
                  <w:tcW w:w="2287" w:type="dxa"/>
                  <w:vMerge w:val="restart"/>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AYDINKÖY MSK</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103912</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REŞAT EĞİTMEN</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 xml:space="preserve">Hakeme veya hakemin kararlarına sözle veya hareketle itiraz </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105726</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İBRAHİM ÇAĞOĞLU</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 xml:space="preserve">Hakeme veya hakemin kararlarına sözle veya hareketle itiraz </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106970</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ŞÜKRÜ KOÇAR</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109311</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SAMİ ARAP</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val="restart"/>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103040</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SERKAN ZEYİN</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 xml:space="preserve">Hakeme veya hakemin kararlarına sözle veya hareketle itiraz </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106877</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HÜSEYİN TÜRK</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108853</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TARKAN AKSOY</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DENİZLİ SK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r>
            <w:tr w:rsidR="00E82572">
              <w:trPr>
                <w:trHeight w:val="262"/>
              </w:trPr>
              <w:tc>
                <w:tcPr>
                  <w:tcW w:w="2287" w:type="dxa"/>
                  <w:vMerge w:val="restart"/>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100337</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MEHMET VOLKAN</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102219</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MEHMET ALŞAN</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 xml:space="preserve">Hakeme veya hakemin kararlarına sözle veya hareketle itiraz </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102461</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SALİH SAYILIR</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103430</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MUSA AVUNÇ</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 xml:space="preserve">Hakeme veya hakemin kararlarına sözle veya hareketle itiraz </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106716</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MUSTAFA TAHSİLDAROĞULLARI</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val="restart"/>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109610</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EDİP MENEKŞE</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109870</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AYHAN KELEŞ</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TATLISU HOSK - KARAOĞLANOĞLU SB</w:t>
                  </w:r>
                </w:p>
              </w:tc>
              <w:tc>
                <w:tcPr>
                  <w:tcW w:w="1305"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r>
            <w:tr w:rsidR="00E82572">
              <w:trPr>
                <w:trHeight w:val="262"/>
              </w:trPr>
              <w:tc>
                <w:tcPr>
                  <w:tcW w:w="2287" w:type="dxa"/>
                  <w:vMerge w:val="restart"/>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KARAOĞLANOĞLU SB</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103411</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ŞEFKİ BAYOĞLU</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104806</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ALİ KOPCA</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110376</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MEHMET TEKİN</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TATLISU HOSK</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108937</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İBRAHİM HALİL KARADAL</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YILMAZKÖY SK - ORTAKÖY SK</w:t>
                  </w:r>
                </w:p>
              </w:tc>
              <w:tc>
                <w:tcPr>
                  <w:tcW w:w="1305"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r>
            <w:tr w:rsidR="00E82572">
              <w:trPr>
                <w:trHeight w:val="262"/>
              </w:trPr>
              <w:tc>
                <w:tcPr>
                  <w:tcW w:w="2287" w:type="dxa"/>
                  <w:vMerge w:val="restart"/>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ORTAKÖY SK</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101004</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MEHMET GÜVENER</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Oyunun tekrar başlamasını geciktirmek</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106200</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HASAN TULUM</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val="restart"/>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YILMAZKÖY SK</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100391</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AHMET AYGÖRMEZ</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102799</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ENGİN AKTAŞLI</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 xml:space="preserve">Hakeme veya hakemin kararlarına sözle veya hareketle itiraz </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103175</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GÜRBAY YELKANAT</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107338</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MEHMET DULKADİR</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 xml:space="preserve">Hakeme veya hakemin kararlarına sözle veya hareketle itiraz </w:t>
                  </w:r>
                </w:p>
              </w:tc>
            </w:tr>
            <w:tr w:rsidR="00E82572">
              <w:trPr>
                <w:trHeight w:val="262"/>
              </w:trPr>
              <w:tc>
                <w:tcPr>
                  <w:tcW w:w="2287" w:type="dxa"/>
                  <w:vMerge/>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111107</w:t>
                  </w:r>
                </w:p>
              </w:tc>
              <w:tc>
                <w:tcPr>
                  <w:tcW w:w="3143"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CAN SÖKER</w:t>
                  </w:r>
                </w:p>
              </w:tc>
              <w:tc>
                <w:tcPr>
                  <w:tcW w:w="375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Sportmenliğe aykırı hareket ve/veya davranış</w:t>
                  </w:r>
                </w:p>
              </w:tc>
            </w:tr>
          </w:tbl>
          <w:p w:rsidR="00E82572" w:rsidRDefault="00E82572">
            <w:pPr>
              <w:spacing w:after="0" w:line="240" w:lineRule="auto"/>
            </w:pPr>
          </w:p>
        </w:tc>
        <w:tc>
          <w:tcPr>
            <w:tcW w:w="408" w:type="dxa"/>
          </w:tcPr>
          <w:p w:rsidR="00E82572" w:rsidRDefault="00E82572">
            <w:pPr>
              <w:pStyle w:val="EmptyCellLayoutStyle"/>
              <w:spacing w:after="0" w:line="240" w:lineRule="auto"/>
            </w:pPr>
          </w:p>
        </w:tc>
        <w:tc>
          <w:tcPr>
            <w:tcW w:w="241" w:type="dxa"/>
          </w:tcPr>
          <w:p w:rsidR="00E82572" w:rsidRDefault="00E82572">
            <w:pPr>
              <w:pStyle w:val="EmptyCellLayoutStyle"/>
              <w:spacing w:after="0" w:line="240" w:lineRule="auto"/>
            </w:pPr>
          </w:p>
        </w:tc>
        <w:tc>
          <w:tcPr>
            <w:tcW w:w="179" w:type="dxa"/>
          </w:tcPr>
          <w:p w:rsidR="00E82572" w:rsidRDefault="00E82572">
            <w:pPr>
              <w:pStyle w:val="EmptyCellLayoutStyle"/>
              <w:spacing w:after="0" w:line="240" w:lineRule="auto"/>
            </w:pPr>
          </w:p>
        </w:tc>
      </w:tr>
      <w:tr w:rsidR="00E82572" w:rsidTr="005D237D">
        <w:trPr>
          <w:trHeight w:val="59"/>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64" w:type="dxa"/>
          </w:tcPr>
          <w:p w:rsidR="00E82572" w:rsidRDefault="00E82572">
            <w:pPr>
              <w:pStyle w:val="EmptyCellLayoutStyle"/>
              <w:spacing w:after="0" w:line="240" w:lineRule="auto"/>
            </w:pPr>
          </w:p>
        </w:tc>
        <w:tc>
          <w:tcPr>
            <w:tcW w:w="1132" w:type="dxa"/>
          </w:tcPr>
          <w:p w:rsidR="00E82572" w:rsidRDefault="00E82572">
            <w:pPr>
              <w:pStyle w:val="EmptyCellLayoutStyle"/>
              <w:spacing w:after="0" w:line="240" w:lineRule="auto"/>
            </w:pPr>
          </w:p>
        </w:tc>
        <w:tc>
          <w:tcPr>
            <w:tcW w:w="39" w:type="dxa"/>
          </w:tcPr>
          <w:p w:rsidR="00E82572" w:rsidRDefault="00E82572">
            <w:pPr>
              <w:pStyle w:val="EmptyCellLayoutStyle"/>
              <w:spacing w:after="0" w:line="240" w:lineRule="auto"/>
            </w:pPr>
          </w:p>
        </w:tc>
        <w:tc>
          <w:tcPr>
            <w:tcW w:w="363" w:type="dxa"/>
          </w:tcPr>
          <w:p w:rsidR="00E82572" w:rsidRDefault="00E82572">
            <w:pPr>
              <w:pStyle w:val="EmptyCellLayoutStyle"/>
              <w:spacing w:after="0" w:line="240" w:lineRule="auto"/>
            </w:pPr>
          </w:p>
        </w:tc>
        <w:tc>
          <w:tcPr>
            <w:tcW w:w="1054" w:type="dxa"/>
          </w:tcPr>
          <w:p w:rsidR="00E82572" w:rsidRDefault="00E82572">
            <w:pPr>
              <w:pStyle w:val="EmptyCellLayoutStyle"/>
              <w:spacing w:after="0" w:line="240" w:lineRule="auto"/>
            </w:pPr>
          </w:p>
        </w:tc>
        <w:tc>
          <w:tcPr>
            <w:tcW w:w="4386" w:type="dxa"/>
          </w:tcPr>
          <w:p w:rsidR="00E82572" w:rsidRDefault="00E82572">
            <w:pPr>
              <w:pStyle w:val="EmptyCellLayoutStyle"/>
              <w:spacing w:after="0" w:line="240" w:lineRule="auto"/>
            </w:pPr>
          </w:p>
        </w:tc>
        <w:tc>
          <w:tcPr>
            <w:tcW w:w="2318" w:type="dxa"/>
          </w:tcPr>
          <w:p w:rsidR="00E82572" w:rsidRDefault="00E82572">
            <w:pPr>
              <w:pStyle w:val="EmptyCellLayoutStyle"/>
              <w:spacing w:after="0" w:line="240" w:lineRule="auto"/>
            </w:pPr>
          </w:p>
        </w:tc>
        <w:tc>
          <w:tcPr>
            <w:tcW w:w="35" w:type="dxa"/>
          </w:tcPr>
          <w:p w:rsidR="00E82572" w:rsidRDefault="00E82572">
            <w:pPr>
              <w:pStyle w:val="EmptyCellLayoutStyle"/>
              <w:spacing w:after="0" w:line="240" w:lineRule="auto"/>
            </w:pPr>
          </w:p>
        </w:tc>
        <w:tc>
          <w:tcPr>
            <w:tcW w:w="972" w:type="dxa"/>
          </w:tcPr>
          <w:p w:rsidR="00E82572" w:rsidRDefault="00E82572">
            <w:pPr>
              <w:pStyle w:val="EmptyCellLayoutStyle"/>
              <w:spacing w:after="0" w:line="240" w:lineRule="auto"/>
            </w:pPr>
          </w:p>
        </w:tc>
        <w:tc>
          <w:tcPr>
            <w:tcW w:w="408" w:type="dxa"/>
          </w:tcPr>
          <w:p w:rsidR="00E82572" w:rsidRDefault="00E82572">
            <w:pPr>
              <w:pStyle w:val="EmptyCellLayoutStyle"/>
              <w:spacing w:after="0" w:line="240" w:lineRule="auto"/>
            </w:pPr>
          </w:p>
        </w:tc>
        <w:tc>
          <w:tcPr>
            <w:tcW w:w="241" w:type="dxa"/>
          </w:tcPr>
          <w:p w:rsidR="00E82572" w:rsidRDefault="00E82572">
            <w:pPr>
              <w:pStyle w:val="EmptyCellLayoutStyle"/>
              <w:spacing w:after="0" w:line="240" w:lineRule="auto"/>
            </w:pPr>
          </w:p>
        </w:tc>
        <w:tc>
          <w:tcPr>
            <w:tcW w:w="179" w:type="dxa"/>
          </w:tcPr>
          <w:p w:rsidR="00E82572" w:rsidRDefault="00E82572">
            <w:pPr>
              <w:pStyle w:val="EmptyCellLayoutStyle"/>
              <w:spacing w:after="0" w:line="240" w:lineRule="auto"/>
            </w:pPr>
          </w:p>
        </w:tc>
      </w:tr>
      <w:tr w:rsidR="00C17D5D" w:rsidTr="005D237D">
        <w:trPr>
          <w:trHeight w:val="367"/>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1124" w:type="dxa"/>
            <w:gridSpan w:val="13"/>
          </w:tcPr>
          <w:tbl>
            <w:tblPr>
              <w:tblW w:w="0" w:type="auto"/>
              <w:tblCellMar>
                <w:left w:w="0" w:type="dxa"/>
                <w:right w:w="0" w:type="dxa"/>
              </w:tblCellMar>
              <w:tblLook w:val="0000"/>
            </w:tblPr>
            <w:tblGrid>
              <w:gridCol w:w="11124"/>
            </w:tblGrid>
            <w:tr w:rsidR="00E82572">
              <w:trPr>
                <w:trHeight w:val="289"/>
              </w:trPr>
              <w:tc>
                <w:tcPr>
                  <w:tcW w:w="11147" w:type="dxa"/>
                  <w:tcBorders>
                    <w:top w:val="nil"/>
                    <w:left w:val="nil"/>
                    <w:bottom w:val="nil"/>
                    <w:right w:val="nil"/>
                  </w:tcBorders>
                  <w:tcMar>
                    <w:top w:w="39" w:type="dxa"/>
                    <w:left w:w="39" w:type="dxa"/>
                    <w:bottom w:w="39" w:type="dxa"/>
                    <w:right w:w="39" w:type="dxa"/>
                  </w:tcMar>
                </w:tcPr>
                <w:p w:rsidR="00E82572" w:rsidRDefault="00784A1B">
                  <w:pPr>
                    <w:spacing w:after="0" w:line="240" w:lineRule="auto"/>
                    <w:jc w:val="center"/>
                  </w:pPr>
                  <w:r>
                    <w:rPr>
                      <w:b/>
                      <w:color w:val="000000"/>
                      <w:sz w:val="28"/>
                    </w:rPr>
                    <w:t>KIRMIZI KARTLAR</w:t>
                  </w:r>
                </w:p>
              </w:tc>
            </w:tr>
          </w:tbl>
          <w:p w:rsidR="00E82572" w:rsidRDefault="00E82572">
            <w:pPr>
              <w:spacing w:after="0" w:line="240" w:lineRule="auto"/>
            </w:pPr>
          </w:p>
        </w:tc>
        <w:tc>
          <w:tcPr>
            <w:tcW w:w="179" w:type="dxa"/>
          </w:tcPr>
          <w:p w:rsidR="00E82572" w:rsidRDefault="00E82572">
            <w:pPr>
              <w:pStyle w:val="EmptyCellLayoutStyle"/>
              <w:spacing w:after="0" w:line="240" w:lineRule="auto"/>
            </w:pPr>
          </w:p>
        </w:tc>
      </w:tr>
      <w:tr w:rsidR="00E82572" w:rsidTr="005D237D">
        <w:trPr>
          <w:trHeight w:val="59"/>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64" w:type="dxa"/>
          </w:tcPr>
          <w:p w:rsidR="00E82572" w:rsidRDefault="00E82572">
            <w:pPr>
              <w:pStyle w:val="EmptyCellLayoutStyle"/>
              <w:spacing w:after="0" w:line="240" w:lineRule="auto"/>
            </w:pPr>
          </w:p>
        </w:tc>
        <w:tc>
          <w:tcPr>
            <w:tcW w:w="1132" w:type="dxa"/>
          </w:tcPr>
          <w:p w:rsidR="00E82572" w:rsidRDefault="00E82572">
            <w:pPr>
              <w:pStyle w:val="EmptyCellLayoutStyle"/>
              <w:spacing w:after="0" w:line="240" w:lineRule="auto"/>
            </w:pPr>
          </w:p>
        </w:tc>
        <w:tc>
          <w:tcPr>
            <w:tcW w:w="39" w:type="dxa"/>
          </w:tcPr>
          <w:p w:rsidR="00E82572" w:rsidRDefault="00E82572">
            <w:pPr>
              <w:pStyle w:val="EmptyCellLayoutStyle"/>
              <w:spacing w:after="0" w:line="240" w:lineRule="auto"/>
            </w:pPr>
          </w:p>
        </w:tc>
        <w:tc>
          <w:tcPr>
            <w:tcW w:w="363" w:type="dxa"/>
          </w:tcPr>
          <w:p w:rsidR="00E82572" w:rsidRDefault="00E82572">
            <w:pPr>
              <w:pStyle w:val="EmptyCellLayoutStyle"/>
              <w:spacing w:after="0" w:line="240" w:lineRule="auto"/>
            </w:pPr>
          </w:p>
        </w:tc>
        <w:tc>
          <w:tcPr>
            <w:tcW w:w="1054" w:type="dxa"/>
          </w:tcPr>
          <w:p w:rsidR="00E82572" w:rsidRDefault="00E82572">
            <w:pPr>
              <w:pStyle w:val="EmptyCellLayoutStyle"/>
              <w:spacing w:after="0" w:line="240" w:lineRule="auto"/>
            </w:pPr>
          </w:p>
        </w:tc>
        <w:tc>
          <w:tcPr>
            <w:tcW w:w="4386" w:type="dxa"/>
          </w:tcPr>
          <w:p w:rsidR="00E82572" w:rsidRDefault="00E82572">
            <w:pPr>
              <w:pStyle w:val="EmptyCellLayoutStyle"/>
              <w:spacing w:after="0" w:line="240" w:lineRule="auto"/>
            </w:pPr>
          </w:p>
        </w:tc>
        <w:tc>
          <w:tcPr>
            <w:tcW w:w="2318" w:type="dxa"/>
          </w:tcPr>
          <w:p w:rsidR="00E82572" w:rsidRDefault="00E82572">
            <w:pPr>
              <w:pStyle w:val="EmptyCellLayoutStyle"/>
              <w:spacing w:after="0" w:line="240" w:lineRule="auto"/>
            </w:pPr>
          </w:p>
        </w:tc>
        <w:tc>
          <w:tcPr>
            <w:tcW w:w="35" w:type="dxa"/>
          </w:tcPr>
          <w:p w:rsidR="00E82572" w:rsidRDefault="00E82572">
            <w:pPr>
              <w:pStyle w:val="EmptyCellLayoutStyle"/>
              <w:spacing w:after="0" w:line="240" w:lineRule="auto"/>
            </w:pPr>
          </w:p>
        </w:tc>
        <w:tc>
          <w:tcPr>
            <w:tcW w:w="972" w:type="dxa"/>
          </w:tcPr>
          <w:p w:rsidR="00E82572" w:rsidRDefault="00E82572">
            <w:pPr>
              <w:pStyle w:val="EmptyCellLayoutStyle"/>
              <w:spacing w:after="0" w:line="240" w:lineRule="auto"/>
            </w:pPr>
          </w:p>
        </w:tc>
        <w:tc>
          <w:tcPr>
            <w:tcW w:w="408" w:type="dxa"/>
          </w:tcPr>
          <w:p w:rsidR="00E82572" w:rsidRDefault="00E82572">
            <w:pPr>
              <w:pStyle w:val="EmptyCellLayoutStyle"/>
              <w:spacing w:after="0" w:line="240" w:lineRule="auto"/>
            </w:pPr>
          </w:p>
        </w:tc>
        <w:tc>
          <w:tcPr>
            <w:tcW w:w="241" w:type="dxa"/>
          </w:tcPr>
          <w:p w:rsidR="00E82572" w:rsidRDefault="00E82572">
            <w:pPr>
              <w:pStyle w:val="EmptyCellLayoutStyle"/>
              <w:spacing w:after="0" w:line="240" w:lineRule="auto"/>
            </w:pPr>
          </w:p>
        </w:tc>
        <w:tc>
          <w:tcPr>
            <w:tcW w:w="179" w:type="dxa"/>
          </w:tcPr>
          <w:p w:rsidR="00E82572" w:rsidRDefault="00E82572">
            <w:pPr>
              <w:pStyle w:val="EmptyCellLayoutStyle"/>
              <w:spacing w:after="0" w:line="240" w:lineRule="auto"/>
            </w:pPr>
          </w:p>
        </w:tc>
      </w:tr>
      <w:tr w:rsidR="00C17D5D" w:rsidTr="005D237D">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0889"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2314"/>
              <w:gridCol w:w="1246"/>
              <w:gridCol w:w="2864"/>
              <w:gridCol w:w="876"/>
            </w:tblGrid>
            <w:tr w:rsidR="00E82572">
              <w:trPr>
                <w:trHeight w:val="262"/>
              </w:trPr>
              <w:tc>
                <w:tcPr>
                  <w:tcW w:w="228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Dis. Tal.</w:t>
                  </w:r>
                </w:p>
              </w:tc>
            </w:tr>
            <w:tr w:rsidR="00E82572">
              <w:trPr>
                <w:trHeight w:val="262"/>
              </w:trPr>
              <w:tc>
                <w:tcPr>
                  <w:tcW w:w="228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82572" w:rsidRDefault="00E82572">
                  <w:pPr>
                    <w:spacing w:after="0" w:line="240" w:lineRule="auto"/>
                  </w:pPr>
                </w:p>
              </w:tc>
            </w:tr>
            <w:tr w:rsidR="00E82572">
              <w:trPr>
                <w:trHeight w:val="262"/>
              </w:trPr>
              <w:tc>
                <w:tcPr>
                  <w:tcW w:w="228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DÖRTYOL SK - GAZİKÖY SK</w:t>
                  </w:r>
                </w:p>
              </w:tc>
              <w:tc>
                <w:tcPr>
                  <w:tcW w:w="1305"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r>
            <w:tr w:rsidR="00E82572">
              <w:trPr>
                <w:trHeight w:val="262"/>
              </w:trPr>
              <w:tc>
                <w:tcPr>
                  <w:tcW w:w="228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101035</w:t>
                  </w:r>
                </w:p>
              </w:tc>
              <w:tc>
                <w:tcPr>
                  <w:tcW w:w="231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YUSUF FİDAN</w:t>
                  </w:r>
                </w:p>
              </w:tc>
              <w:tc>
                <w:tcPr>
                  <w:tcW w:w="124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 xml:space="preserve">43/2 </w:t>
                  </w:r>
                </w:p>
              </w:tc>
            </w:tr>
            <w:tr w:rsidR="00E82572">
              <w:trPr>
                <w:trHeight w:val="262"/>
              </w:trPr>
              <w:tc>
                <w:tcPr>
                  <w:tcW w:w="228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KUMYALI 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82572" w:rsidRDefault="00E82572">
                  <w:pPr>
                    <w:spacing w:after="0" w:line="240" w:lineRule="auto"/>
                  </w:pPr>
                </w:p>
              </w:tc>
            </w:tr>
            <w:tr w:rsidR="00E82572">
              <w:trPr>
                <w:trHeight w:val="262"/>
              </w:trPr>
              <w:tc>
                <w:tcPr>
                  <w:tcW w:w="228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108641</w:t>
                  </w:r>
                </w:p>
              </w:tc>
              <w:tc>
                <w:tcPr>
                  <w:tcW w:w="231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KADER GÜNER</w:t>
                  </w:r>
                </w:p>
              </w:tc>
              <w:tc>
                <w:tcPr>
                  <w:tcW w:w="124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 xml:space="preserve">88/4 </w:t>
                  </w:r>
                </w:p>
              </w:tc>
            </w:tr>
          </w:tbl>
          <w:p w:rsidR="00E82572" w:rsidRDefault="00E82572">
            <w:pPr>
              <w:spacing w:after="0" w:line="240" w:lineRule="auto"/>
            </w:pPr>
          </w:p>
        </w:tc>
        <w:tc>
          <w:tcPr>
            <w:tcW w:w="241" w:type="dxa"/>
          </w:tcPr>
          <w:p w:rsidR="00E82572" w:rsidRDefault="00E82572">
            <w:pPr>
              <w:pStyle w:val="EmptyCellLayoutStyle"/>
              <w:spacing w:after="0" w:line="240" w:lineRule="auto"/>
            </w:pPr>
          </w:p>
        </w:tc>
        <w:tc>
          <w:tcPr>
            <w:tcW w:w="179" w:type="dxa"/>
          </w:tcPr>
          <w:p w:rsidR="00E82572" w:rsidRDefault="00E82572">
            <w:pPr>
              <w:pStyle w:val="EmptyCellLayoutStyle"/>
              <w:spacing w:after="0" w:line="240" w:lineRule="auto"/>
            </w:pPr>
          </w:p>
        </w:tc>
      </w:tr>
      <w:tr w:rsidR="00E82572" w:rsidTr="005D237D">
        <w:trPr>
          <w:trHeight w:val="59"/>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64" w:type="dxa"/>
          </w:tcPr>
          <w:p w:rsidR="00E82572" w:rsidRDefault="00E82572">
            <w:pPr>
              <w:pStyle w:val="EmptyCellLayoutStyle"/>
              <w:spacing w:after="0" w:line="240" w:lineRule="auto"/>
            </w:pPr>
          </w:p>
        </w:tc>
        <w:tc>
          <w:tcPr>
            <w:tcW w:w="1132" w:type="dxa"/>
          </w:tcPr>
          <w:p w:rsidR="00E82572" w:rsidRDefault="00E82572">
            <w:pPr>
              <w:pStyle w:val="EmptyCellLayoutStyle"/>
              <w:spacing w:after="0" w:line="240" w:lineRule="auto"/>
            </w:pPr>
          </w:p>
        </w:tc>
        <w:tc>
          <w:tcPr>
            <w:tcW w:w="39" w:type="dxa"/>
          </w:tcPr>
          <w:p w:rsidR="00E82572" w:rsidRDefault="00E82572">
            <w:pPr>
              <w:pStyle w:val="EmptyCellLayoutStyle"/>
              <w:spacing w:after="0" w:line="240" w:lineRule="auto"/>
            </w:pPr>
          </w:p>
        </w:tc>
        <w:tc>
          <w:tcPr>
            <w:tcW w:w="363" w:type="dxa"/>
          </w:tcPr>
          <w:p w:rsidR="00E82572" w:rsidRDefault="00E82572">
            <w:pPr>
              <w:pStyle w:val="EmptyCellLayoutStyle"/>
              <w:spacing w:after="0" w:line="240" w:lineRule="auto"/>
            </w:pPr>
          </w:p>
        </w:tc>
        <w:tc>
          <w:tcPr>
            <w:tcW w:w="1054" w:type="dxa"/>
          </w:tcPr>
          <w:p w:rsidR="00E82572" w:rsidRDefault="00E82572">
            <w:pPr>
              <w:pStyle w:val="EmptyCellLayoutStyle"/>
              <w:spacing w:after="0" w:line="240" w:lineRule="auto"/>
            </w:pPr>
          </w:p>
        </w:tc>
        <w:tc>
          <w:tcPr>
            <w:tcW w:w="4386" w:type="dxa"/>
          </w:tcPr>
          <w:p w:rsidR="00E82572" w:rsidRDefault="00E82572">
            <w:pPr>
              <w:pStyle w:val="EmptyCellLayoutStyle"/>
              <w:spacing w:after="0" w:line="240" w:lineRule="auto"/>
            </w:pPr>
          </w:p>
        </w:tc>
        <w:tc>
          <w:tcPr>
            <w:tcW w:w="2318" w:type="dxa"/>
          </w:tcPr>
          <w:p w:rsidR="00E82572" w:rsidRDefault="00E82572">
            <w:pPr>
              <w:pStyle w:val="EmptyCellLayoutStyle"/>
              <w:spacing w:after="0" w:line="240" w:lineRule="auto"/>
            </w:pPr>
          </w:p>
        </w:tc>
        <w:tc>
          <w:tcPr>
            <w:tcW w:w="35" w:type="dxa"/>
          </w:tcPr>
          <w:p w:rsidR="00E82572" w:rsidRDefault="00E82572">
            <w:pPr>
              <w:pStyle w:val="EmptyCellLayoutStyle"/>
              <w:spacing w:after="0" w:line="240" w:lineRule="auto"/>
            </w:pPr>
          </w:p>
        </w:tc>
        <w:tc>
          <w:tcPr>
            <w:tcW w:w="972" w:type="dxa"/>
          </w:tcPr>
          <w:p w:rsidR="00E82572" w:rsidRDefault="00E82572">
            <w:pPr>
              <w:pStyle w:val="EmptyCellLayoutStyle"/>
              <w:spacing w:after="0" w:line="240" w:lineRule="auto"/>
            </w:pPr>
          </w:p>
        </w:tc>
        <w:tc>
          <w:tcPr>
            <w:tcW w:w="408" w:type="dxa"/>
          </w:tcPr>
          <w:p w:rsidR="00E82572" w:rsidRDefault="00E82572">
            <w:pPr>
              <w:pStyle w:val="EmptyCellLayoutStyle"/>
              <w:spacing w:after="0" w:line="240" w:lineRule="auto"/>
            </w:pPr>
          </w:p>
        </w:tc>
        <w:tc>
          <w:tcPr>
            <w:tcW w:w="241" w:type="dxa"/>
          </w:tcPr>
          <w:p w:rsidR="00E82572" w:rsidRDefault="00E82572">
            <w:pPr>
              <w:pStyle w:val="EmptyCellLayoutStyle"/>
              <w:spacing w:after="0" w:line="240" w:lineRule="auto"/>
            </w:pPr>
          </w:p>
        </w:tc>
        <w:tc>
          <w:tcPr>
            <w:tcW w:w="179" w:type="dxa"/>
          </w:tcPr>
          <w:p w:rsidR="00E82572" w:rsidRDefault="00E82572">
            <w:pPr>
              <w:pStyle w:val="EmptyCellLayoutStyle"/>
              <w:spacing w:after="0" w:line="240" w:lineRule="auto"/>
            </w:pPr>
          </w:p>
        </w:tc>
      </w:tr>
      <w:tr w:rsidR="00E82572" w:rsidTr="005D237D">
        <w:trPr>
          <w:trHeight w:val="114"/>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64" w:type="dxa"/>
          </w:tcPr>
          <w:p w:rsidR="00E82572" w:rsidRDefault="00E82572">
            <w:pPr>
              <w:pStyle w:val="EmptyCellLayoutStyle"/>
              <w:spacing w:after="0" w:line="240" w:lineRule="auto"/>
            </w:pPr>
          </w:p>
        </w:tc>
        <w:tc>
          <w:tcPr>
            <w:tcW w:w="1132" w:type="dxa"/>
          </w:tcPr>
          <w:p w:rsidR="00E82572" w:rsidRDefault="00E82572">
            <w:pPr>
              <w:pStyle w:val="EmptyCellLayoutStyle"/>
              <w:spacing w:after="0" w:line="240" w:lineRule="auto"/>
            </w:pPr>
          </w:p>
        </w:tc>
        <w:tc>
          <w:tcPr>
            <w:tcW w:w="39" w:type="dxa"/>
          </w:tcPr>
          <w:p w:rsidR="00E82572" w:rsidRDefault="00E82572">
            <w:pPr>
              <w:pStyle w:val="EmptyCellLayoutStyle"/>
              <w:spacing w:after="0" w:line="240" w:lineRule="auto"/>
            </w:pPr>
          </w:p>
        </w:tc>
        <w:tc>
          <w:tcPr>
            <w:tcW w:w="363" w:type="dxa"/>
          </w:tcPr>
          <w:p w:rsidR="00E82572" w:rsidRDefault="00E82572">
            <w:pPr>
              <w:pStyle w:val="EmptyCellLayoutStyle"/>
              <w:spacing w:after="0" w:line="240" w:lineRule="auto"/>
            </w:pPr>
          </w:p>
        </w:tc>
        <w:tc>
          <w:tcPr>
            <w:tcW w:w="1054" w:type="dxa"/>
          </w:tcPr>
          <w:p w:rsidR="00E82572" w:rsidRDefault="00E82572">
            <w:pPr>
              <w:pStyle w:val="EmptyCellLayoutStyle"/>
              <w:spacing w:after="0" w:line="240" w:lineRule="auto"/>
            </w:pPr>
          </w:p>
        </w:tc>
        <w:tc>
          <w:tcPr>
            <w:tcW w:w="4386" w:type="dxa"/>
          </w:tcPr>
          <w:p w:rsidR="00E82572" w:rsidRDefault="00E82572">
            <w:pPr>
              <w:pStyle w:val="EmptyCellLayoutStyle"/>
              <w:spacing w:after="0" w:line="240" w:lineRule="auto"/>
            </w:pPr>
          </w:p>
        </w:tc>
        <w:tc>
          <w:tcPr>
            <w:tcW w:w="2318" w:type="dxa"/>
          </w:tcPr>
          <w:p w:rsidR="00E82572" w:rsidRDefault="00E82572">
            <w:pPr>
              <w:pStyle w:val="EmptyCellLayoutStyle"/>
              <w:spacing w:after="0" w:line="240" w:lineRule="auto"/>
            </w:pPr>
          </w:p>
        </w:tc>
        <w:tc>
          <w:tcPr>
            <w:tcW w:w="35" w:type="dxa"/>
          </w:tcPr>
          <w:p w:rsidR="00E82572" w:rsidRDefault="00E82572">
            <w:pPr>
              <w:pStyle w:val="EmptyCellLayoutStyle"/>
              <w:spacing w:after="0" w:line="240" w:lineRule="auto"/>
            </w:pPr>
          </w:p>
        </w:tc>
        <w:tc>
          <w:tcPr>
            <w:tcW w:w="972" w:type="dxa"/>
          </w:tcPr>
          <w:p w:rsidR="00E82572" w:rsidRDefault="00E82572">
            <w:pPr>
              <w:pStyle w:val="EmptyCellLayoutStyle"/>
              <w:spacing w:after="0" w:line="240" w:lineRule="auto"/>
            </w:pPr>
          </w:p>
        </w:tc>
        <w:tc>
          <w:tcPr>
            <w:tcW w:w="408" w:type="dxa"/>
          </w:tcPr>
          <w:p w:rsidR="00E82572" w:rsidRDefault="00E82572">
            <w:pPr>
              <w:pStyle w:val="EmptyCellLayoutStyle"/>
              <w:spacing w:after="0" w:line="240" w:lineRule="auto"/>
            </w:pPr>
          </w:p>
        </w:tc>
        <w:tc>
          <w:tcPr>
            <w:tcW w:w="241" w:type="dxa"/>
          </w:tcPr>
          <w:p w:rsidR="00E82572" w:rsidRDefault="00E82572">
            <w:pPr>
              <w:pStyle w:val="EmptyCellLayoutStyle"/>
              <w:spacing w:after="0" w:line="240" w:lineRule="auto"/>
            </w:pPr>
          </w:p>
        </w:tc>
        <w:tc>
          <w:tcPr>
            <w:tcW w:w="179" w:type="dxa"/>
          </w:tcPr>
          <w:p w:rsidR="00E82572" w:rsidRDefault="00E82572">
            <w:pPr>
              <w:pStyle w:val="EmptyCellLayoutStyle"/>
              <w:spacing w:after="0" w:line="240" w:lineRule="auto"/>
            </w:pPr>
          </w:p>
        </w:tc>
      </w:tr>
      <w:tr w:rsidR="00C17D5D" w:rsidTr="005D237D">
        <w:trPr>
          <w:trHeight w:val="360"/>
        </w:trPr>
        <w:tc>
          <w:tcPr>
            <w:tcW w:w="11160" w:type="dxa"/>
            <w:gridSpan w:val="19"/>
          </w:tcPr>
          <w:tbl>
            <w:tblPr>
              <w:tblW w:w="0" w:type="auto"/>
              <w:tblCellMar>
                <w:left w:w="0" w:type="dxa"/>
                <w:right w:w="0" w:type="dxa"/>
              </w:tblCellMar>
              <w:tblLook w:val="0000"/>
            </w:tblPr>
            <w:tblGrid>
              <w:gridCol w:w="11147"/>
            </w:tblGrid>
            <w:tr w:rsidR="00E82572">
              <w:trPr>
                <w:trHeight w:val="282"/>
              </w:trPr>
              <w:tc>
                <w:tcPr>
                  <w:tcW w:w="11147" w:type="dxa"/>
                  <w:tcBorders>
                    <w:top w:val="nil"/>
                    <w:left w:val="nil"/>
                    <w:bottom w:val="nil"/>
                    <w:right w:val="nil"/>
                  </w:tcBorders>
                  <w:tcMar>
                    <w:top w:w="39" w:type="dxa"/>
                    <w:left w:w="39" w:type="dxa"/>
                    <w:bottom w:w="39" w:type="dxa"/>
                    <w:right w:w="39" w:type="dxa"/>
                  </w:tcMar>
                </w:tcPr>
                <w:p w:rsidR="00E82572" w:rsidRDefault="00784A1B">
                  <w:pPr>
                    <w:spacing w:after="0" w:line="240" w:lineRule="auto"/>
                    <w:jc w:val="center"/>
                  </w:pPr>
                  <w:r>
                    <w:rPr>
                      <w:b/>
                      <w:color w:val="000000"/>
                      <w:sz w:val="28"/>
                    </w:rPr>
                    <w:t>4 SARI KART NEDENİYLE 1 MAÇ CEZALI OLAN FUTBOLCULAR</w:t>
                  </w:r>
                </w:p>
              </w:tc>
            </w:tr>
          </w:tbl>
          <w:p w:rsidR="00E82572" w:rsidRDefault="00E82572">
            <w:pPr>
              <w:spacing w:after="0" w:line="240" w:lineRule="auto"/>
            </w:pPr>
          </w:p>
        </w:tc>
        <w:tc>
          <w:tcPr>
            <w:tcW w:w="179" w:type="dxa"/>
          </w:tcPr>
          <w:p w:rsidR="00E82572" w:rsidRDefault="00E82572">
            <w:pPr>
              <w:pStyle w:val="EmptyCellLayoutStyle"/>
              <w:spacing w:after="0" w:line="240" w:lineRule="auto"/>
            </w:pPr>
          </w:p>
        </w:tc>
      </w:tr>
      <w:tr w:rsidR="00E82572" w:rsidTr="005D237D">
        <w:trPr>
          <w:trHeight w:val="79"/>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64" w:type="dxa"/>
          </w:tcPr>
          <w:p w:rsidR="00E82572" w:rsidRDefault="00E82572">
            <w:pPr>
              <w:pStyle w:val="EmptyCellLayoutStyle"/>
              <w:spacing w:after="0" w:line="240" w:lineRule="auto"/>
            </w:pPr>
          </w:p>
        </w:tc>
        <w:tc>
          <w:tcPr>
            <w:tcW w:w="1132" w:type="dxa"/>
          </w:tcPr>
          <w:p w:rsidR="00E82572" w:rsidRDefault="00E82572">
            <w:pPr>
              <w:pStyle w:val="EmptyCellLayoutStyle"/>
              <w:spacing w:after="0" w:line="240" w:lineRule="auto"/>
            </w:pPr>
          </w:p>
        </w:tc>
        <w:tc>
          <w:tcPr>
            <w:tcW w:w="39" w:type="dxa"/>
          </w:tcPr>
          <w:p w:rsidR="00E82572" w:rsidRDefault="00E82572">
            <w:pPr>
              <w:pStyle w:val="EmptyCellLayoutStyle"/>
              <w:spacing w:after="0" w:line="240" w:lineRule="auto"/>
            </w:pPr>
          </w:p>
        </w:tc>
        <w:tc>
          <w:tcPr>
            <w:tcW w:w="363" w:type="dxa"/>
          </w:tcPr>
          <w:p w:rsidR="00E82572" w:rsidRDefault="00E82572">
            <w:pPr>
              <w:pStyle w:val="EmptyCellLayoutStyle"/>
              <w:spacing w:after="0" w:line="240" w:lineRule="auto"/>
            </w:pPr>
          </w:p>
        </w:tc>
        <w:tc>
          <w:tcPr>
            <w:tcW w:w="1054" w:type="dxa"/>
          </w:tcPr>
          <w:p w:rsidR="00E82572" w:rsidRDefault="00E82572">
            <w:pPr>
              <w:pStyle w:val="EmptyCellLayoutStyle"/>
              <w:spacing w:after="0" w:line="240" w:lineRule="auto"/>
            </w:pPr>
          </w:p>
        </w:tc>
        <w:tc>
          <w:tcPr>
            <w:tcW w:w="4386" w:type="dxa"/>
          </w:tcPr>
          <w:p w:rsidR="00E82572" w:rsidRDefault="00E82572">
            <w:pPr>
              <w:pStyle w:val="EmptyCellLayoutStyle"/>
              <w:spacing w:after="0" w:line="240" w:lineRule="auto"/>
            </w:pPr>
          </w:p>
        </w:tc>
        <w:tc>
          <w:tcPr>
            <w:tcW w:w="2318" w:type="dxa"/>
          </w:tcPr>
          <w:p w:rsidR="00E82572" w:rsidRDefault="00E82572">
            <w:pPr>
              <w:pStyle w:val="EmptyCellLayoutStyle"/>
              <w:spacing w:after="0" w:line="240" w:lineRule="auto"/>
            </w:pPr>
          </w:p>
        </w:tc>
        <w:tc>
          <w:tcPr>
            <w:tcW w:w="35" w:type="dxa"/>
          </w:tcPr>
          <w:p w:rsidR="00E82572" w:rsidRDefault="00E82572">
            <w:pPr>
              <w:pStyle w:val="EmptyCellLayoutStyle"/>
              <w:spacing w:after="0" w:line="240" w:lineRule="auto"/>
            </w:pPr>
          </w:p>
        </w:tc>
        <w:tc>
          <w:tcPr>
            <w:tcW w:w="972" w:type="dxa"/>
          </w:tcPr>
          <w:p w:rsidR="00E82572" w:rsidRDefault="00E82572">
            <w:pPr>
              <w:pStyle w:val="EmptyCellLayoutStyle"/>
              <w:spacing w:after="0" w:line="240" w:lineRule="auto"/>
            </w:pPr>
          </w:p>
        </w:tc>
        <w:tc>
          <w:tcPr>
            <w:tcW w:w="408" w:type="dxa"/>
          </w:tcPr>
          <w:p w:rsidR="00E82572" w:rsidRDefault="00E82572">
            <w:pPr>
              <w:pStyle w:val="EmptyCellLayoutStyle"/>
              <w:spacing w:after="0" w:line="240" w:lineRule="auto"/>
            </w:pPr>
          </w:p>
        </w:tc>
        <w:tc>
          <w:tcPr>
            <w:tcW w:w="241" w:type="dxa"/>
          </w:tcPr>
          <w:p w:rsidR="00E82572" w:rsidRDefault="00E82572">
            <w:pPr>
              <w:pStyle w:val="EmptyCellLayoutStyle"/>
              <w:spacing w:after="0" w:line="240" w:lineRule="auto"/>
            </w:pPr>
          </w:p>
        </w:tc>
        <w:tc>
          <w:tcPr>
            <w:tcW w:w="179" w:type="dxa"/>
          </w:tcPr>
          <w:p w:rsidR="00E82572" w:rsidRDefault="00E82572">
            <w:pPr>
              <w:pStyle w:val="EmptyCellLayoutStyle"/>
              <w:spacing w:after="0" w:line="240" w:lineRule="auto"/>
            </w:pPr>
          </w:p>
        </w:tc>
      </w:tr>
      <w:tr w:rsidR="00C17D5D" w:rsidTr="005D237D">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64" w:type="dxa"/>
          </w:tcPr>
          <w:p w:rsidR="00E82572" w:rsidRDefault="00E82572">
            <w:pPr>
              <w:pStyle w:val="EmptyCellLayoutStyle"/>
              <w:spacing w:after="0" w:line="240" w:lineRule="auto"/>
            </w:pPr>
          </w:p>
        </w:tc>
        <w:tc>
          <w:tcPr>
            <w:tcW w:w="1132" w:type="dxa"/>
          </w:tcPr>
          <w:p w:rsidR="00E82572" w:rsidRDefault="00E82572">
            <w:pPr>
              <w:pStyle w:val="EmptyCellLayoutStyle"/>
              <w:spacing w:after="0" w:line="240" w:lineRule="auto"/>
            </w:pPr>
          </w:p>
        </w:tc>
        <w:tc>
          <w:tcPr>
            <w:tcW w:w="39" w:type="dxa"/>
          </w:tcPr>
          <w:p w:rsidR="00E82572" w:rsidRDefault="00E82572">
            <w:pPr>
              <w:pStyle w:val="EmptyCellLayoutStyle"/>
              <w:spacing w:after="0" w:line="240" w:lineRule="auto"/>
            </w:pPr>
          </w:p>
        </w:tc>
        <w:tc>
          <w:tcPr>
            <w:tcW w:w="363" w:type="dxa"/>
          </w:tcPr>
          <w:p w:rsidR="00E82572" w:rsidRDefault="00E82572">
            <w:pPr>
              <w:pStyle w:val="EmptyCellLayoutStyle"/>
              <w:spacing w:after="0" w:line="240" w:lineRule="auto"/>
            </w:pPr>
          </w:p>
        </w:tc>
        <w:tc>
          <w:tcPr>
            <w:tcW w:w="7793" w:type="dxa"/>
            <w:gridSpan w:val="4"/>
          </w:tcPr>
          <w:tbl>
            <w:tblPr>
              <w:tblW w:w="0" w:type="auto"/>
              <w:tblBorders>
                <w:top w:val="nil"/>
                <w:left w:val="nil"/>
                <w:bottom w:val="nil"/>
                <w:right w:val="nil"/>
              </w:tblBorders>
              <w:tblCellMar>
                <w:left w:w="0" w:type="dxa"/>
                <w:right w:w="0" w:type="dxa"/>
              </w:tblCellMar>
              <w:tblLook w:val="0000"/>
            </w:tblPr>
            <w:tblGrid>
              <w:gridCol w:w="2594"/>
              <w:gridCol w:w="2597"/>
              <w:gridCol w:w="2602"/>
            </w:tblGrid>
            <w:tr w:rsidR="00E82572">
              <w:trPr>
                <w:trHeight w:val="262"/>
              </w:trPr>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rPr>
                    <w:t>Kulübü</w:t>
                  </w:r>
                </w:p>
              </w:tc>
            </w:tr>
            <w:tr w:rsidR="00E82572">
              <w:trPr>
                <w:trHeight w:val="262"/>
              </w:trPr>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102219</w:t>
                  </w:r>
                </w:p>
              </w:tc>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MEHMET ALŞAN</w:t>
                  </w:r>
                </w:p>
              </w:tc>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DENİZLİ SK</w:t>
                  </w:r>
                </w:p>
              </w:tc>
            </w:tr>
            <w:tr w:rsidR="00E82572">
              <w:trPr>
                <w:trHeight w:val="262"/>
              </w:trPr>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103912</w:t>
                  </w:r>
                </w:p>
              </w:tc>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REŞAT EĞİTMEN</w:t>
                  </w:r>
                </w:p>
              </w:tc>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AYDINKÖY MSK</w:t>
                  </w:r>
                </w:p>
              </w:tc>
            </w:tr>
            <w:tr w:rsidR="00E82572">
              <w:trPr>
                <w:trHeight w:val="262"/>
              </w:trPr>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105013</w:t>
                  </w:r>
                </w:p>
              </w:tc>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SERKAN TEKİN</w:t>
                  </w:r>
                </w:p>
              </w:tc>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YILDIRIM SK</w:t>
                  </w:r>
                </w:p>
              </w:tc>
            </w:tr>
            <w:tr w:rsidR="00E82572">
              <w:trPr>
                <w:trHeight w:val="262"/>
              </w:trPr>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105726</w:t>
                  </w:r>
                </w:p>
              </w:tc>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İBRAHİM ÇAĞOĞLU</w:t>
                  </w:r>
                </w:p>
              </w:tc>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AYDINKÖY MSK</w:t>
                  </w:r>
                </w:p>
              </w:tc>
            </w:tr>
            <w:tr w:rsidR="00E82572">
              <w:trPr>
                <w:trHeight w:val="262"/>
              </w:trPr>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110376</w:t>
                  </w:r>
                </w:p>
              </w:tc>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MEHMET TEKİN</w:t>
                  </w:r>
                </w:p>
              </w:tc>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KARAOĞLANOĞLU SB</w:t>
                  </w:r>
                </w:p>
              </w:tc>
            </w:tr>
            <w:tr w:rsidR="00E82572">
              <w:trPr>
                <w:trHeight w:val="262"/>
              </w:trPr>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110588</w:t>
                  </w:r>
                </w:p>
              </w:tc>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VOLKAN SÖNMEZ</w:t>
                  </w:r>
                </w:p>
              </w:tc>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DİPKARPAZ TÜRK SK</w:t>
                  </w:r>
                </w:p>
              </w:tc>
            </w:tr>
            <w:tr w:rsidR="00E82572">
              <w:trPr>
                <w:trHeight w:val="262"/>
              </w:trPr>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111107</w:t>
                  </w:r>
                </w:p>
              </w:tc>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CAN SÖKER</w:t>
                  </w:r>
                </w:p>
              </w:tc>
              <w:tc>
                <w:tcPr>
                  <w:tcW w:w="260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color w:val="000000"/>
                    </w:rPr>
                    <w:t>YILMAZKÖY SK</w:t>
                  </w:r>
                </w:p>
              </w:tc>
            </w:tr>
          </w:tbl>
          <w:p w:rsidR="00E82572" w:rsidRDefault="00E82572">
            <w:pPr>
              <w:spacing w:after="0" w:line="240" w:lineRule="auto"/>
            </w:pPr>
          </w:p>
        </w:tc>
        <w:tc>
          <w:tcPr>
            <w:tcW w:w="972" w:type="dxa"/>
          </w:tcPr>
          <w:p w:rsidR="00E82572" w:rsidRDefault="00E82572">
            <w:pPr>
              <w:pStyle w:val="EmptyCellLayoutStyle"/>
              <w:spacing w:after="0" w:line="240" w:lineRule="auto"/>
            </w:pPr>
          </w:p>
        </w:tc>
        <w:tc>
          <w:tcPr>
            <w:tcW w:w="408" w:type="dxa"/>
          </w:tcPr>
          <w:p w:rsidR="00E82572" w:rsidRDefault="00E82572">
            <w:pPr>
              <w:pStyle w:val="EmptyCellLayoutStyle"/>
              <w:spacing w:after="0" w:line="240" w:lineRule="auto"/>
            </w:pPr>
          </w:p>
        </w:tc>
        <w:tc>
          <w:tcPr>
            <w:tcW w:w="241" w:type="dxa"/>
          </w:tcPr>
          <w:p w:rsidR="00E82572" w:rsidRDefault="00E82572">
            <w:pPr>
              <w:pStyle w:val="EmptyCellLayoutStyle"/>
              <w:spacing w:after="0" w:line="240" w:lineRule="auto"/>
            </w:pPr>
          </w:p>
        </w:tc>
        <w:tc>
          <w:tcPr>
            <w:tcW w:w="179" w:type="dxa"/>
          </w:tcPr>
          <w:p w:rsidR="00E82572" w:rsidRDefault="00E82572">
            <w:pPr>
              <w:pStyle w:val="EmptyCellLayoutStyle"/>
              <w:spacing w:after="0" w:line="240" w:lineRule="auto"/>
            </w:pPr>
          </w:p>
        </w:tc>
      </w:tr>
      <w:tr w:rsidR="00E82572" w:rsidTr="005D237D">
        <w:trPr>
          <w:trHeight w:val="100"/>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64" w:type="dxa"/>
          </w:tcPr>
          <w:p w:rsidR="00E82572" w:rsidRDefault="00E82572">
            <w:pPr>
              <w:pStyle w:val="EmptyCellLayoutStyle"/>
              <w:spacing w:after="0" w:line="240" w:lineRule="auto"/>
            </w:pPr>
          </w:p>
        </w:tc>
        <w:tc>
          <w:tcPr>
            <w:tcW w:w="1132" w:type="dxa"/>
          </w:tcPr>
          <w:p w:rsidR="00E82572" w:rsidRDefault="00E82572">
            <w:pPr>
              <w:pStyle w:val="EmptyCellLayoutStyle"/>
              <w:spacing w:after="0" w:line="240" w:lineRule="auto"/>
            </w:pPr>
          </w:p>
        </w:tc>
        <w:tc>
          <w:tcPr>
            <w:tcW w:w="39" w:type="dxa"/>
          </w:tcPr>
          <w:p w:rsidR="00E82572" w:rsidRDefault="00E82572">
            <w:pPr>
              <w:pStyle w:val="EmptyCellLayoutStyle"/>
              <w:spacing w:after="0" w:line="240" w:lineRule="auto"/>
            </w:pPr>
          </w:p>
        </w:tc>
        <w:tc>
          <w:tcPr>
            <w:tcW w:w="363" w:type="dxa"/>
          </w:tcPr>
          <w:p w:rsidR="00E82572" w:rsidRDefault="00E82572">
            <w:pPr>
              <w:pStyle w:val="EmptyCellLayoutStyle"/>
              <w:spacing w:after="0" w:line="240" w:lineRule="auto"/>
            </w:pPr>
          </w:p>
        </w:tc>
        <w:tc>
          <w:tcPr>
            <w:tcW w:w="1054" w:type="dxa"/>
          </w:tcPr>
          <w:p w:rsidR="00E82572" w:rsidRDefault="00E82572">
            <w:pPr>
              <w:pStyle w:val="EmptyCellLayoutStyle"/>
              <w:spacing w:after="0" w:line="240" w:lineRule="auto"/>
            </w:pPr>
          </w:p>
        </w:tc>
        <w:tc>
          <w:tcPr>
            <w:tcW w:w="4386" w:type="dxa"/>
          </w:tcPr>
          <w:p w:rsidR="00E82572" w:rsidRDefault="00E82572">
            <w:pPr>
              <w:pStyle w:val="EmptyCellLayoutStyle"/>
              <w:spacing w:after="0" w:line="240" w:lineRule="auto"/>
            </w:pPr>
          </w:p>
        </w:tc>
        <w:tc>
          <w:tcPr>
            <w:tcW w:w="2318" w:type="dxa"/>
          </w:tcPr>
          <w:p w:rsidR="00E82572" w:rsidRDefault="00E82572">
            <w:pPr>
              <w:pStyle w:val="EmptyCellLayoutStyle"/>
              <w:spacing w:after="0" w:line="240" w:lineRule="auto"/>
            </w:pPr>
          </w:p>
        </w:tc>
        <w:tc>
          <w:tcPr>
            <w:tcW w:w="35" w:type="dxa"/>
          </w:tcPr>
          <w:p w:rsidR="00E82572" w:rsidRDefault="00E82572">
            <w:pPr>
              <w:pStyle w:val="EmptyCellLayoutStyle"/>
              <w:spacing w:after="0" w:line="240" w:lineRule="auto"/>
            </w:pPr>
          </w:p>
        </w:tc>
        <w:tc>
          <w:tcPr>
            <w:tcW w:w="972" w:type="dxa"/>
          </w:tcPr>
          <w:p w:rsidR="00E82572" w:rsidRDefault="00E82572">
            <w:pPr>
              <w:pStyle w:val="EmptyCellLayoutStyle"/>
              <w:spacing w:after="0" w:line="240" w:lineRule="auto"/>
            </w:pPr>
          </w:p>
        </w:tc>
        <w:tc>
          <w:tcPr>
            <w:tcW w:w="408" w:type="dxa"/>
          </w:tcPr>
          <w:p w:rsidR="00E82572" w:rsidRDefault="00E82572">
            <w:pPr>
              <w:pStyle w:val="EmptyCellLayoutStyle"/>
              <w:spacing w:after="0" w:line="240" w:lineRule="auto"/>
            </w:pPr>
          </w:p>
        </w:tc>
        <w:tc>
          <w:tcPr>
            <w:tcW w:w="241" w:type="dxa"/>
          </w:tcPr>
          <w:p w:rsidR="00E82572" w:rsidRDefault="00E82572">
            <w:pPr>
              <w:pStyle w:val="EmptyCellLayoutStyle"/>
              <w:spacing w:after="0" w:line="240" w:lineRule="auto"/>
            </w:pPr>
          </w:p>
        </w:tc>
        <w:tc>
          <w:tcPr>
            <w:tcW w:w="179" w:type="dxa"/>
          </w:tcPr>
          <w:p w:rsidR="00E82572" w:rsidRDefault="00E82572">
            <w:pPr>
              <w:pStyle w:val="EmptyCellLayoutStyle"/>
              <w:spacing w:after="0" w:line="240" w:lineRule="auto"/>
            </w:pPr>
          </w:p>
        </w:tc>
      </w:tr>
      <w:tr w:rsidR="00C17D5D" w:rsidTr="005D237D">
        <w:trPr>
          <w:trHeight w:val="694"/>
        </w:trPr>
        <w:tc>
          <w:tcPr>
            <w:tcW w:w="11160" w:type="dxa"/>
            <w:gridSpan w:val="19"/>
          </w:tcPr>
          <w:tbl>
            <w:tblPr>
              <w:tblW w:w="0" w:type="auto"/>
              <w:tblCellMar>
                <w:left w:w="0" w:type="dxa"/>
                <w:right w:w="0" w:type="dxa"/>
              </w:tblCellMar>
              <w:tblLook w:val="0000"/>
            </w:tblPr>
            <w:tblGrid>
              <w:gridCol w:w="11147"/>
            </w:tblGrid>
            <w:tr w:rsidR="00E82572">
              <w:trPr>
                <w:trHeight w:val="616"/>
              </w:trPr>
              <w:tc>
                <w:tcPr>
                  <w:tcW w:w="11147" w:type="dxa"/>
                  <w:tcBorders>
                    <w:top w:val="nil"/>
                    <w:left w:val="nil"/>
                    <w:bottom w:val="nil"/>
                    <w:right w:val="nil"/>
                  </w:tcBorders>
                  <w:tcMar>
                    <w:top w:w="39" w:type="dxa"/>
                    <w:left w:w="39" w:type="dxa"/>
                    <w:bottom w:w="39" w:type="dxa"/>
                    <w:right w:w="39" w:type="dxa"/>
                  </w:tcMar>
                </w:tcPr>
                <w:p w:rsidR="00E82572" w:rsidRDefault="00784A1B">
                  <w:pPr>
                    <w:spacing w:after="0" w:line="240" w:lineRule="auto"/>
                  </w:pPr>
                  <w:r>
                    <w:rPr>
                      <w:b/>
                      <w:color w:val="000000"/>
                      <w:sz w:val="24"/>
                    </w:rPr>
                    <w:t>AÇIKLAMA: Disiplin Kurulu Kararları genelgesinde aldıkları cezaların içeriğinde Disiplin Talimatının 93. Maddesi de bulunan kişilerin dikkatine</w:t>
                  </w:r>
                </w:p>
                <w:p w:rsidR="00E82572" w:rsidRDefault="00E82572">
                  <w:pPr>
                    <w:spacing w:after="0" w:line="240" w:lineRule="auto"/>
                  </w:pPr>
                </w:p>
                <w:p w:rsidR="00E82572" w:rsidRDefault="00784A1B">
                  <w:pPr>
                    <w:spacing w:after="0" w:line="240" w:lineRule="auto"/>
                  </w:pPr>
                  <w:r>
                    <w:rPr>
                      <w:rFonts w:ascii="Cambria" w:eastAsia="Cambria" w:hAnsi="Cambria"/>
                      <w:b/>
                      <w:color w:val="000000"/>
                      <w:sz w:val="24"/>
                    </w:rPr>
                    <w:t>MADDE 93 - SOYUNMA ODASI ve YEDEK KULÜBESİNE GİRİŞ YASAĞI</w:t>
                  </w:r>
                </w:p>
                <w:p w:rsidR="00E82572" w:rsidRDefault="00784A1B">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E82572" w:rsidRDefault="00E82572">
            <w:pPr>
              <w:spacing w:after="0" w:line="240" w:lineRule="auto"/>
            </w:pPr>
          </w:p>
        </w:tc>
        <w:tc>
          <w:tcPr>
            <w:tcW w:w="179" w:type="dxa"/>
          </w:tcPr>
          <w:p w:rsidR="00E82572" w:rsidRDefault="00E82572">
            <w:pPr>
              <w:pStyle w:val="EmptyCellLayoutStyle"/>
              <w:spacing w:after="0" w:line="240" w:lineRule="auto"/>
            </w:pPr>
          </w:p>
        </w:tc>
      </w:tr>
      <w:tr w:rsidR="00C17D5D" w:rsidTr="005D237D">
        <w:trPr>
          <w:trHeight w:val="429"/>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1118" w:type="dxa"/>
            <w:gridSpan w:val="12"/>
          </w:tcPr>
          <w:p w:rsidR="009D7232" w:rsidRDefault="009D7232">
            <w:pPr>
              <w:spacing w:after="0" w:line="240" w:lineRule="auto"/>
              <w:rPr>
                <w:b/>
                <w:color w:val="000000"/>
                <w:sz w:val="28"/>
              </w:rPr>
            </w:pPr>
            <w:r>
              <w:rPr>
                <w:b/>
                <w:color w:val="000000"/>
                <w:sz w:val="28"/>
              </w:rPr>
              <w:t xml:space="preserve">                              </w:t>
            </w:r>
          </w:p>
          <w:p w:rsidR="009D7232" w:rsidRDefault="009D7232">
            <w:pPr>
              <w:spacing w:after="0" w:line="240" w:lineRule="auto"/>
              <w:rPr>
                <w:b/>
                <w:color w:val="000000"/>
                <w:sz w:val="28"/>
              </w:rPr>
            </w:pPr>
          </w:p>
          <w:p w:rsidR="00E82572" w:rsidRDefault="009D7232">
            <w:pPr>
              <w:spacing w:after="0" w:line="240" w:lineRule="auto"/>
              <w:rPr>
                <w:b/>
                <w:color w:val="000000"/>
                <w:sz w:val="28"/>
              </w:rPr>
            </w:pPr>
            <w:r>
              <w:rPr>
                <w:b/>
                <w:color w:val="000000"/>
                <w:sz w:val="28"/>
              </w:rPr>
              <w:t xml:space="preserve">                                          KTFF DİSİPLİN KURULU KARARI</w:t>
            </w:r>
          </w:p>
          <w:p w:rsidR="009D7232" w:rsidRDefault="009D7232">
            <w:pPr>
              <w:spacing w:after="0" w:line="240" w:lineRule="auto"/>
              <w:rPr>
                <w:b/>
                <w:color w:val="000000"/>
                <w:sz w:val="28"/>
              </w:rPr>
            </w:pPr>
          </w:p>
          <w:p w:rsidR="009D7232" w:rsidRPr="009D7232" w:rsidRDefault="009D7232" w:rsidP="009D7232">
            <w:pPr>
              <w:pStyle w:val="ListeParagraf"/>
              <w:numPr>
                <w:ilvl w:val="0"/>
                <w:numId w:val="13"/>
              </w:numPr>
              <w:spacing w:after="0" w:line="240" w:lineRule="auto"/>
              <w:rPr>
                <w:rFonts w:ascii="Arial" w:hAnsi="Arial" w:cs="Arial"/>
                <w:sz w:val="24"/>
                <w:szCs w:val="24"/>
              </w:rPr>
            </w:pPr>
            <w:r w:rsidRPr="009D7232">
              <w:rPr>
                <w:rFonts w:ascii="Arial" w:hAnsi="Arial" w:cs="Arial"/>
                <w:sz w:val="24"/>
                <w:szCs w:val="24"/>
              </w:rPr>
              <w:t xml:space="preserve">Dörtyol Spor Kulübünün 26/03/2018  tarihinde, 25/03/2018 tarihinde oynanan Dörtyol Spor Kulübü – Gaziköy Spor Kulübü müsabakasında, Gaziköy Spor Kulübünün BTM 1. Lig statüsünün 2/1 maddesine aykırı davranışta bulunarak bir ihlali gerçekleştirdiğine ilişkin başvurusu ilgili talimat ve disiplin talimatı kapsamında incelendikten sonra Gaziköy Spor Kulübü’ne BTM 1.ligi statüsünün 2. </w:t>
            </w:r>
            <w:r>
              <w:rPr>
                <w:rFonts w:ascii="Arial" w:hAnsi="Arial" w:cs="Arial"/>
                <w:sz w:val="24"/>
                <w:szCs w:val="24"/>
              </w:rPr>
              <w:t>m</w:t>
            </w:r>
            <w:r w:rsidRPr="009D7232">
              <w:rPr>
                <w:rFonts w:ascii="Arial" w:hAnsi="Arial" w:cs="Arial"/>
                <w:sz w:val="24"/>
                <w:szCs w:val="24"/>
              </w:rPr>
              <w:t xml:space="preserve">addesinin 1. </w:t>
            </w:r>
            <w:r>
              <w:rPr>
                <w:rFonts w:ascii="Arial" w:hAnsi="Arial" w:cs="Arial"/>
                <w:sz w:val="24"/>
                <w:szCs w:val="24"/>
              </w:rPr>
              <w:t>f</w:t>
            </w:r>
            <w:r w:rsidRPr="009D7232">
              <w:rPr>
                <w:rFonts w:ascii="Arial" w:hAnsi="Arial" w:cs="Arial"/>
                <w:sz w:val="24"/>
                <w:szCs w:val="24"/>
              </w:rPr>
              <w:t>ıkrasını ihlalden dolayı DT 46/11 uyarınca 2,500.-TL para cezası verilmesine oybirliğiyle karar verilmiştir.</w:t>
            </w:r>
          </w:p>
          <w:p w:rsidR="009D7232" w:rsidRPr="009D7232" w:rsidRDefault="005D237D" w:rsidP="005D237D">
            <w:pPr>
              <w:spacing w:after="0" w:line="240" w:lineRule="auto"/>
              <w:rPr>
                <w:rFonts w:ascii="Arial" w:hAnsi="Arial" w:cs="Arial"/>
                <w:sz w:val="24"/>
                <w:szCs w:val="24"/>
              </w:rPr>
            </w:pPr>
            <w:r w:rsidRPr="009D7232">
              <w:rPr>
                <w:rFonts w:ascii="Arial" w:hAnsi="Arial" w:cs="Arial"/>
                <w:sz w:val="24"/>
                <w:szCs w:val="24"/>
              </w:rPr>
              <w:t xml:space="preserve">                                            </w:t>
            </w:r>
          </w:p>
          <w:p w:rsidR="009D7232" w:rsidRDefault="009D7232" w:rsidP="005D237D">
            <w:pPr>
              <w:spacing w:after="0" w:line="240" w:lineRule="auto"/>
              <w:rPr>
                <w:sz w:val="28"/>
                <w:szCs w:val="28"/>
              </w:rPr>
            </w:pPr>
          </w:p>
          <w:p w:rsidR="005D237D" w:rsidRPr="009D7232" w:rsidRDefault="005D237D" w:rsidP="005D237D">
            <w:pPr>
              <w:spacing w:after="0" w:line="240" w:lineRule="auto"/>
              <w:rPr>
                <w:sz w:val="32"/>
                <w:szCs w:val="32"/>
              </w:rPr>
            </w:pPr>
            <w:r w:rsidRPr="009D7232">
              <w:rPr>
                <w:sz w:val="32"/>
                <w:szCs w:val="32"/>
              </w:rPr>
              <w:t xml:space="preserve">   </w:t>
            </w:r>
            <w:r w:rsidR="009D7232" w:rsidRPr="009D7232">
              <w:rPr>
                <w:sz w:val="32"/>
                <w:szCs w:val="32"/>
              </w:rPr>
              <w:t xml:space="preserve">                                              </w:t>
            </w:r>
            <w:r w:rsidRPr="009D7232">
              <w:rPr>
                <w:sz w:val="32"/>
                <w:szCs w:val="32"/>
              </w:rPr>
              <w:t xml:space="preserve">Bilgi ve gereği rica olunur.                         </w:t>
            </w:r>
          </w:p>
          <w:p w:rsidR="005D237D" w:rsidRDefault="005D237D" w:rsidP="005D237D">
            <w:pPr>
              <w:spacing w:after="0" w:line="240" w:lineRule="auto"/>
              <w:rPr>
                <w:sz w:val="28"/>
                <w:szCs w:val="28"/>
              </w:rPr>
            </w:pPr>
          </w:p>
          <w:p w:rsidR="005D237D" w:rsidRDefault="005D237D" w:rsidP="005D237D">
            <w:pPr>
              <w:spacing w:after="0" w:line="240" w:lineRule="auto"/>
              <w:rPr>
                <w:sz w:val="28"/>
                <w:szCs w:val="28"/>
              </w:rPr>
            </w:pPr>
            <w:r>
              <w:rPr>
                <w:sz w:val="28"/>
                <w:szCs w:val="28"/>
              </w:rPr>
              <w:t xml:space="preserve">                                                                                                            </w:t>
            </w:r>
          </w:p>
          <w:p w:rsidR="005D237D" w:rsidRDefault="005D237D" w:rsidP="005D237D">
            <w:pPr>
              <w:spacing w:after="0" w:line="240" w:lineRule="auto"/>
              <w:rPr>
                <w:sz w:val="28"/>
                <w:szCs w:val="28"/>
              </w:rPr>
            </w:pPr>
          </w:p>
          <w:p w:rsidR="005D237D" w:rsidRDefault="005D237D" w:rsidP="005D237D">
            <w:pPr>
              <w:spacing w:after="0" w:line="240" w:lineRule="auto"/>
              <w:rPr>
                <w:sz w:val="28"/>
                <w:szCs w:val="28"/>
              </w:rPr>
            </w:pPr>
          </w:p>
          <w:p w:rsidR="005D237D" w:rsidRDefault="005D237D" w:rsidP="005D237D">
            <w:pPr>
              <w:spacing w:after="0" w:line="240" w:lineRule="auto"/>
              <w:rPr>
                <w:sz w:val="28"/>
                <w:szCs w:val="28"/>
              </w:rPr>
            </w:pPr>
            <w:bookmarkStart w:id="0" w:name="_GoBack"/>
            <w:bookmarkEnd w:id="0"/>
          </w:p>
          <w:p w:rsidR="005D237D" w:rsidRDefault="005D237D" w:rsidP="005D237D">
            <w:pPr>
              <w:spacing w:after="0" w:line="240" w:lineRule="auto"/>
              <w:rPr>
                <w:sz w:val="28"/>
                <w:szCs w:val="28"/>
              </w:rPr>
            </w:pPr>
            <w:r>
              <w:rPr>
                <w:sz w:val="28"/>
                <w:szCs w:val="28"/>
              </w:rPr>
              <w:t xml:space="preserve">                                                                                                               Ahmet MAHİREL</w:t>
            </w:r>
          </w:p>
          <w:p w:rsidR="005D237D" w:rsidRDefault="005D237D" w:rsidP="005D237D">
            <w:pPr>
              <w:spacing w:after="0" w:line="240" w:lineRule="auto"/>
            </w:pPr>
            <w:r>
              <w:rPr>
                <w:sz w:val="28"/>
                <w:szCs w:val="28"/>
              </w:rPr>
              <w:t xml:space="preserve">                                                                                                                      Başkan</w:t>
            </w:r>
            <w:r w:rsidRPr="00D2794A">
              <w:rPr>
                <w:sz w:val="28"/>
                <w:szCs w:val="28"/>
              </w:rPr>
              <w:t xml:space="preserve">             </w:t>
            </w:r>
          </w:p>
          <w:p w:rsidR="005D237D" w:rsidRDefault="005D237D">
            <w:pPr>
              <w:spacing w:after="0" w:line="240" w:lineRule="auto"/>
            </w:pPr>
          </w:p>
          <w:p w:rsidR="005D237D" w:rsidRDefault="005D237D">
            <w:pPr>
              <w:spacing w:after="0" w:line="240" w:lineRule="auto"/>
            </w:pPr>
          </w:p>
          <w:p w:rsidR="005D237D" w:rsidRDefault="005D237D">
            <w:pPr>
              <w:spacing w:after="0" w:line="240" w:lineRule="auto"/>
            </w:pPr>
          </w:p>
        </w:tc>
        <w:tc>
          <w:tcPr>
            <w:tcW w:w="179" w:type="dxa"/>
          </w:tcPr>
          <w:p w:rsidR="00E82572" w:rsidRDefault="00E82572">
            <w:pPr>
              <w:pStyle w:val="EmptyCellLayoutStyle"/>
              <w:spacing w:after="0" w:line="240" w:lineRule="auto"/>
            </w:pPr>
          </w:p>
        </w:tc>
      </w:tr>
      <w:tr w:rsidR="00E82572" w:rsidTr="005D237D">
        <w:trPr>
          <w:trHeight w:val="79"/>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64" w:type="dxa"/>
          </w:tcPr>
          <w:p w:rsidR="00E82572" w:rsidRDefault="00E82572">
            <w:pPr>
              <w:pStyle w:val="EmptyCellLayoutStyle"/>
              <w:spacing w:after="0" w:line="240" w:lineRule="auto"/>
            </w:pPr>
          </w:p>
        </w:tc>
        <w:tc>
          <w:tcPr>
            <w:tcW w:w="1132" w:type="dxa"/>
          </w:tcPr>
          <w:p w:rsidR="00E82572" w:rsidRDefault="00E82572">
            <w:pPr>
              <w:pStyle w:val="EmptyCellLayoutStyle"/>
              <w:spacing w:after="0" w:line="240" w:lineRule="auto"/>
            </w:pPr>
          </w:p>
        </w:tc>
        <w:tc>
          <w:tcPr>
            <w:tcW w:w="39" w:type="dxa"/>
          </w:tcPr>
          <w:p w:rsidR="00E82572" w:rsidRDefault="00E82572">
            <w:pPr>
              <w:pStyle w:val="EmptyCellLayoutStyle"/>
              <w:spacing w:after="0" w:line="240" w:lineRule="auto"/>
            </w:pPr>
          </w:p>
        </w:tc>
        <w:tc>
          <w:tcPr>
            <w:tcW w:w="363" w:type="dxa"/>
          </w:tcPr>
          <w:p w:rsidR="00E82572" w:rsidRDefault="00E82572">
            <w:pPr>
              <w:pStyle w:val="EmptyCellLayoutStyle"/>
              <w:spacing w:after="0" w:line="240" w:lineRule="auto"/>
            </w:pPr>
          </w:p>
        </w:tc>
        <w:tc>
          <w:tcPr>
            <w:tcW w:w="1054" w:type="dxa"/>
          </w:tcPr>
          <w:p w:rsidR="00E82572" w:rsidRDefault="00E82572">
            <w:pPr>
              <w:pStyle w:val="EmptyCellLayoutStyle"/>
              <w:spacing w:after="0" w:line="240" w:lineRule="auto"/>
            </w:pPr>
          </w:p>
        </w:tc>
        <w:tc>
          <w:tcPr>
            <w:tcW w:w="4386" w:type="dxa"/>
          </w:tcPr>
          <w:p w:rsidR="00E82572" w:rsidRDefault="00E82572">
            <w:pPr>
              <w:pStyle w:val="EmptyCellLayoutStyle"/>
              <w:spacing w:after="0" w:line="240" w:lineRule="auto"/>
            </w:pPr>
          </w:p>
        </w:tc>
        <w:tc>
          <w:tcPr>
            <w:tcW w:w="2318" w:type="dxa"/>
          </w:tcPr>
          <w:p w:rsidR="00E82572" w:rsidRDefault="00E82572">
            <w:pPr>
              <w:pStyle w:val="EmptyCellLayoutStyle"/>
              <w:spacing w:after="0" w:line="240" w:lineRule="auto"/>
            </w:pPr>
          </w:p>
        </w:tc>
        <w:tc>
          <w:tcPr>
            <w:tcW w:w="35" w:type="dxa"/>
          </w:tcPr>
          <w:p w:rsidR="00E82572" w:rsidRDefault="00E82572">
            <w:pPr>
              <w:pStyle w:val="EmptyCellLayoutStyle"/>
              <w:spacing w:after="0" w:line="240" w:lineRule="auto"/>
            </w:pPr>
          </w:p>
        </w:tc>
        <w:tc>
          <w:tcPr>
            <w:tcW w:w="972" w:type="dxa"/>
          </w:tcPr>
          <w:p w:rsidR="00E82572" w:rsidRDefault="00E82572">
            <w:pPr>
              <w:pStyle w:val="EmptyCellLayoutStyle"/>
              <w:spacing w:after="0" w:line="240" w:lineRule="auto"/>
            </w:pPr>
          </w:p>
        </w:tc>
        <w:tc>
          <w:tcPr>
            <w:tcW w:w="408" w:type="dxa"/>
          </w:tcPr>
          <w:p w:rsidR="00E82572" w:rsidRDefault="00E82572">
            <w:pPr>
              <w:pStyle w:val="EmptyCellLayoutStyle"/>
              <w:spacing w:after="0" w:line="240" w:lineRule="auto"/>
            </w:pPr>
          </w:p>
        </w:tc>
        <w:tc>
          <w:tcPr>
            <w:tcW w:w="241" w:type="dxa"/>
          </w:tcPr>
          <w:p w:rsidR="00E82572" w:rsidRDefault="00E82572">
            <w:pPr>
              <w:pStyle w:val="EmptyCellLayoutStyle"/>
              <w:spacing w:after="0" w:line="240" w:lineRule="auto"/>
            </w:pPr>
          </w:p>
        </w:tc>
        <w:tc>
          <w:tcPr>
            <w:tcW w:w="179" w:type="dxa"/>
          </w:tcPr>
          <w:p w:rsidR="00E82572" w:rsidRDefault="00E82572">
            <w:pPr>
              <w:pStyle w:val="EmptyCellLayoutStyle"/>
              <w:spacing w:after="0" w:line="240" w:lineRule="auto"/>
            </w:pPr>
          </w:p>
        </w:tc>
      </w:tr>
      <w:tr w:rsidR="00C17D5D" w:rsidTr="005D237D">
        <w:trPr>
          <w:trHeight w:val="340"/>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1112" w:type="dxa"/>
            <w:gridSpan w:val="11"/>
          </w:tcPr>
          <w:p w:rsidR="00E82572" w:rsidRDefault="00E82572">
            <w:pPr>
              <w:spacing w:after="0" w:line="240" w:lineRule="auto"/>
            </w:pPr>
          </w:p>
        </w:tc>
        <w:tc>
          <w:tcPr>
            <w:tcW w:w="179" w:type="dxa"/>
          </w:tcPr>
          <w:p w:rsidR="00E82572" w:rsidRDefault="00E82572">
            <w:pPr>
              <w:pStyle w:val="EmptyCellLayoutStyle"/>
              <w:spacing w:after="0" w:line="240" w:lineRule="auto"/>
            </w:pPr>
          </w:p>
        </w:tc>
      </w:tr>
      <w:tr w:rsidR="00E82572" w:rsidTr="005D237D">
        <w:trPr>
          <w:trHeight w:val="1511"/>
        </w:trPr>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6" w:type="dxa"/>
          </w:tcPr>
          <w:p w:rsidR="00E82572" w:rsidRDefault="00E82572">
            <w:pPr>
              <w:pStyle w:val="EmptyCellLayoutStyle"/>
              <w:spacing w:after="0" w:line="240" w:lineRule="auto"/>
            </w:pPr>
          </w:p>
        </w:tc>
        <w:tc>
          <w:tcPr>
            <w:tcW w:w="164" w:type="dxa"/>
          </w:tcPr>
          <w:p w:rsidR="00E82572" w:rsidRDefault="00E82572">
            <w:pPr>
              <w:pStyle w:val="EmptyCellLayoutStyle"/>
              <w:spacing w:after="0" w:line="240" w:lineRule="auto"/>
            </w:pPr>
          </w:p>
        </w:tc>
        <w:tc>
          <w:tcPr>
            <w:tcW w:w="1132" w:type="dxa"/>
          </w:tcPr>
          <w:p w:rsidR="00E82572" w:rsidRDefault="00E82572">
            <w:pPr>
              <w:pStyle w:val="EmptyCellLayoutStyle"/>
              <w:spacing w:after="0" w:line="240" w:lineRule="auto"/>
            </w:pPr>
          </w:p>
        </w:tc>
        <w:tc>
          <w:tcPr>
            <w:tcW w:w="39" w:type="dxa"/>
          </w:tcPr>
          <w:p w:rsidR="00E82572" w:rsidRDefault="00E82572">
            <w:pPr>
              <w:pStyle w:val="EmptyCellLayoutStyle"/>
              <w:spacing w:after="0" w:line="240" w:lineRule="auto"/>
            </w:pPr>
          </w:p>
        </w:tc>
        <w:tc>
          <w:tcPr>
            <w:tcW w:w="363" w:type="dxa"/>
          </w:tcPr>
          <w:p w:rsidR="00E82572" w:rsidRDefault="00E82572">
            <w:pPr>
              <w:pStyle w:val="EmptyCellLayoutStyle"/>
              <w:spacing w:after="0" w:line="240" w:lineRule="auto"/>
            </w:pPr>
          </w:p>
        </w:tc>
        <w:tc>
          <w:tcPr>
            <w:tcW w:w="1054" w:type="dxa"/>
          </w:tcPr>
          <w:p w:rsidR="00E82572" w:rsidRDefault="00E82572">
            <w:pPr>
              <w:pStyle w:val="EmptyCellLayoutStyle"/>
              <w:spacing w:after="0" w:line="240" w:lineRule="auto"/>
            </w:pPr>
          </w:p>
        </w:tc>
        <w:tc>
          <w:tcPr>
            <w:tcW w:w="4386" w:type="dxa"/>
          </w:tcPr>
          <w:p w:rsidR="00E82572" w:rsidRDefault="00E82572">
            <w:pPr>
              <w:pStyle w:val="EmptyCellLayoutStyle"/>
              <w:spacing w:after="0" w:line="240" w:lineRule="auto"/>
            </w:pPr>
          </w:p>
        </w:tc>
        <w:tc>
          <w:tcPr>
            <w:tcW w:w="2318" w:type="dxa"/>
          </w:tcPr>
          <w:p w:rsidR="00E82572" w:rsidRDefault="00E82572">
            <w:pPr>
              <w:pStyle w:val="EmptyCellLayoutStyle"/>
              <w:spacing w:after="0" w:line="240" w:lineRule="auto"/>
            </w:pPr>
          </w:p>
        </w:tc>
        <w:tc>
          <w:tcPr>
            <w:tcW w:w="35" w:type="dxa"/>
          </w:tcPr>
          <w:p w:rsidR="00E82572" w:rsidRDefault="00E82572">
            <w:pPr>
              <w:pStyle w:val="EmptyCellLayoutStyle"/>
              <w:spacing w:after="0" w:line="240" w:lineRule="auto"/>
            </w:pPr>
          </w:p>
        </w:tc>
        <w:tc>
          <w:tcPr>
            <w:tcW w:w="972" w:type="dxa"/>
          </w:tcPr>
          <w:p w:rsidR="00E82572" w:rsidRDefault="00E82572">
            <w:pPr>
              <w:pStyle w:val="EmptyCellLayoutStyle"/>
              <w:spacing w:after="0" w:line="240" w:lineRule="auto"/>
            </w:pPr>
          </w:p>
        </w:tc>
        <w:tc>
          <w:tcPr>
            <w:tcW w:w="408" w:type="dxa"/>
          </w:tcPr>
          <w:p w:rsidR="00E82572" w:rsidRDefault="00E82572">
            <w:pPr>
              <w:pStyle w:val="EmptyCellLayoutStyle"/>
              <w:spacing w:after="0" w:line="240" w:lineRule="auto"/>
            </w:pPr>
          </w:p>
        </w:tc>
        <w:tc>
          <w:tcPr>
            <w:tcW w:w="241" w:type="dxa"/>
          </w:tcPr>
          <w:p w:rsidR="00E82572" w:rsidRDefault="00E82572">
            <w:pPr>
              <w:pStyle w:val="EmptyCellLayoutStyle"/>
              <w:spacing w:after="0" w:line="240" w:lineRule="auto"/>
            </w:pPr>
          </w:p>
        </w:tc>
        <w:tc>
          <w:tcPr>
            <w:tcW w:w="179" w:type="dxa"/>
          </w:tcPr>
          <w:p w:rsidR="00E82572" w:rsidRDefault="00E82572">
            <w:pPr>
              <w:pStyle w:val="EmptyCellLayoutStyle"/>
              <w:spacing w:after="0" w:line="240" w:lineRule="auto"/>
            </w:pPr>
          </w:p>
        </w:tc>
      </w:tr>
    </w:tbl>
    <w:p w:rsidR="00E82572" w:rsidRDefault="00E82572">
      <w:pPr>
        <w:spacing w:after="0" w:line="240" w:lineRule="auto"/>
      </w:pPr>
    </w:p>
    <w:sectPr w:rsidR="00E82572" w:rsidSect="002D02D6">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75B" w:rsidRDefault="00FE075B" w:rsidP="005D237D">
      <w:pPr>
        <w:spacing w:after="0" w:line="240" w:lineRule="auto"/>
      </w:pPr>
      <w:r>
        <w:separator/>
      </w:r>
    </w:p>
  </w:endnote>
  <w:endnote w:type="continuationSeparator" w:id="0">
    <w:p w:rsidR="00FE075B" w:rsidRDefault="00FE075B" w:rsidP="005D23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8168936"/>
      <w:docPartObj>
        <w:docPartGallery w:val="Page Numbers (Bottom of Page)"/>
        <w:docPartUnique/>
      </w:docPartObj>
    </w:sdtPr>
    <w:sdtContent>
      <w:p w:rsidR="005D237D" w:rsidRDefault="002D02D6">
        <w:pPr>
          <w:pStyle w:val="Altbilgi"/>
          <w:jc w:val="center"/>
        </w:pPr>
        <w:r>
          <w:fldChar w:fldCharType="begin"/>
        </w:r>
        <w:r w:rsidR="005D237D">
          <w:instrText>PAGE   \* MERGEFORMAT</w:instrText>
        </w:r>
        <w:r>
          <w:fldChar w:fldCharType="separate"/>
        </w:r>
        <w:r w:rsidR="002E0172">
          <w:rPr>
            <w:noProof/>
          </w:rPr>
          <w:t>4</w:t>
        </w:r>
        <w:r>
          <w:fldChar w:fldCharType="end"/>
        </w:r>
      </w:p>
    </w:sdtContent>
  </w:sdt>
  <w:p w:rsidR="005D237D" w:rsidRDefault="005D237D">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75B" w:rsidRDefault="00FE075B" w:rsidP="005D237D">
      <w:pPr>
        <w:spacing w:after="0" w:line="240" w:lineRule="auto"/>
      </w:pPr>
      <w:r>
        <w:separator/>
      </w:r>
    </w:p>
  </w:footnote>
  <w:footnote w:type="continuationSeparator" w:id="0">
    <w:p w:rsidR="00FE075B" w:rsidRDefault="00FE075B" w:rsidP="005D23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5F2903AF"/>
    <w:multiLevelType w:val="hybridMultilevel"/>
    <w:tmpl w:val="106C3ADA"/>
    <w:lvl w:ilvl="0" w:tplc="C3764060">
      <w:start w:val="1"/>
      <w:numFmt w:val="decimal"/>
      <w:lvlText w:val="%1."/>
      <w:lvlJc w:val="left"/>
      <w:pPr>
        <w:ind w:left="720" w:hanging="360"/>
      </w:pPr>
      <w:rPr>
        <w:rFonts w:hint="default"/>
        <w:b/>
        <w:color w:val="000000"/>
        <w:sz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E82572"/>
    <w:rsid w:val="002A1DF2"/>
    <w:rsid w:val="002D02D6"/>
    <w:rsid w:val="002E0172"/>
    <w:rsid w:val="005D237D"/>
    <w:rsid w:val="00784A1B"/>
    <w:rsid w:val="009D7232"/>
    <w:rsid w:val="00C17D5D"/>
    <w:rsid w:val="00E82572"/>
    <w:rsid w:val="00FE075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2D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2D02D6"/>
    <w:rPr>
      <w:sz w:val="2"/>
    </w:rPr>
  </w:style>
  <w:style w:type="paragraph" w:styleId="stbilgi">
    <w:name w:val="header"/>
    <w:basedOn w:val="Normal"/>
    <w:link w:val="stbilgiChar"/>
    <w:uiPriority w:val="99"/>
    <w:unhideWhenUsed/>
    <w:rsid w:val="005D237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D237D"/>
  </w:style>
  <w:style w:type="paragraph" w:styleId="Altbilgi">
    <w:name w:val="footer"/>
    <w:basedOn w:val="Normal"/>
    <w:link w:val="AltbilgiChar"/>
    <w:uiPriority w:val="99"/>
    <w:unhideWhenUsed/>
    <w:rsid w:val="005D237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D237D"/>
  </w:style>
  <w:style w:type="paragraph" w:styleId="ListeParagraf">
    <w:name w:val="List Paragraph"/>
    <w:basedOn w:val="Normal"/>
    <w:uiPriority w:val="34"/>
    <w:qFormat/>
    <w:rsid w:val="009D72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5D237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D237D"/>
  </w:style>
  <w:style w:type="paragraph" w:styleId="Altbilgi">
    <w:name w:val="footer"/>
    <w:basedOn w:val="Normal"/>
    <w:link w:val="AltbilgiChar"/>
    <w:uiPriority w:val="99"/>
    <w:unhideWhenUsed/>
    <w:rsid w:val="005D237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D237D"/>
  </w:style>
  <w:style w:type="paragraph" w:styleId="ListeParagraf">
    <w:name w:val="List Paragraph"/>
    <w:basedOn w:val="Normal"/>
    <w:uiPriority w:val="34"/>
    <w:qFormat/>
    <w:rsid w:val="009D7232"/>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1160</Words>
  <Characters>6613</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7758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2018-03-27T09:09:00Z</cp:lastPrinted>
  <dcterms:created xsi:type="dcterms:W3CDTF">2018-03-27T13:54:00Z</dcterms:created>
  <dcterms:modified xsi:type="dcterms:W3CDTF">2018-03-27T13:54:00Z</dcterms:modified>
</cp:coreProperties>
</file>