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1"/>
        <w:gridCol w:w="39"/>
        <w:gridCol w:w="363"/>
        <w:gridCol w:w="1053"/>
        <w:gridCol w:w="4387"/>
        <w:gridCol w:w="2319"/>
        <w:gridCol w:w="35"/>
        <w:gridCol w:w="972"/>
        <w:gridCol w:w="408"/>
        <w:gridCol w:w="241"/>
        <w:gridCol w:w="179"/>
      </w:tblGrid>
      <w:tr w:rsidR="00B2089A" w:rsidTr="00B2089A">
        <w:trPr>
          <w:trHeight w:val="880"/>
        </w:trPr>
        <w:tc>
          <w:tcPr>
            <w:tcW w:w="6" w:type="dxa"/>
          </w:tcPr>
          <w:p w:rsidR="00E0353D" w:rsidRDefault="00E0353D">
            <w:pPr>
              <w:pStyle w:val="EmptyCellLayoutStyle"/>
              <w:spacing w:after="0" w:line="240" w:lineRule="auto"/>
            </w:pPr>
            <w:bookmarkStart w:id="0" w:name="_GoBack"/>
            <w:bookmarkEnd w:id="0"/>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0948" w:type="dxa"/>
            <w:gridSpan w:val="10"/>
          </w:tcPr>
          <w:tbl>
            <w:tblPr>
              <w:tblW w:w="0" w:type="auto"/>
              <w:tblCellMar>
                <w:left w:w="0" w:type="dxa"/>
                <w:right w:w="0" w:type="dxa"/>
              </w:tblCellMar>
              <w:tblLook w:val="0000" w:firstRow="0" w:lastRow="0" w:firstColumn="0" w:lastColumn="0" w:noHBand="0" w:noVBand="0"/>
            </w:tblPr>
            <w:tblGrid>
              <w:gridCol w:w="10948"/>
            </w:tblGrid>
            <w:tr w:rsidR="00E0353D">
              <w:trPr>
                <w:trHeight w:val="802"/>
              </w:trPr>
              <w:tc>
                <w:tcPr>
                  <w:tcW w:w="10982"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0353D" w:rsidRDefault="00AF2D52">
                  <w:pPr>
                    <w:spacing w:after="0" w:line="240" w:lineRule="auto"/>
                    <w:jc w:val="center"/>
                  </w:pPr>
                  <w:r>
                    <w:rPr>
                      <w:rFonts w:ascii="Arial" w:eastAsia="Arial" w:hAnsi="Arial"/>
                      <w:color w:val="000000"/>
                      <w:sz w:val="18"/>
                    </w:rPr>
                    <w:t>7, Memduh Asaf Sokak Lefkoşa-Kıbrıs Tel: 0 (392) 444 1955 , Fax :0 (392) 228 25 78</w:t>
                  </w:r>
                </w:p>
                <w:p w:rsidR="00E0353D" w:rsidRDefault="00AF2D52">
                  <w:pPr>
                    <w:spacing w:after="0" w:line="240" w:lineRule="auto"/>
                    <w:jc w:val="center"/>
                  </w:pPr>
                  <w:r>
                    <w:rPr>
                      <w:rFonts w:ascii="Arial" w:eastAsia="Arial" w:hAnsi="Arial"/>
                      <w:color w:val="000000"/>
                      <w:sz w:val="18"/>
                    </w:rPr>
                    <w:t>E-Mail : info@ktff.org, Web Page : http://www.ktff.org</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7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34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307" w:type="dxa"/>
            <w:gridSpan w:val="4"/>
          </w:tcPr>
          <w:tbl>
            <w:tblPr>
              <w:tblW w:w="0" w:type="auto"/>
              <w:tblCellMar>
                <w:left w:w="0" w:type="dxa"/>
                <w:right w:w="0" w:type="dxa"/>
              </w:tblCellMar>
              <w:tblLook w:val="0000" w:firstRow="0" w:lastRow="0" w:firstColumn="0" w:lastColumn="0" w:noHBand="0" w:noVBand="0"/>
            </w:tblPr>
            <w:tblGrid>
              <w:gridCol w:w="1297"/>
            </w:tblGrid>
            <w:tr w:rsidR="00E0353D">
              <w:trPr>
                <w:trHeight w:val="262"/>
              </w:trPr>
              <w:tc>
                <w:tcPr>
                  <w:tcW w:w="129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rFonts w:ascii="Arial" w:eastAsia="Arial" w:hAnsi="Arial"/>
                      <w:b/>
                      <w:color w:val="000000"/>
                    </w:rPr>
                    <w:t>Genelge No:</w:t>
                  </w:r>
                </w:p>
              </w:tc>
            </w:tr>
          </w:tbl>
          <w:p w:rsidR="00E0353D" w:rsidRDefault="00E0353D">
            <w:pPr>
              <w:spacing w:after="0" w:line="240" w:lineRule="auto"/>
            </w:pPr>
          </w:p>
        </w:tc>
        <w:tc>
          <w:tcPr>
            <w:tcW w:w="39" w:type="dxa"/>
          </w:tcPr>
          <w:p w:rsidR="00E0353D" w:rsidRDefault="00E0353D">
            <w:pPr>
              <w:pStyle w:val="EmptyCellLayoutStyle"/>
              <w:spacing w:after="0" w:line="240" w:lineRule="auto"/>
            </w:pPr>
          </w:p>
        </w:tc>
        <w:tc>
          <w:tcPr>
            <w:tcW w:w="1416" w:type="dxa"/>
            <w:gridSpan w:val="2"/>
          </w:tcPr>
          <w:tbl>
            <w:tblPr>
              <w:tblW w:w="0" w:type="auto"/>
              <w:tblCellMar>
                <w:left w:w="0" w:type="dxa"/>
                <w:right w:w="0" w:type="dxa"/>
              </w:tblCellMar>
              <w:tblLook w:val="0000" w:firstRow="0" w:lastRow="0" w:firstColumn="0" w:lastColumn="0" w:noHBand="0" w:noVBand="0"/>
            </w:tblPr>
            <w:tblGrid>
              <w:gridCol w:w="1416"/>
            </w:tblGrid>
            <w:tr w:rsidR="00E0353D">
              <w:trPr>
                <w:trHeight w:val="262"/>
              </w:trPr>
              <w:tc>
                <w:tcPr>
                  <w:tcW w:w="14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rFonts w:ascii="Arial" w:eastAsia="Arial" w:hAnsi="Arial"/>
                      <w:b/>
                      <w:color w:val="000000"/>
                    </w:rPr>
                    <w:t>87/2017-2018</w:t>
                  </w:r>
                </w:p>
              </w:tc>
            </w:tr>
          </w:tbl>
          <w:p w:rsidR="00E0353D" w:rsidRDefault="00E0353D">
            <w:pPr>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1415" w:type="dxa"/>
            <w:gridSpan w:val="3"/>
          </w:tcPr>
          <w:tbl>
            <w:tblPr>
              <w:tblW w:w="0" w:type="auto"/>
              <w:tblCellMar>
                <w:left w:w="0" w:type="dxa"/>
                <w:right w:w="0" w:type="dxa"/>
              </w:tblCellMar>
              <w:tblLook w:val="0000" w:firstRow="0" w:lastRow="0" w:firstColumn="0" w:lastColumn="0" w:noHBand="0" w:noVBand="0"/>
            </w:tblPr>
            <w:tblGrid>
              <w:gridCol w:w="1415"/>
            </w:tblGrid>
            <w:tr w:rsidR="00E0353D">
              <w:trPr>
                <w:trHeight w:val="262"/>
              </w:trPr>
              <w:tc>
                <w:tcPr>
                  <w:tcW w:w="14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right"/>
                  </w:pPr>
                  <w:r>
                    <w:rPr>
                      <w:rFonts w:ascii="Arial" w:eastAsia="Arial" w:hAnsi="Arial"/>
                      <w:b/>
                      <w:color w:val="000000"/>
                      <w:sz w:val="18"/>
                    </w:rPr>
                    <w:t>18.06.2018</w:t>
                  </w:r>
                </w:p>
              </w:tc>
            </w:tr>
          </w:tbl>
          <w:p w:rsidR="00E0353D" w:rsidRDefault="00E0353D">
            <w:pPr>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10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795"/>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7161" w:type="dxa"/>
            <w:gridSpan w:val="10"/>
          </w:tcPr>
          <w:tbl>
            <w:tblPr>
              <w:tblW w:w="0" w:type="auto"/>
              <w:tblCellMar>
                <w:left w:w="0" w:type="dxa"/>
                <w:right w:w="0" w:type="dxa"/>
              </w:tblCellMar>
              <w:tblLook w:val="0000" w:firstRow="0" w:lastRow="0" w:firstColumn="0" w:lastColumn="0" w:noHBand="0" w:noVBand="0"/>
            </w:tblPr>
            <w:tblGrid>
              <w:gridCol w:w="7158"/>
            </w:tblGrid>
            <w:tr w:rsidR="00E0353D">
              <w:trPr>
                <w:trHeight w:val="717"/>
              </w:trPr>
              <w:tc>
                <w:tcPr>
                  <w:tcW w:w="71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rFonts w:ascii="Arial" w:eastAsia="Arial" w:hAnsi="Arial"/>
                      <w:b/>
                      <w:color w:val="000000"/>
                      <w:u w:val="single"/>
                    </w:rPr>
                    <w:t>KIBRIS TÜRK FUTBOL FEDERASYONU</w:t>
                  </w:r>
                </w:p>
                <w:p w:rsidR="00E0353D" w:rsidRDefault="00AF2D52">
                  <w:pPr>
                    <w:spacing w:after="0" w:line="240" w:lineRule="auto"/>
                  </w:pPr>
                  <w:r>
                    <w:rPr>
                      <w:rFonts w:ascii="Arial" w:eastAsia="Arial" w:hAnsi="Arial"/>
                      <w:b/>
                      <w:color w:val="000000"/>
                      <w:u w:val="single"/>
                    </w:rPr>
                    <w:t xml:space="preserve">K-PET SÜPER LİG, K-PET BİRİNCİ LİG VE BTM LİGLERİ </w:t>
                  </w:r>
                </w:p>
                <w:p w:rsidR="00E0353D" w:rsidRDefault="00AF2D52">
                  <w:pPr>
                    <w:spacing w:after="0" w:line="240" w:lineRule="auto"/>
                  </w:pPr>
                  <w:r>
                    <w:rPr>
                      <w:rFonts w:ascii="Arial" w:eastAsia="Arial" w:hAnsi="Arial"/>
                      <w:b/>
                      <w:color w:val="000000"/>
                      <w:u w:val="single"/>
                    </w:rPr>
                    <w:t>KULÜPLERİ YÖNETİM KURULLARI BAŞKANLARINA</w:t>
                  </w:r>
                </w:p>
              </w:tc>
            </w:tr>
          </w:tbl>
          <w:p w:rsidR="00E0353D" w:rsidRDefault="00E0353D">
            <w:pPr>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10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38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36" w:type="dxa"/>
            <w:gridSpan w:val="15"/>
          </w:tcPr>
          <w:tbl>
            <w:tblPr>
              <w:tblW w:w="0" w:type="auto"/>
              <w:tblCellMar>
                <w:left w:w="0" w:type="dxa"/>
                <w:right w:w="0" w:type="dxa"/>
              </w:tblCellMar>
              <w:tblLook w:val="0000" w:firstRow="0" w:lastRow="0" w:firstColumn="0" w:lastColumn="0" w:noHBand="0" w:noVBand="0"/>
            </w:tblPr>
            <w:tblGrid>
              <w:gridCol w:w="11136"/>
            </w:tblGrid>
            <w:tr w:rsidR="00E0353D">
              <w:trPr>
                <w:trHeight w:val="302"/>
              </w:trPr>
              <w:tc>
                <w:tcPr>
                  <w:tcW w:w="111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center"/>
                  </w:pPr>
                  <w:r>
                    <w:rPr>
                      <w:b/>
                      <w:color w:val="000000"/>
                      <w:sz w:val="28"/>
                    </w:rPr>
                    <w:t>DİSİPLİN KURULU KARARLARI</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1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355"/>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36" w:type="dxa"/>
            <w:gridSpan w:val="15"/>
          </w:tcPr>
          <w:tbl>
            <w:tblPr>
              <w:tblW w:w="0" w:type="auto"/>
              <w:tblCellMar>
                <w:left w:w="0" w:type="dxa"/>
                <w:right w:w="0" w:type="dxa"/>
              </w:tblCellMar>
              <w:tblLook w:val="0000" w:firstRow="0" w:lastRow="0" w:firstColumn="0" w:lastColumn="0" w:noHBand="0" w:noVBand="0"/>
            </w:tblPr>
            <w:tblGrid>
              <w:gridCol w:w="11136"/>
            </w:tblGrid>
            <w:tr w:rsidR="00E0353D">
              <w:trPr>
                <w:trHeight w:val="277"/>
              </w:trPr>
              <w:tc>
                <w:tcPr>
                  <w:tcW w:w="11147" w:type="dxa"/>
                  <w:tcBorders>
                    <w:top w:val="nil"/>
                    <w:left w:val="nil"/>
                    <w:bottom w:val="nil"/>
                    <w:right w:val="nil"/>
                  </w:tcBorders>
                  <w:tcMar>
                    <w:top w:w="39" w:type="dxa"/>
                    <w:left w:w="39" w:type="dxa"/>
                    <w:bottom w:w="39" w:type="dxa"/>
                    <w:right w:w="39" w:type="dxa"/>
                  </w:tcMar>
                </w:tcPr>
                <w:p w:rsidR="00E0353D" w:rsidRDefault="00B2089A" w:rsidP="00B2089A">
                  <w:pPr>
                    <w:spacing w:after="0" w:line="240" w:lineRule="auto"/>
                  </w:pPr>
                  <w:r>
                    <w:t xml:space="preserve">16-17 HAZİRAN 2018  </w:t>
                  </w:r>
                  <w:r w:rsidRPr="00206F30">
                    <w:t>TARİH</w:t>
                  </w:r>
                  <w:r>
                    <w:t>LERİNDE</w:t>
                  </w:r>
                  <w:r w:rsidRPr="00206F30">
                    <w:t xml:space="preserve"> OYNANAN</w:t>
                  </w:r>
                  <w:r>
                    <w:t xml:space="preserve"> BTM 2. LİG GRUPLARI MAÇLARI </w:t>
                  </w:r>
                  <w:r w:rsidRPr="00206F30">
                    <w:t>İLE İLGİLİ OLARAK DİSİPLİN KURULU'NA İNTİKAL ETTİRİLEN MÜSABAKA İSİM LİSTELERİ, HAKEM, GÖZLEMCİ VE SAHA KOMİSERLERİ RAPORLARI IŞIĞINDA ALINAN KARARLAR AŞAĞIDA BELİRTİLDİĞİ GİBİDİ</w:t>
                  </w:r>
                  <w:r>
                    <w:t>R</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44"/>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425"/>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42" w:type="dxa"/>
            <w:gridSpan w:val="16"/>
          </w:tcPr>
          <w:tbl>
            <w:tblPr>
              <w:tblW w:w="0" w:type="auto"/>
              <w:tblCellMar>
                <w:left w:w="0" w:type="dxa"/>
                <w:right w:w="0" w:type="dxa"/>
              </w:tblCellMar>
              <w:tblLook w:val="0000" w:firstRow="0" w:lastRow="0" w:firstColumn="0" w:lastColumn="0" w:noHBand="0" w:noVBand="0"/>
            </w:tblPr>
            <w:tblGrid>
              <w:gridCol w:w="11142"/>
            </w:tblGrid>
            <w:tr w:rsidR="00E0353D">
              <w:trPr>
                <w:trHeight w:val="347"/>
              </w:trPr>
              <w:tc>
                <w:tcPr>
                  <w:tcW w:w="111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center"/>
                  </w:pPr>
                  <w:r>
                    <w:rPr>
                      <w:b/>
                      <w:color w:val="000000"/>
                      <w:sz w:val="28"/>
                    </w:rPr>
                    <w:t>SARI KARTLAR</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84"/>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5"/>
            </w:tblGrid>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Sarı Kart Nedeni</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rsidP="00B2089A">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BAHÇELİ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107425</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İBRAHİM ÇELİK</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103553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ALİ OKUR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BALIKESİR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100708</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RECEP CAN GÜZELOĞLAN</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105449</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İBRAHİM MERT</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106193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OKAN CİHANLI</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Oyunun tekrar başlamasını geciktirmek</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108473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ÖMER GÜLTEN</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108511</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NEJDET BUĞRA CEVAT</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102911</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HALİL BETMEZOĞLU</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103836</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DERGİN ÖZEZİNÇ</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107428</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MUSTAFA BETMEZOĞLU</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109133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ÖZEL YEMENİCİOĞLU</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114432</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ÇAĞLAN EYİCE</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KALKANLI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102049</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ERHAN YEŞİLYAYLA</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104000</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CEREN ÖZKUL</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KARADENİZ 61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101849</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MEHMET ÇAVDAR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114408</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UĞUR ACI</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101724</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YUSUF ALTINER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B2089A" w:rsidRDefault="00B2089A">
                  <w:pPr>
                    <w:spacing w:after="0" w:line="240" w:lineRule="auto"/>
                    <w:rPr>
                      <w:b/>
                      <w:color w:val="000000"/>
                    </w:rPr>
                  </w:pPr>
                </w:p>
                <w:p w:rsidR="00B2089A" w:rsidRDefault="00B2089A">
                  <w:pPr>
                    <w:spacing w:after="0" w:line="240" w:lineRule="auto"/>
                    <w:rPr>
                      <w:b/>
                      <w:color w:val="000000"/>
                    </w:rPr>
                  </w:pPr>
                </w:p>
                <w:p w:rsidR="00B2089A" w:rsidRDefault="00B2089A">
                  <w:pPr>
                    <w:spacing w:after="0" w:line="240" w:lineRule="auto"/>
                    <w:rPr>
                      <w:b/>
                      <w:color w:val="000000"/>
                    </w:rPr>
                  </w:pPr>
                </w:p>
                <w:p w:rsidR="00B2089A" w:rsidRDefault="00B2089A">
                  <w:pPr>
                    <w:spacing w:after="0" w:line="240" w:lineRule="auto"/>
                    <w:rPr>
                      <w:b/>
                      <w:color w:val="000000"/>
                    </w:rPr>
                  </w:pPr>
                </w:p>
                <w:p w:rsidR="00B2089A" w:rsidRDefault="00B2089A">
                  <w:pPr>
                    <w:spacing w:after="0" w:line="240" w:lineRule="auto"/>
                    <w:rPr>
                      <w:b/>
                      <w:color w:val="000000"/>
                    </w:rPr>
                  </w:pPr>
                </w:p>
                <w:p w:rsidR="00E0353D" w:rsidRDefault="00AF2D52">
                  <w:pPr>
                    <w:spacing w:after="0" w:line="240" w:lineRule="auto"/>
                  </w:pPr>
                  <w:r>
                    <w:rPr>
                      <w:b/>
                      <w:color w:val="000000"/>
                    </w:rPr>
                    <w:t>MUTLUYAKA HSK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lastRenderedPageBreak/>
                    <w:t>GÜVERCİNLİK İYSK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101743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ERGÜN GÜNECE</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106309</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TUĞKAN BERTİZ</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107143</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AHMET TOPRAK</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105086</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ALİ EKER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105519</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CÜNEYT ARKIN</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TUZLA AB SK - BAF CANBULAT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101071</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DURSUNALİ İŞBİR</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104668</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MEHMET BARBAROS</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104976</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İBRAHİM KÜÇÜK</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val="restart"/>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101620</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ÖZBAY MEHMET GÖKEL</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r w:rsidR="00E0353D">
              <w:trPr>
                <w:trHeight w:val="262"/>
              </w:trPr>
              <w:tc>
                <w:tcPr>
                  <w:tcW w:w="2287" w:type="dxa"/>
                  <w:vMerge/>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102568</w:t>
                  </w:r>
                </w:p>
              </w:tc>
              <w:tc>
                <w:tcPr>
                  <w:tcW w:w="3143"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İLTAÇ ÇIRAKOĞLU</w:t>
                  </w:r>
                </w:p>
              </w:tc>
              <w:tc>
                <w:tcPr>
                  <w:tcW w:w="375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Sportmenliğe aykırı hareket ve/veya davranış</w:t>
                  </w:r>
                </w:p>
              </w:tc>
            </w:tr>
          </w:tbl>
          <w:p w:rsidR="00E0353D" w:rsidRDefault="00E0353D">
            <w:pPr>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5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367"/>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24" w:type="dxa"/>
            <w:gridSpan w:val="13"/>
          </w:tcPr>
          <w:p w:rsidR="00B2089A" w:rsidRDefault="00B2089A"/>
          <w:p w:rsidR="00B2089A" w:rsidRDefault="00B2089A"/>
          <w:tbl>
            <w:tblPr>
              <w:tblW w:w="0" w:type="auto"/>
              <w:tblCellMar>
                <w:left w:w="0" w:type="dxa"/>
                <w:right w:w="0" w:type="dxa"/>
              </w:tblCellMar>
              <w:tblLook w:val="0000" w:firstRow="0" w:lastRow="0" w:firstColumn="0" w:lastColumn="0" w:noHBand="0" w:noVBand="0"/>
            </w:tblPr>
            <w:tblGrid>
              <w:gridCol w:w="11124"/>
            </w:tblGrid>
            <w:tr w:rsidR="00E0353D" w:rsidTr="00B2089A">
              <w:trPr>
                <w:trHeight w:val="289"/>
              </w:trPr>
              <w:tc>
                <w:tcPr>
                  <w:tcW w:w="11124"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center"/>
                  </w:pPr>
                  <w:r>
                    <w:rPr>
                      <w:b/>
                      <w:color w:val="000000"/>
                      <w:sz w:val="28"/>
                    </w:rPr>
                    <w:t>KIRMIZI KARTLAR</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5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4"/>
              <w:gridCol w:w="1304"/>
              <w:gridCol w:w="2314"/>
              <w:gridCol w:w="1246"/>
              <w:gridCol w:w="2864"/>
              <w:gridCol w:w="877"/>
            </w:tblGrid>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Dis. Tal.</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u w:val="single"/>
                    </w:rPr>
                    <w:t>BTM 2. LİGİ 4.GRUP</w:t>
                  </w:r>
                </w:p>
              </w:tc>
              <w:tc>
                <w:tcPr>
                  <w:tcW w:w="1305"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BALIKESİR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103590</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CAFER CİNEL</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 xml:space="preserve">88/4 </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KARADENİZ 61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109493</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HASAN KIRMIZI</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 xml:space="preserve">41/1(a) </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104906</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İBRAHİM GÖKOVA</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 xml:space="preserve">88/4 </w:t>
                  </w:r>
                </w:p>
              </w:tc>
            </w:tr>
          </w:tbl>
          <w:p w:rsidR="00E0353D" w:rsidRDefault="00E0353D">
            <w:pPr>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5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429"/>
        </w:trPr>
        <w:tc>
          <w:tcPr>
            <w:tcW w:w="6" w:type="dxa"/>
          </w:tcPr>
          <w:p w:rsidR="00E0353D" w:rsidRDefault="00E0353D">
            <w:pPr>
              <w:pStyle w:val="EmptyCellLayoutStyle"/>
              <w:spacing w:after="0" w:line="240" w:lineRule="auto"/>
            </w:pPr>
          </w:p>
        </w:tc>
        <w:tc>
          <w:tcPr>
            <w:tcW w:w="11154" w:type="dxa"/>
            <w:gridSpan w:val="18"/>
          </w:tcPr>
          <w:p w:rsidR="00B2089A" w:rsidRDefault="00B2089A"/>
          <w:tbl>
            <w:tblPr>
              <w:tblW w:w="0" w:type="auto"/>
              <w:tblCellMar>
                <w:left w:w="0" w:type="dxa"/>
                <w:right w:w="0" w:type="dxa"/>
              </w:tblCellMar>
              <w:tblLook w:val="0000" w:firstRow="0" w:lastRow="0" w:firstColumn="0" w:lastColumn="0" w:noHBand="0" w:noVBand="0"/>
            </w:tblPr>
            <w:tblGrid>
              <w:gridCol w:w="11147"/>
            </w:tblGrid>
            <w:tr w:rsidR="00E0353D">
              <w:trPr>
                <w:trHeight w:val="351"/>
              </w:trPr>
              <w:tc>
                <w:tcPr>
                  <w:tcW w:w="111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jc w:val="center"/>
                  </w:pPr>
                  <w:r>
                    <w:rPr>
                      <w:b/>
                      <w:color w:val="000000"/>
                      <w:sz w:val="28"/>
                    </w:rPr>
                    <w:t>YÖNETİCİ, ANTRENÖR VE KULÜP PERSONELİ CEZALARI</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9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0907"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Dis. Tal.</w:t>
                  </w: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u w:val="single"/>
                    </w:rPr>
                    <w:t>BTM 2. LİGİ 4.GRUP</w:t>
                  </w:r>
                </w:p>
              </w:tc>
              <w:tc>
                <w:tcPr>
                  <w:tcW w:w="1305"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rPr>
                    <w:t>BALIKESİR SK GÜLGÜN SÜT DÜZOVA SK</w:t>
                  </w:r>
                </w:p>
              </w:tc>
              <w:tc>
                <w:tcPr>
                  <w:tcW w:w="1305"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0353D" w:rsidRDefault="00E0353D">
                  <w:pPr>
                    <w:spacing w:after="0" w:line="240" w:lineRule="auto"/>
                  </w:pPr>
                </w:p>
              </w:tc>
            </w:tr>
            <w:tr w:rsidR="00E0353D">
              <w:trPr>
                <w:trHeight w:val="262"/>
              </w:trPr>
              <w:tc>
                <w:tcPr>
                  <w:tcW w:w="228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3244</w:t>
                  </w:r>
                </w:p>
              </w:tc>
              <w:tc>
                <w:tcPr>
                  <w:tcW w:w="231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MEHMET AŞIK</w:t>
                  </w:r>
                </w:p>
              </w:tc>
              <w:tc>
                <w:tcPr>
                  <w:tcW w:w="12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color w:val="000000"/>
                    </w:rPr>
                    <w:t xml:space="preserve">35/1(ç) </w:t>
                  </w:r>
                </w:p>
              </w:tc>
            </w:tr>
          </w:tbl>
          <w:p w:rsidR="00E0353D" w:rsidRDefault="00E0353D">
            <w:pPr>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114"/>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E0353D" w:rsidTr="00B2089A">
        <w:trPr>
          <w:trHeight w:val="10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694"/>
        </w:trPr>
        <w:tc>
          <w:tcPr>
            <w:tcW w:w="11160" w:type="dxa"/>
            <w:gridSpan w:val="19"/>
          </w:tcPr>
          <w:tbl>
            <w:tblPr>
              <w:tblW w:w="0" w:type="auto"/>
              <w:tblCellMar>
                <w:left w:w="0" w:type="dxa"/>
                <w:right w:w="0" w:type="dxa"/>
              </w:tblCellMar>
              <w:tblLook w:val="0000" w:firstRow="0" w:lastRow="0" w:firstColumn="0" w:lastColumn="0" w:noHBand="0" w:noVBand="0"/>
            </w:tblPr>
            <w:tblGrid>
              <w:gridCol w:w="11147"/>
            </w:tblGrid>
            <w:tr w:rsidR="00E0353D">
              <w:trPr>
                <w:trHeight w:val="616"/>
              </w:trPr>
              <w:tc>
                <w:tcPr>
                  <w:tcW w:w="11147" w:type="dxa"/>
                  <w:tcBorders>
                    <w:top w:val="nil"/>
                    <w:left w:val="nil"/>
                    <w:bottom w:val="nil"/>
                    <w:right w:val="nil"/>
                  </w:tcBorders>
                  <w:tcMar>
                    <w:top w:w="39" w:type="dxa"/>
                    <w:left w:w="39" w:type="dxa"/>
                    <w:bottom w:w="39" w:type="dxa"/>
                    <w:right w:w="39" w:type="dxa"/>
                  </w:tcMar>
                </w:tcPr>
                <w:p w:rsidR="00E0353D" w:rsidRDefault="00AF2D52">
                  <w:pPr>
                    <w:spacing w:after="0" w:line="240" w:lineRule="auto"/>
                  </w:pPr>
                  <w:r>
                    <w:rPr>
                      <w:b/>
                      <w:color w:val="000000"/>
                      <w:sz w:val="24"/>
                    </w:rPr>
                    <w:t>AÇIKLAMA: Disiplin Kurulu Kararları genelgesinde aldıkları cezaların içeriğinde Disiplin Talimatının 93. Maddesi de bulunan kişilerin dikkatine</w:t>
                  </w:r>
                </w:p>
                <w:p w:rsidR="00E0353D" w:rsidRDefault="00E0353D">
                  <w:pPr>
                    <w:spacing w:after="0" w:line="240" w:lineRule="auto"/>
                  </w:pPr>
                </w:p>
                <w:p w:rsidR="00E0353D" w:rsidRDefault="00AF2D52">
                  <w:pPr>
                    <w:spacing w:after="0" w:line="240" w:lineRule="auto"/>
                  </w:pPr>
                  <w:r>
                    <w:rPr>
                      <w:rFonts w:ascii="Cambria" w:eastAsia="Cambria" w:hAnsi="Cambria"/>
                      <w:b/>
                      <w:color w:val="000000"/>
                      <w:sz w:val="24"/>
                    </w:rPr>
                    <w:t>MADDE 93 - SOYUNMA ODASI ve YEDEK KULÜBESİNE GİRİŞ YASAĞI</w:t>
                  </w:r>
                </w:p>
                <w:p w:rsidR="00E0353D" w:rsidRDefault="00AF2D5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B2089A" w:rsidTr="00B2089A">
        <w:trPr>
          <w:trHeight w:val="42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18" w:type="dxa"/>
            <w:gridSpan w:val="12"/>
          </w:tcPr>
          <w:p w:rsidR="00B2089A" w:rsidRDefault="00B2089A"/>
          <w:p w:rsidR="00B2089A" w:rsidRDefault="00B2089A"/>
          <w:tbl>
            <w:tblPr>
              <w:tblW w:w="0" w:type="auto"/>
              <w:tblCellMar>
                <w:left w:w="0" w:type="dxa"/>
                <w:right w:w="0" w:type="dxa"/>
              </w:tblCellMar>
              <w:tblLook w:val="0000" w:firstRow="0" w:lastRow="0" w:firstColumn="0" w:lastColumn="0" w:noHBand="0" w:noVBand="0"/>
            </w:tblPr>
            <w:tblGrid>
              <w:gridCol w:w="11118"/>
            </w:tblGrid>
            <w:tr w:rsidR="00E0353D" w:rsidTr="00B2089A">
              <w:trPr>
                <w:trHeight w:val="351"/>
              </w:trPr>
              <w:tc>
                <w:tcPr>
                  <w:tcW w:w="11118" w:type="dxa"/>
                  <w:tcBorders>
                    <w:top w:val="nil"/>
                    <w:left w:val="nil"/>
                    <w:bottom w:val="nil"/>
                    <w:right w:val="nil"/>
                  </w:tcBorders>
                  <w:tcMar>
                    <w:top w:w="39" w:type="dxa"/>
                    <w:left w:w="39" w:type="dxa"/>
                    <w:bottom w:w="39" w:type="dxa"/>
                    <w:right w:w="39" w:type="dxa"/>
                  </w:tcMar>
                </w:tcPr>
                <w:p w:rsidR="00E0353D" w:rsidRDefault="00AF2D52" w:rsidP="00B2089A">
                  <w:pPr>
                    <w:spacing w:after="0" w:line="240" w:lineRule="auto"/>
                    <w:jc w:val="center"/>
                  </w:pPr>
                  <w:r>
                    <w:rPr>
                      <w:b/>
                      <w:color w:val="000000"/>
                      <w:sz w:val="28"/>
                    </w:rPr>
                    <w:t>KTFF DİSİPLİN KURULU KARARI</w:t>
                  </w: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79"/>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r w:rsidR="00B2089A" w:rsidTr="00B2089A">
        <w:trPr>
          <w:trHeight w:val="340"/>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1112" w:type="dxa"/>
            <w:gridSpan w:val="11"/>
          </w:tcPr>
          <w:tbl>
            <w:tblPr>
              <w:tblW w:w="0" w:type="auto"/>
              <w:tblCellMar>
                <w:left w:w="0" w:type="dxa"/>
                <w:right w:w="0" w:type="dxa"/>
              </w:tblCellMar>
              <w:tblLook w:val="0000" w:firstRow="0" w:lastRow="0" w:firstColumn="0" w:lastColumn="0" w:noHBand="0" w:noVBand="0"/>
            </w:tblPr>
            <w:tblGrid>
              <w:gridCol w:w="11112"/>
            </w:tblGrid>
            <w:tr w:rsidR="00E0353D">
              <w:trPr>
                <w:trHeight w:val="262"/>
              </w:trPr>
              <w:tc>
                <w:tcPr>
                  <w:tcW w:w="11147" w:type="dxa"/>
                  <w:tcBorders>
                    <w:top w:val="nil"/>
                    <w:left w:val="nil"/>
                    <w:bottom w:val="nil"/>
                    <w:right w:val="nil"/>
                  </w:tcBorders>
                  <w:tcMar>
                    <w:top w:w="39" w:type="dxa"/>
                    <w:left w:w="39" w:type="dxa"/>
                    <w:bottom w:w="39" w:type="dxa"/>
                    <w:right w:w="39" w:type="dxa"/>
                  </w:tcMar>
                </w:tcPr>
                <w:p w:rsidR="00E0353D" w:rsidRDefault="00B2089A" w:rsidP="00B2089A">
                  <w:pPr>
                    <w:pStyle w:val="ListParagraph"/>
                    <w:numPr>
                      <w:ilvl w:val="0"/>
                      <w:numId w:val="13"/>
                    </w:numPr>
                    <w:spacing w:after="0" w:line="240" w:lineRule="auto"/>
                    <w:rPr>
                      <w:sz w:val="28"/>
                      <w:szCs w:val="28"/>
                    </w:rPr>
                  </w:pPr>
                  <w:r>
                    <w:rPr>
                      <w:sz w:val="28"/>
                      <w:szCs w:val="28"/>
                    </w:rPr>
                    <w:t xml:space="preserve">14/06/2018 tarihinde Yeniceköy Zafer Spor Kulübü’nün 13/06/2018 tarihinde Değirmenlik Sadık Cemil Stadında oynanan Gülgün Süt Düzova S.K. – Yeniceköy Zafer S.K. karşılaşmasına ilişkin Kurulumuza yapmış olduğu başvuru ve başvuruya ek yapılan belgeler incelendikten sonra aşağıdaki karar alınmıştır. Şöyle ki; KTFF tarafından 4/2017-2018 numarası ile 22/02/2018 tarihinde yayınlanan genelge ’den sonra KTFF tarafından 23/03/2018 tarihinde yürürlüğe konulan </w:t>
                  </w:r>
                  <w:r w:rsidR="00975EE7">
                    <w:rPr>
                      <w:sz w:val="28"/>
                      <w:szCs w:val="28"/>
                    </w:rPr>
                    <w:t xml:space="preserve">ve </w:t>
                  </w:r>
                  <w:r>
                    <w:rPr>
                      <w:sz w:val="28"/>
                      <w:szCs w:val="28"/>
                    </w:rPr>
                    <w:t xml:space="preserve"> bu hususta geçerli mevzuat olarak kabul edilen 2017-2018 futbol sezonu BTM (2). Ligi statüsünün 2. maddesi gereği Gülgün Süt Düzova S.K. tarafından herhangi bir ihlalde bulunulmadığına ve/veya ilgili maddede 35 yaş üstü futbolcularla ilgili herhangi bir sınırlama bulunmadığına bu nedenle Yeniceköy Zafer S.K.’nun 14/06/2018 tarihinde yapmış olduğu başvurunun reddine oybirliğiyle karar verilmiştir. </w:t>
                  </w:r>
                </w:p>
                <w:p w:rsidR="00E4224D" w:rsidRDefault="00E4224D" w:rsidP="00E4224D">
                  <w:pPr>
                    <w:pStyle w:val="ListParagraph"/>
                    <w:spacing w:after="0"/>
                    <w:ind w:left="0"/>
                    <w:rPr>
                      <w:rFonts w:ascii="Arial" w:hAnsi="Arial" w:cs="Arial"/>
                      <w:sz w:val="28"/>
                      <w:szCs w:val="28"/>
                    </w:rPr>
                  </w:pPr>
                  <w:r>
                    <w:rPr>
                      <w:rFonts w:ascii="Arial" w:hAnsi="Arial" w:cs="Arial"/>
                      <w:sz w:val="24"/>
                      <w:szCs w:val="28"/>
                    </w:rPr>
                    <w:t xml:space="preserve">                                           </w:t>
                  </w:r>
                  <w:r w:rsidRPr="00E4224D">
                    <w:rPr>
                      <w:rFonts w:ascii="Arial" w:hAnsi="Arial" w:cs="Arial"/>
                      <w:sz w:val="28"/>
                      <w:szCs w:val="28"/>
                    </w:rPr>
                    <w:t>Bilgi ve gereği rica olunur.</w:t>
                  </w:r>
                </w:p>
                <w:p w:rsidR="00E4224D" w:rsidRDefault="00E4224D" w:rsidP="00E4224D">
                  <w:pPr>
                    <w:pStyle w:val="ListParagraph"/>
                    <w:spacing w:after="0"/>
                    <w:ind w:left="0"/>
                    <w:rPr>
                      <w:rFonts w:ascii="Arial" w:hAnsi="Arial" w:cs="Arial"/>
                      <w:sz w:val="28"/>
                      <w:szCs w:val="28"/>
                    </w:rPr>
                  </w:pPr>
                </w:p>
                <w:p w:rsidR="00E4224D" w:rsidRPr="00E4224D" w:rsidRDefault="00E4224D" w:rsidP="00E4224D">
                  <w:pPr>
                    <w:pStyle w:val="ListParagraph"/>
                    <w:spacing w:after="0"/>
                    <w:ind w:left="0"/>
                    <w:rPr>
                      <w:rFonts w:ascii="Arial" w:hAnsi="Arial" w:cs="Arial"/>
                      <w:sz w:val="28"/>
                      <w:szCs w:val="28"/>
                    </w:rPr>
                  </w:pPr>
                </w:p>
                <w:p w:rsidR="00E4224D" w:rsidRPr="00E4224D" w:rsidRDefault="00E4224D" w:rsidP="00E4224D">
                  <w:pPr>
                    <w:ind w:left="331" w:firstLine="29"/>
                    <w:rPr>
                      <w:rFonts w:ascii="Arial" w:hAnsi="Arial" w:cs="Arial"/>
                      <w:sz w:val="28"/>
                      <w:szCs w:val="28"/>
                    </w:rPr>
                  </w:pPr>
                  <w:r w:rsidRPr="00E4224D">
                    <w:rPr>
                      <w:rFonts w:ascii="Arial" w:hAnsi="Arial" w:cs="Arial"/>
                      <w:sz w:val="28"/>
                      <w:szCs w:val="28"/>
                    </w:rPr>
                    <w:t xml:space="preserve">                                                                                                 </w:t>
                  </w:r>
                </w:p>
                <w:p w:rsidR="00E4224D" w:rsidRPr="00E4224D" w:rsidRDefault="00E4224D" w:rsidP="00E4224D">
                  <w:pPr>
                    <w:spacing w:after="0"/>
                    <w:rPr>
                      <w:rFonts w:ascii="Arial" w:hAnsi="Arial" w:cs="Arial"/>
                      <w:sz w:val="28"/>
                      <w:szCs w:val="28"/>
                    </w:rPr>
                  </w:pPr>
                  <w:r w:rsidRPr="00E4224D">
                    <w:rPr>
                      <w:rFonts w:ascii="Arial" w:hAnsi="Arial" w:cs="Arial"/>
                      <w:sz w:val="28"/>
                      <w:szCs w:val="28"/>
                    </w:rPr>
                    <w:t xml:space="preserve">                                                                                                         Ahmet MAHİREL</w:t>
                  </w:r>
                </w:p>
                <w:p w:rsidR="00E4224D" w:rsidRPr="00E4224D" w:rsidRDefault="00E4224D" w:rsidP="00E4224D">
                  <w:pPr>
                    <w:spacing w:after="0"/>
                    <w:rPr>
                      <w:rFonts w:ascii="Arial" w:hAnsi="Arial" w:cs="Arial"/>
                      <w:sz w:val="28"/>
                      <w:szCs w:val="28"/>
                    </w:rPr>
                  </w:pPr>
                  <w:r w:rsidRPr="00E4224D">
                    <w:rPr>
                      <w:rFonts w:ascii="Arial" w:hAnsi="Arial" w:cs="Arial"/>
                      <w:sz w:val="28"/>
                      <w:szCs w:val="28"/>
                    </w:rPr>
                    <w:t xml:space="preserve">                                                                                                                  Başkan</w:t>
                  </w:r>
                </w:p>
                <w:p w:rsidR="00B2089A" w:rsidRPr="00E4224D" w:rsidRDefault="00B2089A" w:rsidP="00B2089A">
                  <w:pPr>
                    <w:spacing w:after="0" w:line="240" w:lineRule="auto"/>
                    <w:rPr>
                      <w:sz w:val="28"/>
                      <w:szCs w:val="28"/>
                    </w:rPr>
                  </w:pPr>
                </w:p>
                <w:p w:rsidR="00B2089A" w:rsidRPr="00B2089A" w:rsidRDefault="00B2089A" w:rsidP="00B2089A">
                  <w:pPr>
                    <w:spacing w:after="0" w:line="240" w:lineRule="auto"/>
                    <w:rPr>
                      <w:sz w:val="28"/>
                      <w:szCs w:val="28"/>
                    </w:rPr>
                  </w:pPr>
                </w:p>
              </w:tc>
            </w:tr>
          </w:tbl>
          <w:p w:rsidR="00E0353D" w:rsidRDefault="00E0353D">
            <w:pPr>
              <w:spacing w:after="0" w:line="240" w:lineRule="auto"/>
            </w:pPr>
          </w:p>
        </w:tc>
        <w:tc>
          <w:tcPr>
            <w:tcW w:w="179" w:type="dxa"/>
          </w:tcPr>
          <w:p w:rsidR="00E0353D" w:rsidRDefault="00E0353D">
            <w:pPr>
              <w:pStyle w:val="EmptyCellLayoutStyle"/>
              <w:spacing w:after="0" w:line="240" w:lineRule="auto"/>
            </w:pPr>
          </w:p>
        </w:tc>
      </w:tr>
      <w:tr w:rsidR="00E0353D" w:rsidTr="00B2089A">
        <w:trPr>
          <w:trHeight w:val="1511"/>
        </w:trPr>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6" w:type="dxa"/>
          </w:tcPr>
          <w:p w:rsidR="00E0353D" w:rsidRDefault="00E0353D">
            <w:pPr>
              <w:pStyle w:val="EmptyCellLayoutStyle"/>
              <w:spacing w:after="0" w:line="240" w:lineRule="auto"/>
            </w:pPr>
          </w:p>
        </w:tc>
        <w:tc>
          <w:tcPr>
            <w:tcW w:w="164" w:type="dxa"/>
          </w:tcPr>
          <w:p w:rsidR="00E0353D" w:rsidRDefault="00E0353D">
            <w:pPr>
              <w:pStyle w:val="EmptyCellLayoutStyle"/>
              <w:spacing w:after="0" w:line="240" w:lineRule="auto"/>
            </w:pPr>
          </w:p>
        </w:tc>
        <w:tc>
          <w:tcPr>
            <w:tcW w:w="1131" w:type="dxa"/>
          </w:tcPr>
          <w:p w:rsidR="00E0353D" w:rsidRDefault="00E0353D">
            <w:pPr>
              <w:pStyle w:val="EmptyCellLayoutStyle"/>
              <w:spacing w:after="0" w:line="240" w:lineRule="auto"/>
            </w:pPr>
          </w:p>
        </w:tc>
        <w:tc>
          <w:tcPr>
            <w:tcW w:w="39" w:type="dxa"/>
          </w:tcPr>
          <w:p w:rsidR="00E0353D" w:rsidRDefault="00E0353D">
            <w:pPr>
              <w:pStyle w:val="EmptyCellLayoutStyle"/>
              <w:spacing w:after="0" w:line="240" w:lineRule="auto"/>
            </w:pPr>
          </w:p>
        </w:tc>
        <w:tc>
          <w:tcPr>
            <w:tcW w:w="363" w:type="dxa"/>
          </w:tcPr>
          <w:p w:rsidR="00E0353D" w:rsidRDefault="00E0353D">
            <w:pPr>
              <w:pStyle w:val="EmptyCellLayoutStyle"/>
              <w:spacing w:after="0" w:line="240" w:lineRule="auto"/>
            </w:pPr>
          </w:p>
        </w:tc>
        <w:tc>
          <w:tcPr>
            <w:tcW w:w="1053" w:type="dxa"/>
          </w:tcPr>
          <w:p w:rsidR="00E0353D" w:rsidRDefault="00E0353D">
            <w:pPr>
              <w:pStyle w:val="EmptyCellLayoutStyle"/>
              <w:spacing w:after="0" w:line="240" w:lineRule="auto"/>
            </w:pPr>
          </w:p>
        </w:tc>
        <w:tc>
          <w:tcPr>
            <w:tcW w:w="4387" w:type="dxa"/>
          </w:tcPr>
          <w:p w:rsidR="00E0353D" w:rsidRDefault="00E0353D">
            <w:pPr>
              <w:pStyle w:val="EmptyCellLayoutStyle"/>
              <w:spacing w:after="0" w:line="240" w:lineRule="auto"/>
            </w:pPr>
          </w:p>
        </w:tc>
        <w:tc>
          <w:tcPr>
            <w:tcW w:w="2319" w:type="dxa"/>
          </w:tcPr>
          <w:p w:rsidR="00E0353D" w:rsidRDefault="00E0353D">
            <w:pPr>
              <w:pStyle w:val="EmptyCellLayoutStyle"/>
              <w:spacing w:after="0" w:line="240" w:lineRule="auto"/>
            </w:pPr>
          </w:p>
        </w:tc>
        <w:tc>
          <w:tcPr>
            <w:tcW w:w="35" w:type="dxa"/>
          </w:tcPr>
          <w:p w:rsidR="00E0353D" w:rsidRDefault="00E0353D">
            <w:pPr>
              <w:pStyle w:val="EmptyCellLayoutStyle"/>
              <w:spacing w:after="0" w:line="240" w:lineRule="auto"/>
            </w:pPr>
          </w:p>
        </w:tc>
        <w:tc>
          <w:tcPr>
            <w:tcW w:w="972" w:type="dxa"/>
          </w:tcPr>
          <w:p w:rsidR="00E0353D" w:rsidRDefault="00E0353D">
            <w:pPr>
              <w:pStyle w:val="EmptyCellLayoutStyle"/>
              <w:spacing w:after="0" w:line="240" w:lineRule="auto"/>
            </w:pPr>
          </w:p>
        </w:tc>
        <w:tc>
          <w:tcPr>
            <w:tcW w:w="408" w:type="dxa"/>
          </w:tcPr>
          <w:p w:rsidR="00E0353D" w:rsidRDefault="00E0353D">
            <w:pPr>
              <w:pStyle w:val="EmptyCellLayoutStyle"/>
              <w:spacing w:after="0" w:line="240" w:lineRule="auto"/>
            </w:pPr>
          </w:p>
        </w:tc>
        <w:tc>
          <w:tcPr>
            <w:tcW w:w="241" w:type="dxa"/>
          </w:tcPr>
          <w:p w:rsidR="00E0353D" w:rsidRDefault="00E0353D">
            <w:pPr>
              <w:pStyle w:val="EmptyCellLayoutStyle"/>
              <w:spacing w:after="0" w:line="240" w:lineRule="auto"/>
            </w:pPr>
          </w:p>
        </w:tc>
        <w:tc>
          <w:tcPr>
            <w:tcW w:w="179" w:type="dxa"/>
          </w:tcPr>
          <w:p w:rsidR="00E0353D" w:rsidRDefault="00E0353D">
            <w:pPr>
              <w:pStyle w:val="EmptyCellLayoutStyle"/>
              <w:spacing w:after="0" w:line="240" w:lineRule="auto"/>
            </w:pPr>
          </w:p>
        </w:tc>
      </w:tr>
    </w:tbl>
    <w:p w:rsidR="00E0353D" w:rsidRDefault="00E0353D">
      <w:pPr>
        <w:spacing w:after="0" w:line="240" w:lineRule="auto"/>
      </w:pPr>
    </w:p>
    <w:sectPr w:rsidR="00E0353D">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415" w:rsidRDefault="00F97415" w:rsidP="00B2089A">
      <w:pPr>
        <w:spacing w:after="0" w:line="240" w:lineRule="auto"/>
      </w:pPr>
      <w:r>
        <w:separator/>
      </w:r>
    </w:p>
  </w:endnote>
  <w:endnote w:type="continuationSeparator" w:id="0">
    <w:p w:rsidR="00F97415" w:rsidRDefault="00F97415" w:rsidP="00B2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38721"/>
      <w:docPartObj>
        <w:docPartGallery w:val="Page Numbers (Bottom of Page)"/>
        <w:docPartUnique/>
      </w:docPartObj>
    </w:sdtPr>
    <w:sdtEndPr/>
    <w:sdtContent>
      <w:p w:rsidR="00B2089A" w:rsidRDefault="00B2089A">
        <w:pPr>
          <w:pStyle w:val="Footer"/>
          <w:jc w:val="center"/>
        </w:pPr>
        <w:r>
          <w:fldChar w:fldCharType="begin"/>
        </w:r>
        <w:r>
          <w:instrText>PAGE   \* MERGEFORMAT</w:instrText>
        </w:r>
        <w:r>
          <w:fldChar w:fldCharType="separate"/>
        </w:r>
        <w:r w:rsidR="00F33410">
          <w:rPr>
            <w:noProof/>
          </w:rPr>
          <w:t>2</w:t>
        </w:r>
        <w:r>
          <w:fldChar w:fldCharType="end"/>
        </w:r>
      </w:p>
    </w:sdtContent>
  </w:sdt>
  <w:p w:rsidR="00B2089A" w:rsidRDefault="00B208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415" w:rsidRDefault="00F97415" w:rsidP="00B2089A">
      <w:pPr>
        <w:spacing w:after="0" w:line="240" w:lineRule="auto"/>
      </w:pPr>
      <w:r>
        <w:separator/>
      </w:r>
    </w:p>
  </w:footnote>
  <w:footnote w:type="continuationSeparator" w:id="0">
    <w:p w:rsidR="00F97415" w:rsidRDefault="00F97415" w:rsidP="00B208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932045F"/>
    <w:multiLevelType w:val="hybridMultilevel"/>
    <w:tmpl w:val="9E8E4D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D"/>
    <w:rsid w:val="004B1E37"/>
    <w:rsid w:val="00975EE7"/>
    <w:rsid w:val="00AF2D52"/>
    <w:rsid w:val="00B2089A"/>
    <w:rsid w:val="00E0353D"/>
    <w:rsid w:val="00E4224D"/>
    <w:rsid w:val="00F33410"/>
    <w:rsid w:val="00F974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B208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089A"/>
  </w:style>
  <w:style w:type="paragraph" w:styleId="Footer">
    <w:name w:val="footer"/>
    <w:basedOn w:val="Normal"/>
    <w:link w:val="FooterChar"/>
    <w:uiPriority w:val="99"/>
    <w:unhideWhenUsed/>
    <w:rsid w:val="00B208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089A"/>
  </w:style>
  <w:style w:type="paragraph" w:styleId="ListParagraph">
    <w:name w:val="List Paragraph"/>
    <w:basedOn w:val="Normal"/>
    <w:uiPriority w:val="34"/>
    <w:qFormat/>
    <w:rsid w:val="00B208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B208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089A"/>
  </w:style>
  <w:style w:type="paragraph" w:styleId="Footer">
    <w:name w:val="footer"/>
    <w:basedOn w:val="Normal"/>
    <w:link w:val="FooterChar"/>
    <w:uiPriority w:val="99"/>
    <w:unhideWhenUsed/>
    <w:rsid w:val="00B208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089A"/>
  </w:style>
  <w:style w:type="paragraph" w:styleId="ListParagraph">
    <w:name w:val="List Paragraph"/>
    <w:basedOn w:val="Normal"/>
    <w:uiPriority w:val="34"/>
    <w:qFormat/>
    <w:rsid w:val="00B2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5389</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Genelge</vt:lpstr>
      <vt:lpstr>Genelge</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cp:lastPrinted>2018-06-18T11:18:00Z</cp:lastPrinted>
  <dcterms:created xsi:type="dcterms:W3CDTF">2018-06-18T13:28:00Z</dcterms:created>
  <dcterms:modified xsi:type="dcterms:W3CDTF">2018-06-18T13:28:00Z</dcterms:modified>
</cp:coreProperties>
</file>