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3"/>
        <w:gridCol w:w="4387"/>
        <w:gridCol w:w="2319"/>
        <w:gridCol w:w="35"/>
        <w:gridCol w:w="971"/>
        <w:gridCol w:w="408"/>
        <w:gridCol w:w="241"/>
        <w:gridCol w:w="179"/>
      </w:tblGrid>
      <w:tr w:rsidR="00261438" w:rsidTr="00261438">
        <w:trPr>
          <w:trHeight w:val="880"/>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0948" w:type="dxa"/>
            <w:gridSpan w:val="10"/>
          </w:tcPr>
          <w:tbl>
            <w:tblPr>
              <w:tblW w:w="0" w:type="auto"/>
              <w:tblCellMar>
                <w:left w:w="0" w:type="dxa"/>
                <w:right w:w="0" w:type="dxa"/>
              </w:tblCellMar>
              <w:tblLook w:val="0000"/>
            </w:tblPr>
            <w:tblGrid>
              <w:gridCol w:w="10948"/>
            </w:tblGrid>
            <w:tr w:rsidR="00BC205C">
              <w:trPr>
                <w:trHeight w:val="802"/>
              </w:trPr>
              <w:tc>
                <w:tcPr>
                  <w:tcW w:w="10982" w:type="dxa"/>
                  <w:tcBorders>
                    <w:top w:val="nil"/>
                    <w:left w:val="nil"/>
                    <w:bottom w:val="nil"/>
                    <w:right w:val="nil"/>
                  </w:tcBorders>
                  <w:tcMar>
                    <w:top w:w="39" w:type="dxa"/>
                    <w:left w:w="39" w:type="dxa"/>
                    <w:bottom w:w="39" w:type="dxa"/>
                    <w:right w:w="39" w:type="dxa"/>
                  </w:tcMar>
                </w:tcPr>
                <w:p w:rsidR="00BC205C" w:rsidRDefault="00F24A70">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BC205C" w:rsidRDefault="00F24A70">
                  <w:pPr>
                    <w:spacing w:after="0" w:line="240" w:lineRule="auto"/>
                    <w:jc w:val="center"/>
                  </w:pPr>
                  <w:r>
                    <w:rPr>
                      <w:rFonts w:ascii="Arial" w:eastAsia="Arial" w:hAnsi="Arial"/>
                      <w:color w:val="000000"/>
                      <w:sz w:val="18"/>
                    </w:rPr>
                    <w:t>7, Memduh Asaf Sokak Lefkoşa-Kıbrıs Tel: 0 (392) 444 1955 , Fax :0 (392) 228 25 78</w:t>
                  </w:r>
                </w:p>
                <w:p w:rsidR="00BC205C" w:rsidRDefault="00F24A70">
                  <w:pPr>
                    <w:spacing w:after="0" w:line="240" w:lineRule="auto"/>
                    <w:jc w:val="center"/>
                  </w:pPr>
                  <w:r>
                    <w:rPr>
                      <w:rFonts w:ascii="Arial" w:eastAsia="Arial" w:hAnsi="Arial"/>
                      <w:color w:val="000000"/>
                      <w:sz w:val="18"/>
                    </w:rPr>
                    <w:t>E-Mail : info@ktff.org, Web Page : http://www.ktff.org</w:t>
                  </w:r>
                </w:p>
              </w:tc>
            </w:tr>
          </w:tbl>
          <w:p w:rsidR="00BC205C" w:rsidRDefault="00BC205C">
            <w:pPr>
              <w:spacing w:after="0" w:line="240" w:lineRule="auto"/>
            </w:pPr>
          </w:p>
        </w:tc>
        <w:tc>
          <w:tcPr>
            <w:tcW w:w="179" w:type="dxa"/>
          </w:tcPr>
          <w:p w:rsidR="00BC205C" w:rsidRDefault="00BC205C">
            <w:pPr>
              <w:pStyle w:val="EmptyCellLayoutStyle"/>
              <w:spacing w:after="0" w:line="240" w:lineRule="auto"/>
            </w:pPr>
          </w:p>
        </w:tc>
      </w:tr>
      <w:tr w:rsidR="00BC205C" w:rsidTr="00261438">
        <w:trPr>
          <w:trHeight w:val="70"/>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261438" w:rsidTr="00261438">
        <w:trPr>
          <w:trHeight w:val="340"/>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BC205C">
              <w:trPr>
                <w:trHeight w:val="262"/>
              </w:trPr>
              <w:tc>
                <w:tcPr>
                  <w:tcW w:w="129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rFonts w:ascii="Arial" w:eastAsia="Arial" w:hAnsi="Arial"/>
                      <w:b/>
                      <w:color w:val="000000"/>
                    </w:rPr>
                    <w:t>Genelge No:</w:t>
                  </w:r>
                </w:p>
              </w:tc>
            </w:tr>
          </w:tbl>
          <w:p w:rsidR="00BC205C" w:rsidRDefault="00BC205C">
            <w:pPr>
              <w:spacing w:after="0" w:line="240" w:lineRule="auto"/>
            </w:pPr>
          </w:p>
        </w:tc>
        <w:tc>
          <w:tcPr>
            <w:tcW w:w="39" w:type="dxa"/>
          </w:tcPr>
          <w:p w:rsidR="00BC205C" w:rsidRDefault="00BC205C">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BC205C">
              <w:trPr>
                <w:trHeight w:val="262"/>
              </w:trPr>
              <w:tc>
                <w:tcPr>
                  <w:tcW w:w="141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rFonts w:ascii="Arial" w:eastAsia="Arial" w:hAnsi="Arial"/>
                      <w:b/>
                      <w:color w:val="000000"/>
                    </w:rPr>
                    <w:t>81/2017-2018</w:t>
                  </w:r>
                </w:p>
              </w:tc>
            </w:tr>
          </w:tbl>
          <w:p w:rsidR="00BC205C" w:rsidRDefault="00BC205C">
            <w:pPr>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1414" w:type="dxa"/>
            <w:gridSpan w:val="3"/>
          </w:tcPr>
          <w:tbl>
            <w:tblPr>
              <w:tblW w:w="0" w:type="auto"/>
              <w:tblCellMar>
                <w:left w:w="0" w:type="dxa"/>
                <w:right w:w="0" w:type="dxa"/>
              </w:tblCellMar>
              <w:tblLook w:val="0000"/>
            </w:tblPr>
            <w:tblGrid>
              <w:gridCol w:w="1414"/>
            </w:tblGrid>
            <w:tr w:rsidR="00BC205C">
              <w:trPr>
                <w:trHeight w:val="262"/>
              </w:trPr>
              <w:tc>
                <w:tcPr>
                  <w:tcW w:w="1417" w:type="dxa"/>
                  <w:tcBorders>
                    <w:top w:val="nil"/>
                    <w:left w:val="nil"/>
                    <w:bottom w:val="nil"/>
                    <w:right w:val="nil"/>
                  </w:tcBorders>
                  <w:tcMar>
                    <w:top w:w="39" w:type="dxa"/>
                    <w:left w:w="39" w:type="dxa"/>
                    <w:bottom w:w="39" w:type="dxa"/>
                    <w:right w:w="39" w:type="dxa"/>
                  </w:tcMar>
                </w:tcPr>
                <w:p w:rsidR="00BC205C" w:rsidRDefault="00F24A70">
                  <w:pPr>
                    <w:spacing w:after="0" w:line="240" w:lineRule="auto"/>
                    <w:jc w:val="right"/>
                  </w:pPr>
                  <w:r>
                    <w:rPr>
                      <w:rFonts w:ascii="Arial" w:eastAsia="Arial" w:hAnsi="Arial"/>
                      <w:b/>
                      <w:color w:val="000000"/>
                      <w:sz w:val="18"/>
                    </w:rPr>
                    <w:t>01.06.2018</w:t>
                  </w:r>
                </w:p>
              </w:tc>
            </w:tr>
          </w:tbl>
          <w:p w:rsidR="00BC205C" w:rsidRDefault="00BC205C">
            <w:pPr>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BC205C" w:rsidTr="00261438">
        <w:trPr>
          <w:trHeight w:val="100"/>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261438" w:rsidTr="00261438">
        <w:trPr>
          <w:trHeight w:val="795"/>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7162" w:type="dxa"/>
            <w:gridSpan w:val="10"/>
          </w:tcPr>
          <w:tbl>
            <w:tblPr>
              <w:tblW w:w="0" w:type="auto"/>
              <w:tblCellMar>
                <w:left w:w="0" w:type="dxa"/>
                <w:right w:w="0" w:type="dxa"/>
              </w:tblCellMar>
              <w:tblLook w:val="0000"/>
            </w:tblPr>
            <w:tblGrid>
              <w:gridCol w:w="7158"/>
            </w:tblGrid>
            <w:tr w:rsidR="00BC205C">
              <w:trPr>
                <w:trHeight w:val="717"/>
              </w:trPr>
              <w:tc>
                <w:tcPr>
                  <w:tcW w:w="7158"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rFonts w:ascii="Arial" w:eastAsia="Arial" w:hAnsi="Arial"/>
                      <w:b/>
                      <w:color w:val="000000"/>
                      <w:u w:val="single"/>
                    </w:rPr>
                    <w:t>KIBRIS TÜRK FUTBOL FEDERASYONU</w:t>
                  </w:r>
                </w:p>
                <w:p w:rsidR="00BC205C" w:rsidRDefault="00F24A70">
                  <w:pPr>
                    <w:spacing w:after="0" w:line="240" w:lineRule="auto"/>
                  </w:pPr>
                  <w:r>
                    <w:rPr>
                      <w:rFonts w:ascii="Arial" w:eastAsia="Arial" w:hAnsi="Arial"/>
                      <w:b/>
                      <w:color w:val="000000"/>
                      <w:u w:val="single"/>
                    </w:rPr>
                    <w:t xml:space="preserve">K-PET SÜPER LİG, K-PET BİRİNCİ LİG VE BTM LİGLERİ </w:t>
                  </w:r>
                </w:p>
                <w:p w:rsidR="00BC205C" w:rsidRDefault="00F24A70">
                  <w:pPr>
                    <w:spacing w:after="0" w:line="240" w:lineRule="auto"/>
                  </w:pPr>
                  <w:r>
                    <w:rPr>
                      <w:rFonts w:ascii="Arial" w:eastAsia="Arial" w:hAnsi="Arial"/>
                      <w:b/>
                      <w:color w:val="000000"/>
                      <w:u w:val="single"/>
                    </w:rPr>
                    <w:t>KULÜPLERİ YÖNETİM KURULLARI BAŞKANLARINA</w:t>
                  </w:r>
                </w:p>
              </w:tc>
            </w:tr>
          </w:tbl>
          <w:p w:rsidR="00BC205C" w:rsidRDefault="00BC205C">
            <w:pPr>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BC205C" w:rsidTr="00261438">
        <w:trPr>
          <w:trHeight w:val="100"/>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261438" w:rsidTr="00261438">
        <w:trPr>
          <w:trHeight w:val="380"/>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BC205C">
              <w:trPr>
                <w:trHeight w:val="302"/>
              </w:trPr>
              <w:tc>
                <w:tcPr>
                  <w:tcW w:w="11147" w:type="dxa"/>
                  <w:tcBorders>
                    <w:top w:val="nil"/>
                    <w:left w:val="nil"/>
                    <w:bottom w:val="nil"/>
                    <w:right w:val="nil"/>
                  </w:tcBorders>
                  <w:tcMar>
                    <w:top w:w="39" w:type="dxa"/>
                    <w:left w:w="39" w:type="dxa"/>
                    <w:bottom w:w="39" w:type="dxa"/>
                    <w:right w:w="39" w:type="dxa"/>
                  </w:tcMar>
                </w:tcPr>
                <w:p w:rsidR="00BC205C" w:rsidRDefault="00F24A70">
                  <w:pPr>
                    <w:spacing w:after="0" w:line="240" w:lineRule="auto"/>
                    <w:jc w:val="center"/>
                  </w:pPr>
                  <w:r>
                    <w:rPr>
                      <w:b/>
                      <w:color w:val="000000"/>
                      <w:sz w:val="28"/>
                    </w:rPr>
                    <w:t>DİSİPLİN KURULU KARARLARI</w:t>
                  </w:r>
                </w:p>
              </w:tc>
            </w:tr>
          </w:tbl>
          <w:p w:rsidR="00BC205C" w:rsidRDefault="00BC205C">
            <w:pPr>
              <w:spacing w:after="0" w:line="240" w:lineRule="auto"/>
            </w:pPr>
          </w:p>
        </w:tc>
        <w:tc>
          <w:tcPr>
            <w:tcW w:w="179" w:type="dxa"/>
          </w:tcPr>
          <w:p w:rsidR="00BC205C" w:rsidRDefault="00BC205C">
            <w:pPr>
              <w:pStyle w:val="EmptyCellLayoutStyle"/>
              <w:spacing w:after="0" w:line="240" w:lineRule="auto"/>
            </w:pPr>
          </w:p>
        </w:tc>
      </w:tr>
      <w:tr w:rsidR="00BC205C" w:rsidTr="00261438">
        <w:trPr>
          <w:trHeight w:val="19"/>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261438" w:rsidTr="00261438">
        <w:trPr>
          <w:trHeight w:val="355"/>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BC205C">
              <w:trPr>
                <w:trHeight w:val="277"/>
              </w:trPr>
              <w:tc>
                <w:tcPr>
                  <w:tcW w:w="11147" w:type="dxa"/>
                  <w:tcBorders>
                    <w:top w:val="nil"/>
                    <w:left w:val="nil"/>
                    <w:bottom w:val="nil"/>
                    <w:right w:val="nil"/>
                  </w:tcBorders>
                  <w:tcMar>
                    <w:top w:w="39" w:type="dxa"/>
                    <w:left w:w="39" w:type="dxa"/>
                    <w:bottom w:w="39" w:type="dxa"/>
                    <w:right w:w="39" w:type="dxa"/>
                  </w:tcMar>
                </w:tcPr>
                <w:p w:rsidR="00BC205C" w:rsidRDefault="00261438">
                  <w:pPr>
                    <w:spacing w:after="0" w:line="240" w:lineRule="auto"/>
                  </w:pPr>
                  <w:r>
                    <w:rPr>
                      <w:color w:val="000000"/>
                    </w:rPr>
                    <w:t xml:space="preserve">26 MAYIS 2018 </w:t>
                  </w:r>
                  <w:r w:rsidRPr="00206F30">
                    <w:rPr>
                      <w:color w:val="000000"/>
                    </w:rPr>
                    <w:t>TARİH</w:t>
                  </w:r>
                  <w:r>
                    <w:rPr>
                      <w:color w:val="000000"/>
                    </w:rPr>
                    <w:t>İNDE</w:t>
                  </w:r>
                  <w:r w:rsidRPr="00206F30">
                    <w:rPr>
                      <w:color w:val="000000"/>
                    </w:rPr>
                    <w:t xml:space="preserve"> OYNANAN</w:t>
                  </w:r>
                  <w:r>
                    <w:rPr>
                      <w:color w:val="000000"/>
                    </w:rPr>
                    <w:t xml:space="preserve"> KKTCELL</w:t>
                  </w:r>
                  <w:r w:rsidRPr="00206F30">
                    <w:rPr>
                      <w:color w:val="000000"/>
                    </w:rPr>
                    <w:t xml:space="preserve"> </w:t>
                  </w:r>
                  <w:r>
                    <w:rPr>
                      <w:color w:val="000000"/>
                    </w:rPr>
                    <w:t xml:space="preserve">KADINLAR LİGİ ERTELEME MAÇLARI </w:t>
                  </w:r>
                  <w:r w:rsidRPr="00206F30">
                    <w:rPr>
                      <w:color w:val="000000"/>
                    </w:rPr>
                    <w:t xml:space="preserve"> İLE İLGİLİ OLARAK DİSİPLİN KURULU'NA İNTİKAL ETTİRİLEN MÜSABAKA İSİM LİSTELERİ, HAKEM, GÖZLEMCİ VE SAHA KOMİSERLERİ RAPORLARI IŞIĞINDA ALINAN KARARLAR AŞAĞIDA BELİRTİLDİĞİ GİBİDİR</w:t>
                  </w:r>
                </w:p>
              </w:tc>
            </w:tr>
          </w:tbl>
          <w:p w:rsidR="00BC205C" w:rsidRDefault="00BC205C">
            <w:pPr>
              <w:spacing w:after="0" w:line="240" w:lineRule="auto"/>
            </w:pPr>
          </w:p>
        </w:tc>
        <w:tc>
          <w:tcPr>
            <w:tcW w:w="179" w:type="dxa"/>
          </w:tcPr>
          <w:p w:rsidR="00BC205C" w:rsidRDefault="00BC205C">
            <w:pPr>
              <w:pStyle w:val="EmptyCellLayoutStyle"/>
              <w:spacing w:after="0" w:line="240" w:lineRule="auto"/>
            </w:pPr>
          </w:p>
        </w:tc>
      </w:tr>
      <w:tr w:rsidR="00BC205C" w:rsidTr="00261438">
        <w:trPr>
          <w:trHeight w:val="44"/>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BC205C" w:rsidTr="00261438">
        <w:trPr>
          <w:trHeight w:val="59"/>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261438" w:rsidTr="00261438">
        <w:trPr>
          <w:trHeight w:val="367"/>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1124" w:type="dxa"/>
            <w:gridSpan w:val="13"/>
          </w:tcPr>
          <w:tbl>
            <w:tblPr>
              <w:tblW w:w="0" w:type="auto"/>
              <w:tblCellMar>
                <w:left w:w="0" w:type="dxa"/>
                <w:right w:w="0" w:type="dxa"/>
              </w:tblCellMar>
              <w:tblLook w:val="0000"/>
            </w:tblPr>
            <w:tblGrid>
              <w:gridCol w:w="11124"/>
            </w:tblGrid>
            <w:tr w:rsidR="00BC205C">
              <w:trPr>
                <w:trHeight w:val="289"/>
              </w:trPr>
              <w:tc>
                <w:tcPr>
                  <w:tcW w:w="11147" w:type="dxa"/>
                  <w:tcBorders>
                    <w:top w:val="nil"/>
                    <w:left w:val="nil"/>
                    <w:bottom w:val="nil"/>
                    <w:right w:val="nil"/>
                  </w:tcBorders>
                  <w:tcMar>
                    <w:top w:w="39" w:type="dxa"/>
                    <w:left w:w="39" w:type="dxa"/>
                    <w:bottom w:w="39" w:type="dxa"/>
                    <w:right w:w="39" w:type="dxa"/>
                  </w:tcMar>
                </w:tcPr>
                <w:p w:rsidR="00BC205C" w:rsidRDefault="00F24A70">
                  <w:pPr>
                    <w:spacing w:after="0" w:line="240" w:lineRule="auto"/>
                    <w:jc w:val="center"/>
                  </w:pPr>
                  <w:r>
                    <w:rPr>
                      <w:b/>
                      <w:color w:val="000000"/>
                      <w:sz w:val="28"/>
                    </w:rPr>
                    <w:t>KIRMIZI KARTLAR</w:t>
                  </w:r>
                </w:p>
              </w:tc>
            </w:tr>
          </w:tbl>
          <w:p w:rsidR="00BC205C" w:rsidRDefault="00BC205C">
            <w:pPr>
              <w:spacing w:after="0" w:line="240" w:lineRule="auto"/>
            </w:pPr>
          </w:p>
        </w:tc>
        <w:tc>
          <w:tcPr>
            <w:tcW w:w="179" w:type="dxa"/>
          </w:tcPr>
          <w:p w:rsidR="00BC205C" w:rsidRDefault="00BC205C">
            <w:pPr>
              <w:pStyle w:val="EmptyCellLayoutStyle"/>
              <w:spacing w:after="0" w:line="240" w:lineRule="auto"/>
            </w:pPr>
          </w:p>
        </w:tc>
      </w:tr>
      <w:tr w:rsidR="00BC205C" w:rsidTr="00261438">
        <w:trPr>
          <w:trHeight w:val="59"/>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261438" w:rsidTr="00261438">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0889"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BC205C">
              <w:trPr>
                <w:trHeight w:val="262"/>
              </w:trPr>
              <w:tc>
                <w:tcPr>
                  <w:tcW w:w="228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Dis. Tal.</w:t>
                  </w:r>
                </w:p>
              </w:tc>
            </w:tr>
            <w:tr w:rsidR="00BC205C">
              <w:trPr>
                <w:trHeight w:val="262"/>
              </w:trPr>
              <w:tc>
                <w:tcPr>
                  <w:tcW w:w="228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u w:val="single"/>
                    </w:rPr>
                    <w:t xml:space="preserve">KKTCELL Kadınlar Ligi A Grup </w:t>
                  </w:r>
                </w:p>
              </w:tc>
              <w:tc>
                <w:tcPr>
                  <w:tcW w:w="1305"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r>
            <w:tr w:rsidR="00BC205C">
              <w:trPr>
                <w:trHeight w:val="262"/>
              </w:trPr>
              <w:tc>
                <w:tcPr>
                  <w:tcW w:w="228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MAĞUSA SPOR AKADEMİSİ (KADIN) - GEÇİTKALE GSK (KADIN)</w:t>
                  </w:r>
                </w:p>
              </w:tc>
              <w:tc>
                <w:tcPr>
                  <w:tcW w:w="1305" w:type="dxa"/>
                  <w:tcBorders>
                    <w:top w:val="nil"/>
                    <w:left w:val="nil"/>
                    <w:bottom w:val="single" w:sz="7" w:space="0" w:color="000000"/>
                    <w:right w:val="nil"/>
                  </w:tcBorders>
                  <w:tcMar>
                    <w:top w:w="39" w:type="dxa"/>
                    <w:left w:w="39" w:type="dxa"/>
                    <w:bottom w:w="39" w:type="dxa"/>
                    <w:right w:w="39" w:type="dxa"/>
                  </w:tcMar>
                </w:tcPr>
                <w:p w:rsidR="00BC205C" w:rsidRDefault="00BC205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BC205C" w:rsidRDefault="00BC205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BC205C" w:rsidRDefault="00BC205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BC205C" w:rsidRDefault="00BC205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BC205C" w:rsidRDefault="00BC205C">
                  <w:pPr>
                    <w:spacing w:after="0" w:line="240" w:lineRule="auto"/>
                  </w:pPr>
                </w:p>
              </w:tc>
            </w:tr>
            <w:tr w:rsidR="00BC205C">
              <w:trPr>
                <w:trHeight w:val="262"/>
              </w:trPr>
              <w:tc>
                <w:tcPr>
                  <w:tcW w:w="2287" w:type="dxa"/>
                  <w:vMerge w:val="restart"/>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GEÇİTKALE GSK (KADIN)</w:t>
                  </w:r>
                </w:p>
              </w:tc>
              <w:tc>
                <w:tcPr>
                  <w:tcW w:w="1305"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113549</w:t>
                  </w:r>
                </w:p>
              </w:tc>
              <w:tc>
                <w:tcPr>
                  <w:tcW w:w="231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AYŞE GULLET</w:t>
                  </w:r>
                </w:p>
              </w:tc>
              <w:tc>
                <w:tcPr>
                  <w:tcW w:w="124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 xml:space="preserve">88/4 </w:t>
                  </w:r>
                </w:p>
              </w:tc>
            </w:tr>
            <w:tr w:rsidR="00BC205C">
              <w:trPr>
                <w:trHeight w:val="262"/>
              </w:trPr>
              <w:tc>
                <w:tcPr>
                  <w:tcW w:w="2287" w:type="dxa"/>
                  <w:vMerge/>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113559</w:t>
                  </w:r>
                </w:p>
              </w:tc>
              <w:tc>
                <w:tcPr>
                  <w:tcW w:w="231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GÜLLÜ DİNLEYİCİ</w:t>
                  </w:r>
                </w:p>
              </w:tc>
              <w:tc>
                <w:tcPr>
                  <w:tcW w:w="124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 xml:space="preserve">88/4 </w:t>
                  </w:r>
                </w:p>
              </w:tc>
            </w:tr>
          </w:tbl>
          <w:p w:rsidR="00BC205C" w:rsidRDefault="00BC205C">
            <w:pPr>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BC205C" w:rsidTr="00261438">
        <w:trPr>
          <w:trHeight w:val="59"/>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261438" w:rsidTr="00261438">
        <w:trPr>
          <w:trHeight w:val="429"/>
        </w:trPr>
        <w:tc>
          <w:tcPr>
            <w:tcW w:w="6" w:type="dxa"/>
          </w:tcPr>
          <w:p w:rsidR="00BC205C" w:rsidRDefault="00BC205C">
            <w:pPr>
              <w:pStyle w:val="EmptyCellLayoutStyle"/>
              <w:spacing w:after="0" w:line="240" w:lineRule="auto"/>
            </w:pPr>
          </w:p>
        </w:tc>
        <w:tc>
          <w:tcPr>
            <w:tcW w:w="11154" w:type="dxa"/>
            <w:gridSpan w:val="18"/>
          </w:tcPr>
          <w:tbl>
            <w:tblPr>
              <w:tblW w:w="0" w:type="auto"/>
              <w:tblCellMar>
                <w:left w:w="0" w:type="dxa"/>
                <w:right w:w="0" w:type="dxa"/>
              </w:tblCellMar>
              <w:tblLook w:val="0000"/>
            </w:tblPr>
            <w:tblGrid>
              <w:gridCol w:w="11147"/>
            </w:tblGrid>
            <w:tr w:rsidR="00BC205C">
              <w:trPr>
                <w:trHeight w:val="351"/>
              </w:trPr>
              <w:tc>
                <w:tcPr>
                  <w:tcW w:w="11147" w:type="dxa"/>
                  <w:tcBorders>
                    <w:top w:val="nil"/>
                    <w:left w:val="nil"/>
                    <w:bottom w:val="nil"/>
                    <w:right w:val="nil"/>
                  </w:tcBorders>
                  <w:tcMar>
                    <w:top w:w="39" w:type="dxa"/>
                    <w:left w:w="39" w:type="dxa"/>
                    <w:bottom w:w="39" w:type="dxa"/>
                    <w:right w:w="39" w:type="dxa"/>
                  </w:tcMar>
                </w:tcPr>
                <w:p w:rsidR="00BC205C" w:rsidRDefault="00F24A70">
                  <w:pPr>
                    <w:spacing w:after="0" w:line="240" w:lineRule="auto"/>
                    <w:jc w:val="center"/>
                  </w:pPr>
                  <w:r>
                    <w:rPr>
                      <w:b/>
                      <w:color w:val="000000"/>
                      <w:sz w:val="28"/>
                    </w:rPr>
                    <w:t>YÖNETİCİ, ANTRENÖR VE KULÜP PERSONELİ CEZALARI</w:t>
                  </w:r>
                </w:p>
              </w:tc>
            </w:tr>
          </w:tbl>
          <w:p w:rsidR="00BC205C" w:rsidRDefault="00BC205C">
            <w:pPr>
              <w:spacing w:after="0" w:line="240" w:lineRule="auto"/>
            </w:pPr>
          </w:p>
        </w:tc>
        <w:tc>
          <w:tcPr>
            <w:tcW w:w="179" w:type="dxa"/>
          </w:tcPr>
          <w:p w:rsidR="00BC205C" w:rsidRDefault="00BC205C">
            <w:pPr>
              <w:pStyle w:val="EmptyCellLayoutStyle"/>
              <w:spacing w:after="0" w:line="240" w:lineRule="auto"/>
            </w:pPr>
          </w:p>
        </w:tc>
      </w:tr>
      <w:tr w:rsidR="00BC205C" w:rsidTr="00261438">
        <w:trPr>
          <w:trHeight w:val="100"/>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261438" w:rsidTr="00261438">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0907"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BC205C">
              <w:trPr>
                <w:trHeight w:val="262"/>
              </w:trPr>
              <w:tc>
                <w:tcPr>
                  <w:tcW w:w="228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Dis. Tal.</w:t>
                  </w:r>
                </w:p>
              </w:tc>
            </w:tr>
            <w:tr w:rsidR="00BC205C">
              <w:trPr>
                <w:trHeight w:val="262"/>
              </w:trPr>
              <w:tc>
                <w:tcPr>
                  <w:tcW w:w="228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u w:val="single"/>
                    </w:rPr>
                    <w:t xml:space="preserve">KKTCELL Kadınlar Ligi A Grup </w:t>
                  </w:r>
                </w:p>
              </w:tc>
              <w:tc>
                <w:tcPr>
                  <w:tcW w:w="1305"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r>
            <w:tr w:rsidR="00BC205C">
              <w:trPr>
                <w:trHeight w:val="262"/>
              </w:trPr>
              <w:tc>
                <w:tcPr>
                  <w:tcW w:w="228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rPr>
                    <w:t>MAĞUSA SPOR AKADEMİSİ (KADIN) GEÇİTKALE GSK (KADIN)</w:t>
                  </w:r>
                </w:p>
              </w:tc>
              <w:tc>
                <w:tcPr>
                  <w:tcW w:w="1305"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C205C" w:rsidRDefault="00BC205C">
                  <w:pPr>
                    <w:spacing w:after="0" w:line="240" w:lineRule="auto"/>
                  </w:pPr>
                </w:p>
              </w:tc>
            </w:tr>
            <w:tr w:rsidR="00BC205C">
              <w:trPr>
                <w:trHeight w:val="262"/>
              </w:trPr>
              <w:tc>
                <w:tcPr>
                  <w:tcW w:w="228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GEÇİTKALE GSK (KADIN)</w:t>
                  </w:r>
                </w:p>
              </w:tc>
              <w:tc>
                <w:tcPr>
                  <w:tcW w:w="1305"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3350</w:t>
                  </w:r>
                </w:p>
              </w:tc>
              <w:tc>
                <w:tcPr>
                  <w:tcW w:w="231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MUSTAFA TİLKİ</w:t>
                  </w:r>
                </w:p>
              </w:tc>
              <w:tc>
                <w:tcPr>
                  <w:tcW w:w="124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BC205C" w:rsidRDefault="00F24A70" w:rsidP="00261438">
                  <w:pPr>
                    <w:spacing w:after="0" w:line="240" w:lineRule="auto"/>
                  </w:pPr>
                  <w:r>
                    <w:rPr>
                      <w:color w:val="000000"/>
                    </w:rPr>
                    <w:t xml:space="preserve">41/1  (c) </w:t>
                  </w:r>
                </w:p>
              </w:tc>
            </w:tr>
          </w:tbl>
          <w:p w:rsidR="00BC205C" w:rsidRDefault="00BC205C">
            <w:pPr>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BC205C" w:rsidTr="00261438">
        <w:trPr>
          <w:trHeight w:val="114"/>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BC205C" w:rsidTr="00261438">
        <w:trPr>
          <w:trHeight w:val="100"/>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261438" w:rsidTr="00261438">
        <w:trPr>
          <w:trHeight w:val="694"/>
        </w:trPr>
        <w:tc>
          <w:tcPr>
            <w:tcW w:w="11160" w:type="dxa"/>
            <w:gridSpan w:val="19"/>
          </w:tcPr>
          <w:tbl>
            <w:tblPr>
              <w:tblW w:w="0" w:type="auto"/>
              <w:tblCellMar>
                <w:left w:w="0" w:type="dxa"/>
                <w:right w:w="0" w:type="dxa"/>
              </w:tblCellMar>
              <w:tblLook w:val="0000"/>
            </w:tblPr>
            <w:tblGrid>
              <w:gridCol w:w="11147"/>
            </w:tblGrid>
            <w:tr w:rsidR="00BC205C">
              <w:trPr>
                <w:trHeight w:val="616"/>
              </w:trPr>
              <w:tc>
                <w:tcPr>
                  <w:tcW w:w="11147" w:type="dxa"/>
                  <w:tcBorders>
                    <w:top w:val="nil"/>
                    <w:left w:val="nil"/>
                    <w:bottom w:val="nil"/>
                    <w:right w:val="nil"/>
                  </w:tcBorders>
                  <w:tcMar>
                    <w:top w:w="39" w:type="dxa"/>
                    <w:left w:w="39" w:type="dxa"/>
                    <w:bottom w:w="39" w:type="dxa"/>
                    <w:right w:w="39" w:type="dxa"/>
                  </w:tcMar>
                </w:tcPr>
                <w:p w:rsidR="00BC205C" w:rsidRDefault="00F24A70">
                  <w:pPr>
                    <w:spacing w:after="0" w:line="240" w:lineRule="auto"/>
                  </w:pPr>
                  <w:r>
                    <w:rPr>
                      <w:b/>
                      <w:color w:val="000000"/>
                      <w:sz w:val="24"/>
                    </w:rPr>
                    <w:t>AÇIKLAMA: Disiplin Kurulu Kararları genelgesinde aldıkları cezaların içeriğinde Disiplin Talimatının 93. Maddesi de bulunan kişilerin dikkatine</w:t>
                  </w:r>
                </w:p>
                <w:p w:rsidR="00BC205C" w:rsidRDefault="00BC205C">
                  <w:pPr>
                    <w:spacing w:after="0" w:line="240" w:lineRule="auto"/>
                  </w:pPr>
                </w:p>
                <w:p w:rsidR="00BC205C" w:rsidRDefault="00F24A70">
                  <w:pPr>
                    <w:spacing w:after="0" w:line="240" w:lineRule="auto"/>
                  </w:pPr>
                  <w:r>
                    <w:rPr>
                      <w:rFonts w:ascii="Cambria" w:eastAsia="Cambria" w:hAnsi="Cambria"/>
                      <w:b/>
                      <w:color w:val="000000"/>
                      <w:sz w:val="24"/>
                    </w:rPr>
                    <w:t>MADDE 93 - SOYUNMA ODASI ve YEDEK KULÜBESİNE GİRİŞ YASAĞI</w:t>
                  </w:r>
                </w:p>
                <w:p w:rsidR="00BC205C" w:rsidRDefault="00F24A70">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BC205C" w:rsidRDefault="00BC205C">
            <w:pPr>
              <w:spacing w:after="0" w:line="240" w:lineRule="auto"/>
            </w:pPr>
          </w:p>
        </w:tc>
        <w:tc>
          <w:tcPr>
            <w:tcW w:w="179" w:type="dxa"/>
          </w:tcPr>
          <w:p w:rsidR="00BC205C" w:rsidRDefault="00BC205C">
            <w:pPr>
              <w:pStyle w:val="EmptyCellLayoutStyle"/>
              <w:spacing w:after="0" w:line="240" w:lineRule="auto"/>
            </w:pPr>
          </w:p>
        </w:tc>
      </w:tr>
      <w:tr w:rsidR="00261438" w:rsidTr="00261438">
        <w:trPr>
          <w:trHeight w:val="429"/>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1118" w:type="dxa"/>
            <w:gridSpan w:val="12"/>
          </w:tcPr>
          <w:p w:rsidR="00261438" w:rsidRPr="003F2C01" w:rsidRDefault="00261438" w:rsidP="00261438">
            <w:pPr>
              <w:pStyle w:val="ListeParagraf"/>
              <w:rPr>
                <w:sz w:val="32"/>
                <w:szCs w:val="32"/>
              </w:rPr>
            </w:pPr>
            <w:r>
              <w:rPr>
                <w:sz w:val="32"/>
                <w:szCs w:val="32"/>
              </w:rPr>
              <w:t xml:space="preserve">                    </w:t>
            </w:r>
            <w:r w:rsidRPr="003F2C01">
              <w:rPr>
                <w:sz w:val="32"/>
                <w:szCs w:val="32"/>
              </w:rPr>
              <w:t>Bilgi ve gereği rica olunur.</w:t>
            </w:r>
          </w:p>
          <w:p w:rsidR="00261438" w:rsidRDefault="00261438" w:rsidP="00261438">
            <w:pPr>
              <w:ind w:left="331" w:firstLine="29"/>
              <w:rPr>
                <w:sz w:val="32"/>
                <w:szCs w:val="32"/>
              </w:rPr>
            </w:pPr>
            <w:r>
              <w:rPr>
                <w:sz w:val="32"/>
                <w:szCs w:val="32"/>
              </w:rPr>
              <w:t xml:space="preserve">                                                                                                   </w:t>
            </w:r>
          </w:p>
          <w:p w:rsidR="00261438" w:rsidRPr="00CC1DBA" w:rsidRDefault="00261438" w:rsidP="00261438">
            <w:pPr>
              <w:ind w:left="331" w:firstLine="29"/>
              <w:rPr>
                <w:sz w:val="28"/>
                <w:szCs w:val="28"/>
              </w:rPr>
            </w:pPr>
            <w:bookmarkStart w:id="0" w:name="_GoBack"/>
            <w:bookmarkEnd w:id="0"/>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106"/>
            </w:tblGrid>
            <w:tr w:rsidR="00261438" w:rsidRPr="00CC1DBA" w:rsidTr="00FF6D43">
              <w:trPr>
                <w:trHeight w:val="260"/>
              </w:trPr>
              <w:tc>
                <w:tcPr>
                  <w:tcW w:w="11106" w:type="dxa"/>
                  <w:tcMar>
                    <w:top w:w="40" w:type="dxa"/>
                    <w:left w:w="40" w:type="dxa"/>
                    <w:bottom w:w="40" w:type="dxa"/>
                    <w:right w:w="40" w:type="dxa"/>
                  </w:tcMar>
                </w:tcPr>
                <w:p w:rsidR="00261438" w:rsidRPr="00CC1DBA" w:rsidRDefault="00261438" w:rsidP="00FF6D43">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261438" w:rsidRDefault="00261438"/>
          <w:p w:rsidR="00261438" w:rsidRDefault="00261438"/>
          <w:tbl>
            <w:tblPr>
              <w:tblW w:w="0" w:type="auto"/>
              <w:tblCellMar>
                <w:left w:w="0" w:type="dxa"/>
                <w:right w:w="0" w:type="dxa"/>
              </w:tblCellMar>
              <w:tblLook w:val="0000"/>
            </w:tblPr>
            <w:tblGrid>
              <w:gridCol w:w="11118"/>
            </w:tblGrid>
            <w:tr w:rsidR="00BC205C" w:rsidTr="00261438">
              <w:trPr>
                <w:trHeight w:val="351"/>
              </w:trPr>
              <w:tc>
                <w:tcPr>
                  <w:tcW w:w="11118" w:type="dxa"/>
                  <w:tcBorders>
                    <w:top w:val="nil"/>
                    <w:left w:val="nil"/>
                    <w:bottom w:val="nil"/>
                    <w:right w:val="nil"/>
                  </w:tcBorders>
                  <w:tcMar>
                    <w:top w:w="39" w:type="dxa"/>
                    <w:left w:w="39" w:type="dxa"/>
                    <w:bottom w:w="39" w:type="dxa"/>
                    <w:right w:w="39" w:type="dxa"/>
                  </w:tcMar>
                </w:tcPr>
                <w:p w:rsidR="00BC205C" w:rsidRDefault="00BC205C">
                  <w:pPr>
                    <w:spacing w:after="0" w:line="240" w:lineRule="auto"/>
                    <w:jc w:val="center"/>
                  </w:pPr>
                </w:p>
              </w:tc>
            </w:tr>
          </w:tbl>
          <w:p w:rsidR="00BC205C" w:rsidRDefault="00BC205C">
            <w:pPr>
              <w:spacing w:after="0" w:line="240" w:lineRule="auto"/>
            </w:pPr>
          </w:p>
        </w:tc>
        <w:tc>
          <w:tcPr>
            <w:tcW w:w="179" w:type="dxa"/>
          </w:tcPr>
          <w:p w:rsidR="00BC205C" w:rsidRDefault="00BC205C">
            <w:pPr>
              <w:pStyle w:val="EmptyCellLayoutStyle"/>
              <w:spacing w:after="0" w:line="240" w:lineRule="auto"/>
            </w:pPr>
          </w:p>
        </w:tc>
      </w:tr>
      <w:tr w:rsidR="00BC205C" w:rsidTr="00261438">
        <w:trPr>
          <w:trHeight w:val="79"/>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r w:rsidR="00261438" w:rsidTr="00261438">
        <w:trPr>
          <w:trHeight w:val="340"/>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1112" w:type="dxa"/>
            <w:gridSpan w:val="11"/>
          </w:tcPr>
          <w:p w:rsidR="00BC205C" w:rsidRDefault="00BC205C">
            <w:pPr>
              <w:spacing w:after="0" w:line="240" w:lineRule="auto"/>
            </w:pPr>
          </w:p>
        </w:tc>
        <w:tc>
          <w:tcPr>
            <w:tcW w:w="179" w:type="dxa"/>
          </w:tcPr>
          <w:p w:rsidR="00BC205C" w:rsidRDefault="00BC205C">
            <w:pPr>
              <w:pStyle w:val="EmptyCellLayoutStyle"/>
              <w:spacing w:after="0" w:line="240" w:lineRule="auto"/>
            </w:pPr>
          </w:p>
        </w:tc>
      </w:tr>
      <w:tr w:rsidR="00BC205C" w:rsidTr="00261438">
        <w:trPr>
          <w:trHeight w:val="1511"/>
        </w:trPr>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6" w:type="dxa"/>
          </w:tcPr>
          <w:p w:rsidR="00BC205C" w:rsidRDefault="00BC205C">
            <w:pPr>
              <w:pStyle w:val="EmptyCellLayoutStyle"/>
              <w:spacing w:after="0" w:line="240" w:lineRule="auto"/>
            </w:pPr>
          </w:p>
        </w:tc>
        <w:tc>
          <w:tcPr>
            <w:tcW w:w="164" w:type="dxa"/>
          </w:tcPr>
          <w:p w:rsidR="00BC205C" w:rsidRDefault="00BC205C">
            <w:pPr>
              <w:pStyle w:val="EmptyCellLayoutStyle"/>
              <w:spacing w:after="0" w:line="240" w:lineRule="auto"/>
            </w:pPr>
          </w:p>
        </w:tc>
        <w:tc>
          <w:tcPr>
            <w:tcW w:w="1132" w:type="dxa"/>
          </w:tcPr>
          <w:p w:rsidR="00BC205C" w:rsidRDefault="00BC205C">
            <w:pPr>
              <w:pStyle w:val="EmptyCellLayoutStyle"/>
              <w:spacing w:after="0" w:line="240" w:lineRule="auto"/>
            </w:pPr>
          </w:p>
        </w:tc>
        <w:tc>
          <w:tcPr>
            <w:tcW w:w="39" w:type="dxa"/>
          </w:tcPr>
          <w:p w:rsidR="00BC205C" w:rsidRDefault="00BC205C">
            <w:pPr>
              <w:pStyle w:val="EmptyCellLayoutStyle"/>
              <w:spacing w:after="0" w:line="240" w:lineRule="auto"/>
            </w:pPr>
          </w:p>
        </w:tc>
        <w:tc>
          <w:tcPr>
            <w:tcW w:w="363" w:type="dxa"/>
          </w:tcPr>
          <w:p w:rsidR="00BC205C" w:rsidRDefault="00BC205C">
            <w:pPr>
              <w:pStyle w:val="EmptyCellLayoutStyle"/>
              <w:spacing w:after="0" w:line="240" w:lineRule="auto"/>
            </w:pPr>
          </w:p>
        </w:tc>
        <w:tc>
          <w:tcPr>
            <w:tcW w:w="1053" w:type="dxa"/>
          </w:tcPr>
          <w:p w:rsidR="00BC205C" w:rsidRDefault="00BC205C">
            <w:pPr>
              <w:pStyle w:val="EmptyCellLayoutStyle"/>
              <w:spacing w:after="0" w:line="240" w:lineRule="auto"/>
            </w:pPr>
          </w:p>
        </w:tc>
        <w:tc>
          <w:tcPr>
            <w:tcW w:w="4387" w:type="dxa"/>
          </w:tcPr>
          <w:p w:rsidR="00BC205C" w:rsidRDefault="00BC205C">
            <w:pPr>
              <w:pStyle w:val="EmptyCellLayoutStyle"/>
              <w:spacing w:after="0" w:line="240" w:lineRule="auto"/>
            </w:pPr>
          </w:p>
        </w:tc>
        <w:tc>
          <w:tcPr>
            <w:tcW w:w="2319" w:type="dxa"/>
          </w:tcPr>
          <w:p w:rsidR="00BC205C" w:rsidRDefault="00BC205C">
            <w:pPr>
              <w:pStyle w:val="EmptyCellLayoutStyle"/>
              <w:spacing w:after="0" w:line="240" w:lineRule="auto"/>
            </w:pPr>
          </w:p>
        </w:tc>
        <w:tc>
          <w:tcPr>
            <w:tcW w:w="35" w:type="dxa"/>
          </w:tcPr>
          <w:p w:rsidR="00BC205C" w:rsidRDefault="00BC205C">
            <w:pPr>
              <w:pStyle w:val="EmptyCellLayoutStyle"/>
              <w:spacing w:after="0" w:line="240" w:lineRule="auto"/>
            </w:pPr>
          </w:p>
        </w:tc>
        <w:tc>
          <w:tcPr>
            <w:tcW w:w="971" w:type="dxa"/>
          </w:tcPr>
          <w:p w:rsidR="00BC205C" w:rsidRDefault="00BC205C">
            <w:pPr>
              <w:pStyle w:val="EmptyCellLayoutStyle"/>
              <w:spacing w:after="0" w:line="240" w:lineRule="auto"/>
            </w:pPr>
          </w:p>
        </w:tc>
        <w:tc>
          <w:tcPr>
            <w:tcW w:w="408" w:type="dxa"/>
          </w:tcPr>
          <w:p w:rsidR="00BC205C" w:rsidRDefault="00BC205C">
            <w:pPr>
              <w:pStyle w:val="EmptyCellLayoutStyle"/>
              <w:spacing w:after="0" w:line="240" w:lineRule="auto"/>
            </w:pPr>
          </w:p>
        </w:tc>
        <w:tc>
          <w:tcPr>
            <w:tcW w:w="241" w:type="dxa"/>
          </w:tcPr>
          <w:p w:rsidR="00BC205C" w:rsidRDefault="00BC205C">
            <w:pPr>
              <w:pStyle w:val="EmptyCellLayoutStyle"/>
              <w:spacing w:after="0" w:line="240" w:lineRule="auto"/>
            </w:pPr>
          </w:p>
        </w:tc>
        <w:tc>
          <w:tcPr>
            <w:tcW w:w="179" w:type="dxa"/>
          </w:tcPr>
          <w:p w:rsidR="00BC205C" w:rsidRDefault="00BC205C">
            <w:pPr>
              <w:pStyle w:val="EmptyCellLayoutStyle"/>
              <w:spacing w:after="0" w:line="240" w:lineRule="auto"/>
            </w:pPr>
          </w:p>
        </w:tc>
      </w:tr>
    </w:tbl>
    <w:p w:rsidR="00BC205C" w:rsidRDefault="00BC205C">
      <w:pPr>
        <w:spacing w:after="0" w:line="240" w:lineRule="auto"/>
      </w:pPr>
    </w:p>
    <w:sectPr w:rsidR="00BC205C" w:rsidSect="00A858E4">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EB8" w:rsidRDefault="00971EB8" w:rsidP="00261438">
      <w:pPr>
        <w:spacing w:after="0" w:line="240" w:lineRule="auto"/>
      </w:pPr>
      <w:r>
        <w:separator/>
      </w:r>
    </w:p>
  </w:endnote>
  <w:endnote w:type="continuationSeparator" w:id="0">
    <w:p w:rsidR="00971EB8" w:rsidRDefault="00971EB8" w:rsidP="002614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2811"/>
      <w:docPartObj>
        <w:docPartGallery w:val="Page Numbers (Bottom of Page)"/>
        <w:docPartUnique/>
      </w:docPartObj>
    </w:sdtPr>
    <w:sdtContent>
      <w:p w:rsidR="00261438" w:rsidRDefault="00A858E4">
        <w:pPr>
          <w:pStyle w:val="Altbilgi"/>
          <w:jc w:val="center"/>
        </w:pPr>
        <w:r>
          <w:fldChar w:fldCharType="begin"/>
        </w:r>
        <w:r w:rsidR="00261438">
          <w:instrText>PAGE   \* MERGEFORMAT</w:instrText>
        </w:r>
        <w:r>
          <w:fldChar w:fldCharType="separate"/>
        </w:r>
        <w:r w:rsidR="00D677D4">
          <w:rPr>
            <w:noProof/>
          </w:rPr>
          <w:t>1</w:t>
        </w:r>
        <w:r>
          <w:fldChar w:fldCharType="end"/>
        </w:r>
      </w:p>
    </w:sdtContent>
  </w:sdt>
  <w:p w:rsidR="00261438" w:rsidRDefault="0026143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EB8" w:rsidRDefault="00971EB8" w:rsidP="00261438">
      <w:pPr>
        <w:spacing w:after="0" w:line="240" w:lineRule="auto"/>
      </w:pPr>
      <w:r>
        <w:separator/>
      </w:r>
    </w:p>
  </w:footnote>
  <w:footnote w:type="continuationSeparator" w:id="0">
    <w:p w:rsidR="00971EB8" w:rsidRDefault="00971EB8" w:rsidP="002614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BC205C"/>
    <w:rsid w:val="00261438"/>
    <w:rsid w:val="00971EB8"/>
    <w:rsid w:val="00A858E4"/>
    <w:rsid w:val="00BC205C"/>
    <w:rsid w:val="00D677D4"/>
    <w:rsid w:val="00E74E6C"/>
    <w:rsid w:val="00F24A7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8E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A858E4"/>
    <w:rPr>
      <w:sz w:val="2"/>
    </w:rPr>
  </w:style>
  <w:style w:type="paragraph" w:styleId="stbilgi">
    <w:name w:val="header"/>
    <w:basedOn w:val="Normal"/>
    <w:link w:val="stbilgiChar"/>
    <w:uiPriority w:val="99"/>
    <w:unhideWhenUsed/>
    <w:rsid w:val="0026143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438"/>
  </w:style>
  <w:style w:type="paragraph" w:styleId="Altbilgi">
    <w:name w:val="footer"/>
    <w:basedOn w:val="Normal"/>
    <w:link w:val="AltbilgiChar"/>
    <w:uiPriority w:val="99"/>
    <w:unhideWhenUsed/>
    <w:rsid w:val="0026143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438"/>
  </w:style>
  <w:style w:type="paragraph" w:styleId="ListeParagraf">
    <w:name w:val="List Paragraph"/>
    <w:basedOn w:val="Normal"/>
    <w:uiPriority w:val="34"/>
    <w:qFormat/>
    <w:rsid w:val="00261438"/>
    <w:pPr>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26143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438"/>
  </w:style>
  <w:style w:type="paragraph" w:styleId="Altbilgi">
    <w:name w:val="footer"/>
    <w:basedOn w:val="Normal"/>
    <w:link w:val="AltbilgiChar"/>
    <w:uiPriority w:val="99"/>
    <w:unhideWhenUsed/>
    <w:rsid w:val="0026143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438"/>
  </w:style>
  <w:style w:type="paragraph" w:styleId="ListeParagraf">
    <w:name w:val="List Paragraph"/>
    <w:basedOn w:val="Normal"/>
    <w:uiPriority w:val="34"/>
    <w:qFormat/>
    <w:rsid w:val="00261438"/>
    <w:pPr>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dcterms:created xsi:type="dcterms:W3CDTF">2018-06-01T12:55:00Z</dcterms:created>
  <dcterms:modified xsi:type="dcterms:W3CDTF">2018-06-01T12:55:00Z</dcterms:modified>
</cp:coreProperties>
</file>