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2E06CC" w:rsidTr="002E06CC">
        <w:trPr>
          <w:trHeight w:val="88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AF41A4">
              <w:trPr>
                <w:trHeight w:val="802"/>
              </w:trPr>
              <w:tc>
                <w:tcPr>
                  <w:tcW w:w="10982" w:type="dxa"/>
                  <w:tcBorders>
                    <w:top w:val="nil"/>
                    <w:left w:val="nil"/>
                    <w:bottom w:val="nil"/>
                    <w:right w:val="nil"/>
                  </w:tcBorders>
                  <w:tcMar>
                    <w:top w:w="39" w:type="dxa"/>
                    <w:left w:w="39" w:type="dxa"/>
                    <w:bottom w:w="39" w:type="dxa"/>
                    <w:right w:w="39" w:type="dxa"/>
                  </w:tcMar>
                </w:tcPr>
                <w:p w:rsidR="00AF41A4" w:rsidRDefault="00C90577">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AF41A4" w:rsidRDefault="00C90577">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AF41A4" w:rsidRDefault="00C90577">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AF41A4" w:rsidRDefault="00AF41A4">
            <w:pPr>
              <w:spacing w:after="0" w:line="240" w:lineRule="auto"/>
            </w:pPr>
          </w:p>
        </w:tc>
        <w:tc>
          <w:tcPr>
            <w:tcW w:w="180" w:type="dxa"/>
          </w:tcPr>
          <w:p w:rsidR="00AF41A4" w:rsidRDefault="00AF41A4">
            <w:pPr>
              <w:pStyle w:val="EmptyCellLayoutStyle"/>
              <w:spacing w:after="0" w:line="240" w:lineRule="auto"/>
            </w:pPr>
          </w:p>
        </w:tc>
      </w:tr>
      <w:tr w:rsidR="00AF41A4">
        <w:trPr>
          <w:trHeight w:val="7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rPr>
          <w:trHeight w:val="34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AF41A4">
              <w:trPr>
                <w:trHeight w:val="262"/>
              </w:trPr>
              <w:tc>
                <w:tcPr>
                  <w:tcW w:w="129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rFonts w:ascii="Arial" w:eastAsia="Arial" w:hAnsi="Arial"/>
                      <w:b/>
                      <w:color w:val="000000"/>
                    </w:rPr>
                    <w:t>Genelge No:</w:t>
                  </w:r>
                </w:p>
              </w:tc>
            </w:tr>
          </w:tbl>
          <w:p w:rsidR="00AF41A4" w:rsidRDefault="00AF41A4">
            <w:pPr>
              <w:spacing w:after="0" w:line="240" w:lineRule="auto"/>
            </w:pPr>
          </w:p>
        </w:tc>
        <w:tc>
          <w:tcPr>
            <w:tcW w:w="39" w:type="dxa"/>
          </w:tcPr>
          <w:p w:rsidR="00AF41A4" w:rsidRDefault="00AF41A4">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AF41A4">
              <w:trPr>
                <w:trHeight w:val="262"/>
              </w:trPr>
              <w:tc>
                <w:tcPr>
                  <w:tcW w:w="14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rFonts w:ascii="Arial" w:eastAsia="Arial" w:hAnsi="Arial"/>
                      <w:b/>
                      <w:color w:val="000000"/>
                    </w:rPr>
                    <w:t>59/2017-2018</w:t>
                  </w:r>
                </w:p>
              </w:tc>
            </w:tr>
          </w:tbl>
          <w:p w:rsidR="00AF41A4" w:rsidRDefault="00AF41A4">
            <w:pPr>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AF41A4">
              <w:trPr>
                <w:trHeight w:val="262"/>
              </w:trPr>
              <w:tc>
                <w:tcPr>
                  <w:tcW w:w="14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jc w:val="right"/>
                  </w:pPr>
                  <w:r>
                    <w:rPr>
                      <w:rFonts w:ascii="Arial" w:eastAsia="Arial" w:hAnsi="Arial"/>
                      <w:b/>
                      <w:color w:val="000000"/>
                      <w:sz w:val="18"/>
                    </w:rPr>
                    <w:t>19.04.2018</w:t>
                  </w:r>
                </w:p>
              </w:tc>
            </w:tr>
          </w:tbl>
          <w:p w:rsidR="00AF41A4" w:rsidRDefault="00AF41A4">
            <w:pPr>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AF41A4">
        <w:trPr>
          <w:trHeight w:val="10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rPr>
          <w:trHeight w:val="795"/>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AF41A4">
              <w:trPr>
                <w:trHeight w:val="717"/>
              </w:trPr>
              <w:tc>
                <w:tcPr>
                  <w:tcW w:w="71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rFonts w:ascii="Arial" w:eastAsia="Arial" w:hAnsi="Arial"/>
                      <w:b/>
                      <w:color w:val="000000"/>
                      <w:u w:val="single"/>
                    </w:rPr>
                    <w:t>KIBRIS TÜRK FUTBOL FEDERASYONU</w:t>
                  </w:r>
                </w:p>
                <w:p w:rsidR="00AF41A4" w:rsidRDefault="00C90577">
                  <w:pPr>
                    <w:spacing w:after="0" w:line="240" w:lineRule="auto"/>
                  </w:pPr>
                  <w:r>
                    <w:rPr>
                      <w:rFonts w:ascii="Arial" w:eastAsia="Arial" w:hAnsi="Arial"/>
                      <w:b/>
                      <w:color w:val="000000"/>
                      <w:u w:val="single"/>
                    </w:rPr>
                    <w:t xml:space="preserve">K-PET SÜPER LİG, K-PET BİRİNCİ LİG VE BTM LİGLERİ </w:t>
                  </w:r>
                </w:p>
                <w:p w:rsidR="00AF41A4" w:rsidRDefault="00C90577">
                  <w:pPr>
                    <w:spacing w:after="0" w:line="240" w:lineRule="auto"/>
                  </w:pPr>
                  <w:r>
                    <w:rPr>
                      <w:rFonts w:ascii="Arial" w:eastAsia="Arial" w:hAnsi="Arial"/>
                      <w:b/>
                      <w:color w:val="000000"/>
                      <w:u w:val="single"/>
                    </w:rPr>
                    <w:t>KULÜPLERİ YÖNETİM KURULLARI BAŞKANLARINA</w:t>
                  </w:r>
                </w:p>
              </w:tc>
            </w:tr>
          </w:tbl>
          <w:p w:rsidR="00AF41A4" w:rsidRDefault="00AF41A4">
            <w:pPr>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AF41A4">
        <w:trPr>
          <w:trHeight w:val="10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rPr>
          <w:trHeight w:val="38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AF41A4">
              <w:trPr>
                <w:trHeight w:val="302"/>
              </w:trPr>
              <w:tc>
                <w:tcPr>
                  <w:tcW w:w="111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jc w:val="center"/>
                  </w:pPr>
                  <w:r>
                    <w:rPr>
                      <w:b/>
                      <w:color w:val="000000"/>
                      <w:sz w:val="28"/>
                    </w:rPr>
                    <w:t>DİSİPLİN KURULU KARARLARI</w:t>
                  </w:r>
                </w:p>
              </w:tc>
            </w:tr>
          </w:tbl>
          <w:p w:rsidR="00AF41A4" w:rsidRDefault="00AF41A4">
            <w:pPr>
              <w:spacing w:after="0" w:line="240" w:lineRule="auto"/>
            </w:pPr>
          </w:p>
        </w:tc>
        <w:tc>
          <w:tcPr>
            <w:tcW w:w="180" w:type="dxa"/>
          </w:tcPr>
          <w:p w:rsidR="00AF41A4" w:rsidRDefault="00AF41A4">
            <w:pPr>
              <w:pStyle w:val="EmptyCellLayoutStyle"/>
              <w:spacing w:after="0" w:line="240" w:lineRule="auto"/>
            </w:pPr>
          </w:p>
        </w:tc>
      </w:tr>
      <w:tr w:rsidR="00AF41A4">
        <w:trPr>
          <w:trHeight w:val="19"/>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rPr>
          <w:trHeight w:val="355"/>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AF41A4">
              <w:trPr>
                <w:trHeight w:val="277"/>
              </w:trPr>
              <w:tc>
                <w:tcPr>
                  <w:tcW w:w="11147" w:type="dxa"/>
                  <w:tcBorders>
                    <w:top w:val="nil"/>
                    <w:left w:val="nil"/>
                    <w:bottom w:val="nil"/>
                    <w:right w:val="nil"/>
                  </w:tcBorders>
                  <w:tcMar>
                    <w:top w:w="39" w:type="dxa"/>
                    <w:left w:w="39" w:type="dxa"/>
                    <w:bottom w:w="39" w:type="dxa"/>
                    <w:right w:w="39" w:type="dxa"/>
                  </w:tcMar>
                </w:tcPr>
                <w:p w:rsidR="002E06CC" w:rsidRDefault="002E06CC" w:rsidP="002E06CC">
                  <w:pPr>
                    <w:spacing w:after="0" w:line="240" w:lineRule="auto"/>
                    <w:rPr>
                      <w:color w:val="000000"/>
                    </w:rPr>
                  </w:pPr>
                  <w:r>
                    <w:rPr>
                      <w:color w:val="000000"/>
                    </w:rPr>
                    <w:t xml:space="preserve">4-151NİSAN 2018 </w:t>
                  </w:r>
                  <w:r w:rsidRPr="00206F30">
                    <w:rPr>
                      <w:color w:val="000000"/>
                    </w:rPr>
                    <w:t>TARİHLERİNDE OYNANAN</w:t>
                  </w:r>
                  <w:r>
                    <w:rPr>
                      <w:color w:val="000000"/>
                    </w:rPr>
                    <w:t>, K-PET</w:t>
                  </w:r>
                  <w:r w:rsidRPr="00206F30">
                    <w:rPr>
                      <w:color w:val="000000"/>
                    </w:rPr>
                    <w:t xml:space="preserve"> SÜPER LİG</w:t>
                  </w:r>
                  <w:r>
                    <w:rPr>
                      <w:color w:val="000000"/>
                    </w:rPr>
                    <w:t>, K-PET BİRİNCİ LİG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p w:rsidR="00AF41A4" w:rsidRDefault="00AF41A4">
                  <w:pPr>
                    <w:spacing w:after="0" w:line="240" w:lineRule="auto"/>
                  </w:pPr>
                </w:p>
              </w:tc>
            </w:tr>
          </w:tbl>
          <w:p w:rsidR="00AF41A4" w:rsidRDefault="00AF41A4">
            <w:pPr>
              <w:spacing w:after="0" w:line="240" w:lineRule="auto"/>
            </w:pPr>
          </w:p>
        </w:tc>
        <w:tc>
          <w:tcPr>
            <w:tcW w:w="180" w:type="dxa"/>
          </w:tcPr>
          <w:p w:rsidR="00AF41A4" w:rsidRDefault="00AF41A4">
            <w:pPr>
              <w:pStyle w:val="EmptyCellLayoutStyle"/>
              <w:spacing w:after="0" w:line="240" w:lineRule="auto"/>
            </w:pPr>
          </w:p>
        </w:tc>
      </w:tr>
      <w:tr w:rsidR="00AF41A4">
        <w:trPr>
          <w:trHeight w:val="44"/>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rPr>
          <w:trHeight w:val="425"/>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AF41A4">
              <w:trPr>
                <w:trHeight w:val="347"/>
              </w:trPr>
              <w:tc>
                <w:tcPr>
                  <w:tcW w:w="111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jc w:val="center"/>
                  </w:pPr>
                  <w:r>
                    <w:rPr>
                      <w:b/>
                      <w:color w:val="000000"/>
                      <w:sz w:val="28"/>
                    </w:rPr>
                    <w:t>SARI KARTLAR</w:t>
                  </w:r>
                </w:p>
              </w:tc>
            </w:tr>
          </w:tbl>
          <w:p w:rsidR="00AF41A4" w:rsidRDefault="00AF41A4">
            <w:pPr>
              <w:spacing w:after="0" w:line="240" w:lineRule="auto"/>
            </w:pPr>
          </w:p>
        </w:tc>
        <w:tc>
          <w:tcPr>
            <w:tcW w:w="180" w:type="dxa"/>
          </w:tcPr>
          <w:p w:rsidR="00AF41A4" w:rsidRDefault="00AF41A4">
            <w:pPr>
              <w:pStyle w:val="EmptyCellLayoutStyle"/>
              <w:spacing w:after="0" w:line="240" w:lineRule="auto"/>
            </w:pPr>
          </w:p>
        </w:tc>
      </w:tr>
      <w:tr w:rsidR="00AF41A4">
        <w:trPr>
          <w:trHeight w:val="84"/>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Sarı Kart Nedeni</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DOĞAN TÜRK BİRLİĞİ 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100386</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TUNAHAN ŞENCAN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111783</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NNAEMEKA JUVENAL UZOR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113165</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HUSSAIN SADDAM</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GAÜ ÇETİNKAYA TSK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Hakeme veya hakemin kararlarına sözle veya hareketle itiraz </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110410</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BATUHAN CALBAN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104125</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ALİ AKBULUT</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105700</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GÖKHAN ÖZER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Hakeme veya hakemin kararlarına sözle veya hareketle itiraz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KÜÇÜK KAYMAKLI TSK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100834</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TAHSİN DENİZSEVER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104458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İLTAÇ KEÇELİ</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101046</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YAŞAR SOLEL</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109509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TURGUT KAAN ÇOBAN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MERİT ALSANCAK YEŞİLOVA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105947</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AYKUT ESMERASLAN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105948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YAKUP ESMERASLAN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108548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YILMAZ ŞİPAL</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Hakeme veya hakemin kararlarına sözle veya hareketle itiraz </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113724</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CANDY AUGUSTINE AGBANE</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102311</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HAMİS ÇAKIR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109253</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VAKKAS KAYNARCA</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113711</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SEYİ ADELEKE</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2E06CC" w:rsidRDefault="002E06CC">
                  <w:pPr>
                    <w:spacing w:after="0" w:line="240" w:lineRule="auto"/>
                    <w:rPr>
                      <w:b/>
                      <w:color w:val="000000"/>
                    </w:rPr>
                  </w:pPr>
                </w:p>
                <w:p w:rsidR="002E06CC" w:rsidRDefault="002E06CC">
                  <w:pPr>
                    <w:spacing w:after="0" w:line="240" w:lineRule="auto"/>
                    <w:rPr>
                      <w:b/>
                      <w:color w:val="000000"/>
                    </w:rPr>
                  </w:pPr>
                </w:p>
                <w:p w:rsidR="002E06CC" w:rsidRDefault="002E06CC">
                  <w:pPr>
                    <w:spacing w:after="0" w:line="240" w:lineRule="auto"/>
                    <w:rPr>
                      <w:b/>
                      <w:color w:val="000000"/>
                    </w:rPr>
                  </w:pPr>
                </w:p>
                <w:p w:rsidR="002E06CC" w:rsidRDefault="002E06CC">
                  <w:pPr>
                    <w:spacing w:after="0" w:line="240" w:lineRule="auto"/>
                    <w:rPr>
                      <w:b/>
                      <w:color w:val="000000"/>
                    </w:rPr>
                  </w:pPr>
                </w:p>
                <w:p w:rsidR="00AF41A4" w:rsidRDefault="00C90577">
                  <w:pPr>
                    <w:spacing w:after="0" w:line="240" w:lineRule="auto"/>
                  </w:pPr>
                  <w:r>
                    <w:rPr>
                      <w:b/>
                      <w:color w:val="000000"/>
                    </w:rPr>
                    <w:t>OZANKÖY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lastRenderedPageBreak/>
                    <w:t>MAĞUSA TÜRK GÜCÜ</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100598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MEHMET GÜRLÜ</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112411</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YAKUBU ABUDU MALIK</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105683</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ERTAÇ TAŞKIRAN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YALOVA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104105</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İRFAN ÖZBAY</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Hakeme veya hakemin kararlarına sözle veya hareketle itiraz </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106894</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AHMET HASAN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Oyunun tekrar başlamasını geciktirmek</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Hakeme veya hakemin kararlarına sözle veya hareketle itiraz </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113691</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OLIVER UCHE SUNDAY OGBONNAYA</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104158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EMİN ATABEK</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YENİ BOĞAZİÇİ DSK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100887</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MEHMET UÇAR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101411</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DOĞUKAN ALTUNTAŞ</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104187</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YUNUS EMRE İLELİ</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110083</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ZÜBEYİR ELMAZOĞLU</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GAÜ ÇETİNKAYA TSK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109751</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TARIK AKREP</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110192</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ERGÜN ARDA SEVGİN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110952</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BERKAY DEMİR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110938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ABDULLAH ÇAPAN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Oyunun tekrar başlamasını geciktirmek</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KÜÇÜK KAYMAKLI TSK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111432</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ONUR KONUĞUŞ</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110434</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SALİH ÖKTEN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111172</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TÜRBAY YIRTICIŞAHİN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OZANKÖY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110659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AHMET ŞAHİN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111685</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BARIŞ DOLU</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109249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UĞUR TOK</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111779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OĞUZHAN BEYOĞLU</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YALOVA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110674</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METİN SERDAR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110444</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KAAN ERDOĞAN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2E06CC" w:rsidRDefault="002E06CC">
                  <w:pPr>
                    <w:spacing w:after="0" w:line="240" w:lineRule="auto"/>
                    <w:rPr>
                      <w:b/>
                      <w:color w:val="000000"/>
                    </w:rPr>
                  </w:pPr>
                </w:p>
                <w:p w:rsidR="002E06CC" w:rsidRDefault="002E06CC">
                  <w:pPr>
                    <w:spacing w:after="0" w:line="240" w:lineRule="auto"/>
                    <w:rPr>
                      <w:b/>
                      <w:color w:val="000000"/>
                    </w:rPr>
                  </w:pPr>
                </w:p>
                <w:p w:rsidR="00AF41A4" w:rsidRDefault="00C90577">
                  <w:pPr>
                    <w:spacing w:after="0" w:line="240" w:lineRule="auto"/>
                  </w:pPr>
                  <w:r>
                    <w:rPr>
                      <w:b/>
                      <w:color w:val="000000"/>
                    </w:rPr>
                    <w:t>YENİ BOĞAZİÇİ DSK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lastRenderedPageBreak/>
                    <w:t>YENİ BOĞAZİÇİ DSK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112109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SEDAT HASAN TUĞRALI</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112796</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YUNUS YAVUZ</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112802</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ATIF KIZILKAYA</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ÇANAKKALE TSK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105665</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SÜLEYMAN DEVECİOĞLU</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109150</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OĞUZHAN GÜDER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111824</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STELIOS KITTOS</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113730</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RAMAZAN SAĞDİŞ</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109153</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FARUK AKKUŞ</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113798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HASAN ÖZÇELİK</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Hakeme veya hakemin kararlarına sözle veya hareketle itiraz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ESENTEPE KKSK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102772</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FEHİM YILMAZ</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104946</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ŞAHİN ŞEKER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104949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HÜSEYİN ERMİŞ</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Hakeme veya hakemin kararlarına sözle veya hareketle itiraz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GİRNE HALK EVİ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102848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AHMET KARAL</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Hakeme veya hakemin kararlarına sözle veya hareketle itiraz </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104949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HÜSEYİN ERMİŞ</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Hakeme veya hakemin kararlarına sözle veya hareketle itiraz </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108448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MAHMUT İZOĞLU</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106955</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OZAN AYGÜN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108490</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MEHMET GÜL</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GÖÇMENKÖY İYSK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106999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LEVENT AKÇAGİL</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GÖNYELİ 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102966</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TALAT DAĞER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113700</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VELAT ÇELİK</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114077</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HASAN UĞUR KARDAL</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KAYA MEHMETÇİK TÇB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100279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HÜSEYİN ÖZBİLEN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104208</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HASAN ANKARALI</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114100</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BARKIN  KÖSE</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LAPTA TBSK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108340</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KAMURAN ERTÜRK</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Hakeme veya hakemin kararlarına sözle veya hareketle itiraz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2E06CC" w:rsidRDefault="002E06CC">
                  <w:pPr>
                    <w:spacing w:after="0" w:line="240" w:lineRule="auto"/>
                    <w:rPr>
                      <w:b/>
                      <w:color w:val="000000"/>
                    </w:rPr>
                  </w:pPr>
                </w:p>
                <w:p w:rsidR="002E06CC" w:rsidRDefault="002E06CC">
                  <w:pPr>
                    <w:spacing w:after="0" w:line="240" w:lineRule="auto"/>
                    <w:rPr>
                      <w:b/>
                      <w:color w:val="000000"/>
                    </w:rPr>
                  </w:pPr>
                </w:p>
                <w:p w:rsidR="002E06CC" w:rsidRDefault="002E06CC">
                  <w:pPr>
                    <w:spacing w:after="0" w:line="240" w:lineRule="auto"/>
                    <w:rPr>
                      <w:b/>
                      <w:color w:val="000000"/>
                    </w:rPr>
                  </w:pPr>
                </w:p>
                <w:p w:rsidR="00AF41A4" w:rsidRDefault="00C90577">
                  <w:pPr>
                    <w:spacing w:after="0" w:line="240" w:lineRule="auto"/>
                  </w:pPr>
                  <w:r>
                    <w:rPr>
                      <w:b/>
                      <w:color w:val="000000"/>
                    </w:rPr>
                    <w:t>MORMENEKŞE GB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lastRenderedPageBreak/>
                    <w:t>GİRNE HALK EVİ</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104407</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İBRAHİM SALIN</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107724</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YANKI AKTÜL</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108439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DALYAN ENER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110105</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SERKAN İPEK</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val="restart"/>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102336</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AHMET S. DEMİR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r w:rsidR="00AF41A4">
              <w:trPr>
                <w:trHeight w:val="262"/>
              </w:trPr>
              <w:tc>
                <w:tcPr>
                  <w:tcW w:w="2287" w:type="dxa"/>
                  <w:vMerge/>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102689</w:t>
                  </w:r>
                </w:p>
              </w:tc>
              <w:tc>
                <w:tcPr>
                  <w:tcW w:w="3143"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ALİ BAYIR</w:t>
                  </w:r>
                </w:p>
              </w:tc>
              <w:tc>
                <w:tcPr>
                  <w:tcW w:w="375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Sportmenliğe aykırı hareket ve/veya davranış</w:t>
                  </w:r>
                </w:p>
              </w:tc>
            </w:tr>
          </w:tbl>
          <w:p w:rsidR="00AF41A4" w:rsidRDefault="00AF41A4">
            <w:pPr>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AF41A4">
        <w:trPr>
          <w:trHeight w:val="59"/>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rPr>
          <w:trHeight w:val="367"/>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gridSpan w:val="13"/>
          </w:tcPr>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p w:rsidR="002E06CC" w:rsidRDefault="002E06CC"/>
          <w:tbl>
            <w:tblPr>
              <w:tblW w:w="0" w:type="auto"/>
              <w:tblCellMar>
                <w:left w:w="0" w:type="dxa"/>
                <w:right w:w="0" w:type="dxa"/>
              </w:tblCellMar>
              <w:tblLook w:val="0000"/>
            </w:tblPr>
            <w:tblGrid>
              <w:gridCol w:w="11124"/>
            </w:tblGrid>
            <w:tr w:rsidR="00AF41A4" w:rsidTr="002E06CC">
              <w:trPr>
                <w:trHeight w:val="289"/>
              </w:trPr>
              <w:tc>
                <w:tcPr>
                  <w:tcW w:w="11124" w:type="dxa"/>
                  <w:tcBorders>
                    <w:top w:val="nil"/>
                    <w:left w:val="nil"/>
                    <w:bottom w:val="nil"/>
                    <w:right w:val="nil"/>
                  </w:tcBorders>
                  <w:tcMar>
                    <w:top w:w="39" w:type="dxa"/>
                    <w:left w:w="39" w:type="dxa"/>
                    <w:bottom w:w="39" w:type="dxa"/>
                    <w:right w:w="39" w:type="dxa"/>
                  </w:tcMar>
                </w:tcPr>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2E06CC" w:rsidRDefault="002E06CC">
                  <w:pPr>
                    <w:spacing w:after="0" w:line="240" w:lineRule="auto"/>
                    <w:jc w:val="center"/>
                    <w:rPr>
                      <w:b/>
                      <w:color w:val="000000"/>
                      <w:sz w:val="28"/>
                    </w:rPr>
                  </w:pPr>
                </w:p>
                <w:p w:rsidR="00AF41A4" w:rsidRDefault="00C90577">
                  <w:pPr>
                    <w:spacing w:after="0" w:line="240" w:lineRule="auto"/>
                    <w:jc w:val="center"/>
                  </w:pPr>
                  <w:r>
                    <w:rPr>
                      <w:b/>
                      <w:color w:val="000000"/>
                      <w:sz w:val="28"/>
                    </w:rPr>
                    <w:lastRenderedPageBreak/>
                    <w:t>KIRMIZI KARTLAR</w:t>
                  </w:r>
                </w:p>
              </w:tc>
            </w:tr>
          </w:tbl>
          <w:p w:rsidR="00AF41A4" w:rsidRDefault="00AF41A4">
            <w:pPr>
              <w:spacing w:after="0" w:line="240" w:lineRule="auto"/>
            </w:pPr>
          </w:p>
        </w:tc>
        <w:tc>
          <w:tcPr>
            <w:tcW w:w="180" w:type="dxa"/>
          </w:tcPr>
          <w:p w:rsidR="00AF41A4" w:rsidRDefault="00AF41A4">
            <w:pPr>
              <w:pStyle w:val="EmptyCellLayoutStyle"/>
              <w:spacing w:after="0" w:line="240" w:lineRule="auto"/>
            </w:pPr>
          </w:p>
        </w:tc>
      </w:tr>
      <w:tr w:rsidR="00AF41A4">
        <w:trPr>
          <w:trHeight w:val="6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5"/>
              <w:gridCol w:w="1246"/>
              <w:gridCol w:w="2864"/>
              <w:gridCol w:w="876"/>
            </w:tblGrid>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MERİT ALSANCAK YEŞİLOVA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100819</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ALLEN ADENIYI ASSOGBA</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43/2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OZANKÖY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112440</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DINOPETER JUDE AIRAODİON</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88/4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GAÜ ÇETİNKAYA TSK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110053</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ARSOY ŞENER</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88/4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ÇANAKKALE TSK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106245</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ALİ ÖZTÜRK</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88/4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107438</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RAMAZAN TEBELLEŞOL</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43/2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GİRNE HALK EVİ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107673</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ONUR ÖZBİLGÜL</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43/1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GÖÇMENKÖY İYSK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107040</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HASAN DENİZALP</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88/4 </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GÖNYELİ 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102265</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MUSTAFA SAKALLI</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88/4 </w:t>
                  </w:r>
                </w:p>
              </w:tc>
            </w:tr>
          </w:tbl>
          <w:p w:rsidR="00AF41A4" w:rsidRDefault="00AF41A4">
            <w:pPr>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AF41A4">
        <w:trPr>
          <w:trHeight w:val="59"/>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rPr>
          <w:trHeight w:val="429"/>
        </w:trPr>
        <w:tc>
          <w:tcPr>
            <w:tcW w:w="0" w:type="dxa"/>
          </w:tcPr>
          <w:p w:rsidR="00AF41A4" w:rsidRDefault="00AF41A4">
            <w:pPr>
              <w:pStyle w:val="EmptyCellLayoutStyle"/>
              <w:spacing w:after="0" w:line="240" w:lineRule="auto"/>
            </w:pPr>
          </w:p>
        </w:tc>
        <w:tc>
          <w:tcPr>
            <w:tcW w:w="0" w:type="dxa"/>
            <w:gridSpan w:val="18"/>
          </w:tcPr>
          <w:p w:rsidR="002E06CC" w:rsidRDefault="002E06CC"/>
          <w:p w:rsidR="002E06CC" w:rsidRDefault="002E06CC"/>
          <w:p w:rsidR="002E06CC" w:rsidRDefault="002E06CC"/>
          <w:tbl>
            <w:tblPr>
              <w:tblW w:w="0" w:type="auto"/>
              <w:tblCellMar>
                <w:left w:w="0" w:type="dxa"/>
                <w:right w:w="0" w:type="dxa"/>
              </w:tblCellMar>
              <w:tblLook w:val="0000"/>
            </w:tblPr>
            <w:tblGrid>
              <w:gridCol w:w="11147"/>
            </w:tblGrid>
            <w:tr w:rsidR="00AF41A4">
              <w:trPr>
                <w:trHeight w:val="351"/>
              </w:trPr>
              <w:tc>
                <w:tcPr>
                  <w:tcW w:w="111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jc w:val="center"/>
                  </w:pPr>
                  <w:r>
                    <w:rPr>
                      <w:b/>
                      <w:color w:val="000000"/>
                      <w:sz w:val="28"/>
                    </w:rPr>
                    <w:t>YÖNETİCİ, ANTRENÖR VE KULÜP PERSONELİ CEZALARI</w:t>
                  </w:r>
                </w:p>
              </w:tc>
            </w:tr>
          </w:tbl>
          <w:p w:rsidR="00AF41A4" w:rsidRDefault="00AF41A4">
            <w:pPr>
              <w:spacing w:after="0" w:line="240" w:lineRule="auto"/>
            </w:pPr>
          </w:p>
        </w:tc>
        <w:tc>
          <w:tcPr>
            <w:tcW w:w="180" w:type="dxa"/>
          </w:tcPr>
          <w:p w:rsidR="00AF41A4" w:rsidRDefault="00AF41A4">
            <w:pPr>
              <w:pStyle w:val="EmptyCellLayoutStyle"/>
              <w:spacing w:after="0" w:line="240" w:lineRule="auto"/>
            </w:pPr>
          </w:p>
        </w:tc>
      </w:tr>
      <w:tr w:rsidR="00AF41A4">
        <w:trPr>
          <w:trHeight w:val="99"/>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YALOVA SK YENİCAMİ AK</w:t>
                  </w:r>
                </w:p>
              </w:tc>
              <w:tc>
                <w:tcPr>
                  <w:tcW w:w="1305"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F41A4" w:rsidRDefault="00AF41A4">
                  <w:pPr>
                    <w:spacing w:after="0" w:line="240" w:lineRule="auto"/>
                  </w:pPr>
                </w:p>
              </w:tc>
            </w:tr>
            <w:tr w:rsidR="00AF41A4">
              <w:trPr>
                <w:trHeight w:val="262"/>
              </w:trPr>
              <w:tc>
                <w:tcPr>
                  <w:tcW w:w="228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1776</w:t>
                  </w:r>
                </w:p>
              </w:tc>
              <w:tc>
                <w:tcPr>
                  <w:tcW w:w="231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 xml:space="preserve">MURAT  ARSLAN </w:t>
                  </w:r>
                </w:p>
              </w:tc>
              <w:tc>
                <w:tcPr>
                  <w:tcW w:w="12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AF41A4" w:rsidRDefault="00C90577" w:rsidP="002E06CC">
                  <w:pPr>
                    <w:spacing w:after="0" w:line="240" w:lineRule="auto"/>
                  </w:pPr>
                  <w:r>
                    <w:rPr>
                      <w:color w:val="000000"/>
                    </w:rPr>
                    <w:t xml:space="preserve">35/1 (c) </w:t>
                  </w:r>
                </w:p>
              </w:tc>
            </w:tr>
          </w:tbl>
          <w:p w:rsidR="00AF41A4" w:rsidRDefault="00AF41A4">
            <w:pPr>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AF41A4">
        <w:trPr>
          <w:trHeight w:val="114"/>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rPr>
          <w:trHeight w:val="360"/>
        </w:trPr>
        <w:tc>
          <w:tcPr>
            <w:tcW w:w="0" w:type="dxa"/>
            <w:gridSpan w:val="19"/>
          </w:tcPr>
          <w:p w:rsidR="002E06CC" w:rsidRDefault="002E06CC"/>
          <w:p w:rsidR="002E06CC" w:rsidRDefault="002E06CC"/>
          <w:p w:rsidR="002E06CC" w:rsidRDefault="002E06CC"/>
          <w:p w:rsidR="002E06CC" w:rsidRDefault="002E06CC"/>
          <w:p w:rsidR="002E06CC" w:rsidRDefault="002E06CC"/>
          <w:p w:rsidR="002E06CC" w:rsidRDefault="002E06CC"/>
          <w:tbl>
            <w:tblPr>
              <w:tblW w:w="0" w:type="auto"/>
              <w:tblCellMar>
                <w:left w:w="0" w:type="dxa"/>
                <w:right w:w="0" w:type="dxa"/>
              </w:tblCellMar>
              <w:tblLook w:val="0000"/>
            </w:tblPr>
            <w:tblGrid>
              <w:gridCol w:w="11147"/>
            </w:tblGrid>
            <w:tr w:rsidR="00AF41A4">
              <w:trPr>
                <w:trHeight w:val="282"/>
              </w:trPr>
              <w:tc>
                <w:tcPr>
                  <w:tcW w:w="111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jc w:val="center"/>
                  </w:pPr>
                  <w:r>
                    <w:rPr>
                      <w:b/>
                      <w:color w:val="000000"/>
                      <w:sz w:val="28"/>
                    </w:rPr>
                    <w:t>4 SARI KART NEDENİYLE 1 MAÇ CEZALI OLAN FUTBOLCULAR</w:t>
                  </w:r>
                </w:p>
              </w:tc>
            </w:tr>
          </w:tbl>
          <w:p w:rsidR="00AF41A4" w:rsidRDefault="00AF41A4">
            <w:pPr>
              <w:spacing w:after="0" w:line="240" w:lineRule="auto"/>
            </w:pPr>
          </w:p>
        </w:tc>
        <w:tc>
          <w:tcPr>
            <w:tcW w:w="180" w:type="dxa"/>
          </w:tcPr>
          <w:p w:rsidR="00AF41A4" w:rsidRDefault="00AF41A4">
            <w:pPr>
              <w:pStyle w:val="EmptyCellLayoutStyle"/>
              <w:spacing w:after="0" w:line="240" w:lineRule="auto"/>
            </w:pPr>
          </w:p>
        </w:tc>
      </w:tr>
      <w:tr w:rsidR="00AF41A4">
        <w:trPr>
          <w:trHeight w:val="8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4"/>
              <w:gridCol w:w="2599"/>
              <w:gridCol w:w="2600"/>
            </w:tblGrid>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rPr>
                    <w:t>Kulübü</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100279</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HÜSEYİN ÖZBİLEN</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AKOVA VUDA T.Ç.B.</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102311</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HAMİS ÇAKIR</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MERİT ALSANCAK YEŞİLOVA SK</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102336</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AHMET S. DEMİR</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MORMENEKŞE GB</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104946</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ŞAHİN ŞEKER</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ESENTEPE KKSK</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105948</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YAKUP ESMERASLAN</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LEFKE TSK</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106955</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OZAN AYGÜN</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GİRNE HALK EVİ</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107806</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CEMAL YAŞINSES</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YALOVA SK</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109150</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OĞUZHAN GÜDER</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ÇANAKKALE TSK</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109249</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UĞUR TOK</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OZANKÖY SK</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109253</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VAKKAS KAYNARCA</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MERİT ALSANCAK YEŞİLOVA SK</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109509</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TURGUT KAAN ÇOBAN</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KÜÇÜK KAYMAKLI TSK</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110192</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ERGÜN ARDA SEVGİN</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GAÜ ÇETİNKAYA TSK</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111824</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STELIOS KITTOS</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ÇANAKKALE TSK</w:t>
                  </w:r>
                </w:p>
              </w:tc>
            </w:tr>
            <w:tr w:rsidR="00AF41A4">
              <w:trPr>
                <w:trHeight w:val="262"/>
              </w:trPr>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114077</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HASAN UĞUR KARDAL</w:t>
                  </w:r>
                </w:p>
              </w:tc>
              <w:tc>
                <w:tcPr>
                  <w:tcW w:w="260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color w:val="000000"/>
                    </w:rPr>
                    <w:t>GÖNYELİ SK</w:t>
                  </w:r>
                </w:p>
              </w:tc>
            </w:tr>
          </w:tbl>
          <w:p w:rsidR="00AF41A4" w:rsidRDefault="00AF41A4">
            <w:pPr>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AF41A4">
        <w:trPr>
          <w:trHeight w:val="10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rPr>
          <w:trHeight w:val="694"/>
        </w:trPr>
        <w:tc>
          <w:tcPr>
            <w:tcW w:w="0" w:type="dxa"/>
            <w:gridSpan w:val="19"/>
          </w:tcPr>
          <w:tbl>
            <w:tblPr>
              <w:tblW w:w="0" w:type="auto"/>
              <w:tblCellMar>
                <w:left w:w="0" w:type="dxa"/>
                <w:right w:w="0" w:type="dxa"/>
              </w:tblCellMar>
              <w:tblLook w:val="0000"/>
            </w:tblPr>
            <w:tblGrid>
              <w:gridCol w:w="11147"/>
            </w:tblGrid>
            <w:tr w:rsidR="00AF41A4">
              <w:trPr>
                <w:trHeight w:val="616"/>
              </w:trPr>
              <w:tc>
                <w:tcPr>
                  <w:tcW w:w="11147" w:type="dxa"/>
                  <w:tcBorders>
                    <w:top w:val="nil"/>
                    <w:left w:val="nil"/>
                    <w:bottom w:val="nil"/>
                    <w:right w:val="nil"/>
                  </w:tcBorders>
                  <w:tcMar>
                    <w:top w:w="39" w:type="dxa"/>
                    <w:left w:w="39" w:type="dxa"/>
                    <w:bottom w:w="39" w:type="dxa"/>
                    <w:right w:w="39" w:type="dxa"/>
                  </w:tcMar>
                </w:tcPr>
                <w:p w:rsidR="00AF41A4" w:rsidRDefault="00C90577">
                  <w:pPr>
                    <w:spacing w:after="0" w:line="240" w:lineRule="auto"/>
                  </w:pPr>
                  <w:r>
                    <w:rPr>
                      <w:b/>
                      <w:color w:val="000000"/>
                      <w:sz w:val="24"/>
                    </w:rPr>
                    <w:t>AÇIKLAMA: Disiplin Kurulu Kararları genelgesinde aldıkları cezaların içeriğinde Disiplin Talimatının 93. Maddesi de bulunan kişilerin dikkatine</w:t>
                  </w:r>
                </w:p>
                <w:p w:rsidR="00AF41A4" w:rsidRDefault="00AF41A4">
                  <w:pPr>
                    <w:spacing w:after="0" w:line="240" w:lineRule="auto"/>
                  </w:pPr>
                </w:p>
                <w:p w:rsidR="00AF41A4" w:rsidRDefault="00C90577">
                  <w:pPr>
                    <w:spacing w:after="0" w:line="240" w:lineRule="auto"/>
                  </w:pPr>
                  <w:r>
                    <w:rPr>
                      <w:rFonts w:ascii="Cambria" w:eastAsia="Cambria" w:hAnsi="Cambria"/>
                      <w:b/>
                      <w:color w:val="000000"/>
                      <w:sz w:val="24"/>
                    </w:rPr>
                    <w:t>MADDE 93 - SOYUNMA ODASI ve YEDEK KULÜBESİNE GİRİŞ YASAĞI</w:t>
                  </w:r>
                </w:p>
                <w:p w:rsidR="00AF41A4" w:rsidRDefault="00C90577">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AF41A4" w:rsidRDefault="00AF41A4">
            <w:pPr>
              <w:spacing w:after="0" w:line="240" w:lineRule="auto"/>
            </w:pPr>
          </w:p>
        </w:tc>
        <w:tc>
          <w:tcPr>
            <w:tcW w:w="180" w:type="dxa"/>
          </w:tcPr>
          <w:p w:rsidR="00AF41A4" w:rsidRDefault="00AF41A4">
            <w:pPr>
              <w:pStyle w:val="EmptyCellLayoutStyle"/>
              <w:spacing w:after="0" w:line="240" w:lineRule="auto"/>
            </w:pPr>
          </w:p>
        </w:tc>
      </w:tr>
      <w:tr w:rsidR="002E06CC" w:rsidTr="002E06CC">
        <w:trPr>
          <w:trHeight w:val="429"/>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gridSpan w:val="12"/>
          </w:tcPr>
          <w:p w:rsidR="002E06CC" w:rsidRPr="003F2C01" w:rsidRDefault="002E06CC" w:rsidP="002E06CC">
            <w:pPr>
              <w:pStyle w:val="ListeParagraf"/>
              <w:rPr>
                <w:sz w:val="32"/>
                <w:szCs w:val="32"/>
              </w:rPr>
            </w:pPr>
            <w:r>
              <w:rPr>
                <w:sz w:val="32"/>
                <w:szCs w:val="32"/>
              </w:rPr>
              <w:t xml:space="preserve">                    </w:t>
            </w:r>
            <w:r w:rsidRPr="003F2C01">
              <w:rPr>
                <w:sz w:val="32"/>
                <w:szCs w:val="32"/>
              </w:rPr>
              <w:t>Bilgi ve gereği rica olunur.</w:t>
            </w:r>
          </w:p>
          <w:p w:rsidR="002E06CC" w:rsidRDefault="002E06CC" w:rsidP="002E06CC">
            <w:pPr>
              <w:ind w:left="331" w:firstLine="29"/>
              <w:rPr>
                <w:sz w:val="32"/>
                <w:szCs w:val="32"/>
              </w:rPr>
            </w:pPr>
            <w:r>
              <w:rPr>
                <w:sz w:val="32"/>
                <w:szCs w:val="32"/>
              </w:rPr>
              <w:t xml:space="preserve">                                                                                                     </w:t>
            </w:r>
          </w:p>
          <w:p w:rsidR="002E06CC" w:rsidRDefault="002E06CC" w:rsidP="002E06CC">
            <w:pPr>
              <w:ind w:left="331" w:firstLine="29"/>
              <w:rPr>
                <w:sz w:val="32"/>
                <w:szCs w:val="32"/>
              </w:rPr>
            </w:pPr>
          </w:p>
          <w:p w:rsidR="002E06CC" w:rsidRPr="00CC1DBA" w:rsidRDefault="002E06CC" w:rsidP="002E06CC">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106"/>
            </w:tblGrid>
            <w:tr w:rsidR="002E06CC" w:rsidRPr="00CC1DBA" w:rsidTr="00D41E93">
              <w:trPr>
                <w:trHeight w:val="260"/>
              </w:trPr>
              <w:tc>
                <w:tcPr>
                  <w:tcW w:w="11106" w:type="dxa"/>
                  <w:tcMar>
                    <w:top w:w="40" w:type="dxa"/>
                    <w:left w:w="40" w:type="dxa"/>
                    <w:bottom w:w="40" w:type="dxa"/>
                    <w:right w:w="40" w:type="dxa"/>
                  </w:tcMar>
                </w:tcPr>
                <w:p w:rsidR="002E06CC" w:rsidRPr="00CC1DBA" w:rsidRDefault="002E06CC" w:rsidP="00D41E93">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2E06CC" w:rsidRDefault="002E06CC" w:rsidP="002E06CC">
            <w:pPr>
              <w:spacing w:after="0" w:line="240" w:lineRule="auto"/>
              <w:rPr>
                <w:rFonts w:ascii="Arial" w:eastAsia="Arial" w:hAnsi="Arial"/>
                <w:color w:val="000000"/>
                <w:sz w:val="28"/>
                <w:szCs w:val="28"/>
              </w:rPr>
            </w:pPr>
          </w:p>
          <w:p w:rsidR="002E06CC" w:rsidRDefault="002E06CC"/>
          <w:p w:rsidR="002E06CC" w:rsidRDefault="002E06CC"/>
          <w:p w:rsidR="002E06CC" w:rsidRDefault="002E06CC"/>
          <w:p w:rsidR="002E06CC" w:rsidRDefault="002E06CC"/>
          <w:tbl>
            <w:tblPr>
              <w:tblW w:w="0" w:type="auto"/>
              <w:tblCellMar>
                <w:left w:w="0" w:type="dxa"/>
                <w:right w:w="0" w:type="dxa"/>
              </w:tblCellMar>
              <w:tblLook w:val="0000"/>
            </w:tblPr>
            <w:tblGrid>
              <w:gridCol w:w="11118"/>
            </w:tblGrid>
            <w:tr w:rsidR="00AF41A4" w:rsidTr="002E06CC">
              <w:trPr>
                <w:trHeight w:val="351"/>
              </w:trPr>
              <w:tc>
                <w:tcPr>
                  <w:tcW w:w="11118" w:type="dxa"/>
                  <w:tcBorders>
                    <w:top w:val="nil"/>
                    <w:left w:val="nil"/>
                    <w:bottom w:val="nil"/>
                    <w:right w:val="nil"/>
                  </w:tcBorders>
                  <w:tcMar>
                    <w:top w:w="39" w:type="dxa"/>
                    <w:left w:w="39" w:type="dxa"/>
                    <w:bottom w:w="39" w:type="dxa"/>
                    <w:right w:w="39" w:type="dxa"/>
                  </w:tcMar>
                </w:tcPr>
                <w:p w:rsidR="00AF41A4" w:rsidRDefault="00AF41A4">
                  <w:pPr>
                    <w:spacing w:after="0" w:line="240" w:lineRule="auto"/>
                    <w:jc w:val="center"/>
                  </w:pPr>
                </w:p>
              </w:tc>
            </w:tr>
          </w:tbl>
          <w:p w:rsidR="00AF41A4" w:rsidRDefault="00AF41A4">
            <w:pPr>
              <w:spacing w:after="0" w:line="240" w:lineRule="auto"/>
            </w:pPr>
          </w:p>
        </w:tc>
        <w:tc>
          <w:tcPr>
            <w:tcW w:w="180" w:type="dxa"/>
          </w:tcPr>
          <w:p w:rsidR="00AF41A4" w:rsidRDefault="00AF41A4">
            <w:pPr>
              <w:pStyle w:val="EmptyCellLayoutStyle"/>
              <w:spacing w:after="0" w:line="240" w:lineRule="auto"/>
            </w:pPr>
          </w:p>
        </w:tc>
      </w:tr>
      <w:tr w:rsidR="00AF41A4">
        <w:trPr>
          <w:trHeight w:val="8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r w:rsidR="002E06CC" w:rsidTr="002E06CC">
        <w:trPr>
          <w:trHeight w:val="340"/>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gridSpan w:val="11"/>
          </w:tcPr>
          <w:p w:rsidR="00AF41A4" w:rsidRDefault="00AF41A4">
            <w:pPr>
              <w:spacing w:after="0" w:line="240" w:lineRule="auto"/>
            </w:pPr>
          </w:p>
        </w:tc>
        <w:tc>
          <w:tcPr>
            <w:tcW w:w="180" w:type="dxa"/>
          </w:tcPr>
          <w:p w:rsidR="00AF41A4" w:rsidRDefault="00AF41A4">
            <w:pPr>
              <w:pStyle w:val="EmptyCellLayoutStyle"/>
              <w:spacing w:after="0" w:line="240" w:lineRule="auto"/>
            </w:pPr>
          </w:p>
        </w:tc>
      </w:tr>
      <w:tr w:rsidR="00AF41A4">
        <w:trPr>
          <w:trHeight w:val="1511"/>
        </w:trPr>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0" w:type="dxa"/>
          </w:tcPr>
          <w:p w:rsidR="00AF41A4" w:rsidRDefault="00AF41A4">
            <w:pPr>
              <w:pStyle w:val="EmptyCellLayoutStyle"/>
              <w:spacing w:after="0" w:line="240" w:lineRule="auto"/>
            </w:pPr>
          </w:p>
        </w:tc>
        <w:tc>
          <w:tcPr>
            <w:tcW w:w="164" w:type="dxa"/>
          </w:tcPr>
          <w:p w:rsidR="00AF41A4" w:rsidRDefault="00AF41A4">
            <w:pPr>
              <w:pStyle w:val="EmptyCellLayoutStyle"/>
              <w:spacing w:after="0" w:line="240" w:lineRule="auto"/>
            </w:pPr>
          </w:p>
        </w:tc>
        <w:tc>
          <w:tcPr>
            <w:tcW w:w="1132" w:type="dxa"/>
          </w:tcPr>
          <w:p w:rsidR="00AF41A4" w:rsidRDefault="00AF41A4">
            <w:pPr>
              <w:pStyle w:val="EmptyCellLayoutStyle"/>
              <w:spacing w:after="0" w:line="240" w:lineRule="auto"/>
            </w:pPr>
          </w:p>
        </w:tc>
        <w:tc>
          <w:tcPr>
            <w:tcW w:w="39" w:type="dxa"/>
          </w:tcPr>
          <w:p w:rsidR="00AF41A4" w:rsidRDefault="00AF41A4">
            <w:pPr>
              <w:pStyle w:val="EmptyCellLayoutStyle"/>
              <w:spacing w:after="0" w:line="240" w:lineRule="auto"/>
            </w:pPr>
          </w:p>
        </w:tc>
        <w:tc>
          <w:tcPr>
            <w:tcW w:w="363" w:type="dxa"/>
          </w:tcPr>
          <w:p w:rsidR="00AF41A4" w:rsidRDefault="00AF41A4">
            <w:pPr>
              <w:pStyle w:val="EmptyCellLayoutStyle"/>
              <w:spacing w:after="0" w:line="240" w:lineRule="auto"/>
            </w:pPr>
          </w:p>
        </w:tc>
        <w:tc>
          <w:tcPr>
            <w:tcW w:w="1054" w:type="dxa"/>
          </w:tcPr>
          <w:p w:rsidR="00AF41A4" w:rsidRDefault="00AF41A4">
            <w:pPr>
              <w:pStyle w:val="EmptyCellLayoutStyle"/>
              <w:spacing w:after="0" w:line="240" w:lineRule="auto"/>
            </w:pPr>
          </w:p>
        </w:tc>
        <w:tc>
          <w:tcPr>
            <w:tcW w:w="4403" w:type="dxa"/>
          </w:tcPr>
          <w:p w:rsidR="00AF41A4" w:rsidRDefault="00AF41A4">
            <w:pPr>
              <w:pStyle w:val="EmptyCellLayoutStyle"/>
              <w:spacing w:after="0" w:line="240" w:lineRule="auto"/>
            </w:pPr>
          </w:p>
        </w:tc>
        <w:tc>
          <w:tcPr>
            <w:tcW w:w="2328" w:type="dxa"/>
          </w:tcPr>
          <w:p w:rsidR="00AF41A4" w:rsidRDefault="00AF41A4">
            <w:pPr>
              <w:pStyle w:val="EmptyCellLayoutStyle"/>
              <w:spacing w:after="0" w:line="240" w:lineRule="auto"/>
            </w:pPr>
          </w:p>
        </w:tc>
        <w:tc>
          <w:tcPr>
            <w:tcW w:w="35" w:type="dxa"/>
          </w:tcPr>
          <w:p w:rsidR="00AF41A4" w:rsidRDefault="00AF41A4">
            <w:pPr>
              <w:pStyle w:val="EmptyCellLayoutStyle"/>
              <w:spacing w:after="0" w:line="240" w:lineRule="auto"/>
            </w:pPr>
          </w:p>
        </w:tc>
        <w:tc>
          <w:tcPr>
            <w:tcW w:w="972" w:type="dxa"/>
          </w:tcPr>
          <w:p w:rsidR="00AF41A4" w:rsidRDefault="00AF41A4">
            <w:pPr>
              <w:pStyle w:val="EmptyCellLayoutStyle"/>
              <w:spacing w:after="0" w:line="240" w:lineRule="auto"/>
            </w:pPr>
          </w:p>
        </w:tc>
        <w:tc>
          <w:tcPr>
            <w:tcW w:w="409" w:type="dxa"/>
          </w:tcPr>
          <w:p w:rsidR="00AF41A4" w:rsidRDefault="00AF41A4">
            <w:pPr>
              <w:pStyle w:val="EmptyCellLayoutStyle"/>
              <w:spacing w:after="0" w:line="240" w:lineRule="auto"/>
            </w:pPr>
          </w:p>
        </w:tc>
        <w:tc>
          <w:tcPr>
            <w:tcW w:w="242" w:type="dxa"/>
          </w:tcPr>
          <w:p w:rsidR="00AF41A4" w:rsidRDefault="00AF41A4">
            <w:pPr>
              <w:pStyle w:val="EmptyCellLayoutStyle"/>
              <w:spacing w:after="0" w:line="240" w:lineRule="auto"/>
            </w:pPr>
          </w:p>
        </w:tc>
        <w:tc>
          <w:tcPr>
            <w:tcW w:w="180" w:type="dxa"/>
          </w:tcPr>
          <w:p w:rsidR="00AF41A4" w:rsidRDefault="00AF41A4">
            <w:pPr>
              <w:pStyle w:val="EmptyCellLayoutStyle"/>
              <w:spacing w:after="0" w:line="240" w:lineRule="auto"/>
            </w:pPr>
          </w:p>
        </w:tc>
      </w:tr>
    </w:tbl>
    <w:p w:rsidR="00AF41A4" w:rsidRDefault="00AF41A4">
      <w:pPr>
        <w:spacing w:after="0" w:line="240" w:lineRule="auto"/>
      </w:pPr>
      <w:bookmarkStart w:id="0" w:name="_GoBack"/>
      <w:bookmarkEnd w:id="0"/>
    </w:p>
    <w:sectPr w:rsidR="00AF41A4" w:rsidSect="00A36C3D">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560" w:rsidRDefault="00036560" w:rsidP="002E06CC">
      <w:pPr>
        <w:spacing w:after="0" w:line="240" w:lineRule="auto"/>
      </w:pPr>
      <w:r>
        <w:separator/>
      </w:r>
    </w:p>
  </w:endnote>
  <w:endnote w:type="continuationSeparator" w:id="0">
    <w:p w:rsidR="00036560" w:rsidRDefault="00036560" w:rsidP="002E06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4742837"/>
      <w:docPartObj>
        <w:docPartGallery w:val="Page Numbers (Bottom of Page)"/>
        <w:docPartUnique/>
      </w:docPartObj>
    </w:sdtPr>
    <w:sdtContent>
      <w:p w:rsidR="002E06CC" w:rsidRDefault="00A36C3D">
        <w:pPr>
          <w:pStyle w:val="Altbilgi"/>
          <w:jc w:val="center"/>
        </w:pPr>
        <w:r>
          <w:fldChar w:fldCharType="begin"/>
        </w:r>
        <w:r w:rsidR="002E06CC">
          <w:instrText>PAGE   \* MERGEFORMAT</w:instrText>
        </w:r>
        <w:r>
          <w:fldChar w:fldCharType="separate"/>
        </w:r>
        <w:r w:rsidR="006D3F6C">
          <w:rPr>
            <w:noProof/>
          </w:rPr>
          <w:t>7</w:t>
        </w:r>
        <w:r>
          <w:fldChar w:fldCharType="end"/>
        </w:r>
      </w:p>
    </w:sdtContent>
  </w:sdt>
  <w:p w:rsidR="002E06CC" w:rsidRDefault="002E06C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560" w:rsidRDefault="00036560" w:rsidP="002E06CC">
      <w:pPr>
        <w:spacing w:after="0" w:line="240" w:lineRule="auto"/>
      </w:pPr>
      <w:r>
        <w:separator/>
      </w:r>
    </w:p>
  </w:footnote>
  <w:footnote w:type="continuationSeparator" w:id="0">
    <w:p w:rsidR="00036560" w:rsidRDefault="00036560" w:rsidP="002E06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F41A4"/>
    <w:rsid w:val="00036560"/>
    <w:rsid w:val="002E06CC"/>
    <w:rsid w:val="006D3F6C"/>
    <w:rsid w:val="00A36C3D"/>
    <w:rsid w:val="00AF41A4"/>
    <w:rsid w:val="00C5416F"/>
    <w:rsid w:val="00C9057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C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A36C3D"/>
    <w:rPr>
      <w:sz w:val="2"/>
    </w:rPr>
  </w:style>
  <w:style w:type="paragraph" w:styleId="stbilgi">
    <w:name w:val="header"/>
    <w:basedOn w:val="Normal"/>
    <w:link w:val="stbilgiChar"/>
    <w:uiPriority w:val="99"/>
    <w:unhideWhenUsed/>
    <w:rsid w:val="002E06C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E06CC"/>
  </w:style>
  <w:style w:type="paragraph" w:styleId="Altbilgi">
    <w:name w:val="footer"/>
    <w:basedOn w:val="Normal"/>
    <w:link w:val="AltbilgiChar"/>
    <w:uiPriority w:val="99"/>
    <w:unhideWhenUsed/>
    <w:rsid w:val="002E06C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E06CC"/>
  </w:style>
  <w:style w:type="paragraph" w:styleId="ListeParagraf">
    <w:name w:val="List Paragraph"/>
    <w:basedOn w:val="Normal"/>
    <w:uiPriority w:val="34"/>
    <w:qFormat/>
    <w:rsid w:val="002E06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2E06C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E06CC"/>
  </w:style>
  <w:style w:type="paragraph" w:styleId="Altbilgi">
    <w:name w:val="footer"/>
    <w:basedOn w:val="Normal"/>
    <w:link w:val="AltbilgiChar"/>
    <w:uiPriority w:val="99"/>
    <w:unhideWhenUsed/>
    <w:rsid w:val="002E06C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E06CC"/>
  </w:style>
  <w:style w:type="paragraph" w:styleId="ListeParagraf">
    <w:name w:val="List Paragraph"/>
    <w:basedOn w:val="Normal"/>
    <w:uiPriority w:val="34"/>
    <w:qFormat/>
    <w:rsid w:val="002E06CC"/>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1626</Words>
  <Characters>9272</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10877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2018-04-19T13:12:00Z</cp:lastPrinted>
  <dcterms:created xsi:type="dcterms:W3CDTF">2018-04-19T13:33:00Z</dcterms:created>
  <dcterms:modified xsi:type="dcterms:W3CDTF">2018-04-19T13:33:00Z</dcterms:modified>
</cp:coreProperties>
</file>