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CC6B68" w:rsidTr="00CC6B68">
        <w:trPr>
          <w:trHeight w:val="88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gridSpan w:val="10"/>
          </w:tcPr>
          <w:tbl>
            <w:tblPr>
              <w:tblW w:w="0" w:type="auto"/>
              <w:tblCellMar>
                <w:left w:w="0" w:type="dxa"/>
                <w:right w:w="0" w:type="dxa"/>
              </w:tblCellMar>
              <w:tblLook w:val="04A0"/>
            </w:tblPr>
            <w:tblGrid>
              <w:gridCol w:w="10948"/>
            </w:tblGrid>
            <w:tr w:rsidR="00DE1432">
              <w:trPr>
                <w:trHeight w:val="802"/>
              </w:trPr>
              <w:tc>
                <w:tcPr>
                  <w:tcW w:w="10982"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DE1432" w:rsidRDefault="005126E4">
                  <w:pPr>
                    <w:spacing w:after="0" w:line="240" w:lineRule="auto"/>
                    <w:jc w:val="center"/>
                  </w:pPr>
                  <w:r>
                    <w:rPr>
                      <w:rFonts w:ascii="Arial" w:eastAsia="Arial" w:hAnsi="Arial"/>
                      <w:color w:val="000000"/>
                      <w:sz w:val="18"/>
                    </w:rPr>
                    <w:t>7, Memduh Asaf Sokak Lefkoşa-Kıbrıs Tel: 0 (392) 444 1955 , Fax :0 (392) 228 25 78</w:t>
                  </w:r>
                </w:p>
                <w:p w:rsidR="00DE1432" w:rsidRDefault="005126E4">
                  <w:pPr>
                    <w:spacing w:after="0" w:line="240" w:lineRule="auto"/>
                    <w:jc w:val="center"/>
                  </w:pPr>
                  <w:r>
                    <w:rPr>
                      <w:rFonts w:ascii="Arial" w:eastAsia="Arial" w:hAnsi="Arial"/>
                      <w:color w:val="000000"/>
                      <w:sz w:val="18"/>
                    </w:rPr>
                    <w:t>E-Mail : info@ktff.org, Web Page : http://www.ktff.org</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7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4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4"/>
          </w:tcPr>
          <w:tbl>
            <w:tblPr>
              <w:tblW w:w="0" w:type="auto"/>
              <w:tblCellMar>
                <w:left w:w="0" w:type="dxa"/>
                <w:right w:w="0" w:type="dxa"/>
              </w:tblCellMar>
              <w:tblLook w:val="04A0"/>
            </w:tblPr>
            <w:tblGrid>
              <w:gridCol w:w="1297"/>
            </w:tblGrid>
            <w:tr w:rsidR="00DE1432">
              <w:trPr>
                <w:trHeight w:val="262"/>
              </w:trPr>
              <w:tc>
                <w:tcPr>
                  <w:tcW w:w="129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rFonts w:ascii="Arial" w:eastAsia="Arial" w:hAnsi="Arial"/>
                      <w:b/>
                      <w:color w:val="000000"/>
                    </w:rPr>
                    <w:t>Genelge No:</w:t>
                  </w:r>
                </w:p>
              </w:tc>
            </w:tr>
          </w:tbl>
          <w:p w:rsidR="00DE1432" w:rsidRDefault="00DE1432">
            <w:pPr>
              <w:spacing w:after="0" w:line="240" w:lineRule="auto"/>
            </w:pPr>
          </w:p>
        </w:tc>
        <w:tc>
          <w:tcPr>
            <w:tcW w:w="39" w:type="dxa"/>
          </w:tcPr>
          <w:p w:rsidR="00DE1432" w:rsidRDefault="00DE1432">
            <w:pPr>
              <w:pStyle w:val="EmptyCellLayoutStyle"/>
              <w:spacing w:after="0" w:line="240" w:lineRule="auto"/>
            </w:pPr>
          </w:p>
        </w:tc>
        <w:tc>
          <w:tcPr>
            <w:tcW w:w="363" w:type="dxa"/>
            <w:gridSpan w:val="2"/>
          </w:tcPr>
          <w:tbl>
            <w:tblPr>
              <w:tblW w:w="0" w:type="auto"/>
              <w:tblCellMar>
                <w:left w:w="0" w:type="dxa"/>
                <w:right w:w="0" w:type="dxa"/>
              </w:tblCellMar>
              <w:tblLook w:val="04A0"/>
            </w:tblPr>
            <w:tblGrid>
              <w:gridCol w:w="1417"/>
            </w:tblGrid>
            <w:tr w:rsidR="00DE1432">
              <w:trPr>
                <w:trHeight w:val="262"/>
              </w:trPr>
              <w:tc>
                <w:tcPr>
                  <w:tcW w:w="14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rFonts w:ascii="Arial" w:eastAsia="Arial" w:hAnsi="Arial"/>
                      <w:b/>
                      <w:color w:val="000000"/>
                    </w:rPr>
                    <w:t>46/2017-2018</w:t>
                  </w:r>
                </w:p>
              </w:tc>
            </w:tr>
          </w:tbl>
          <w:p w:rsidR="00DE1432" w:rsidRDefault="00DE1432">
            <w:pPr>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gridSpan w:val="3"/>
          </w:tcPr>
          <w:tbl>
            <w:tblPr>
              <w:tblW w:w="0" w:type="auto"/>
              <w:tblCellMar>
                <w:left w:w="0" w:type="dxa"/>
                <w:right w:w="0" w:type="dxa"/>
              </w:tblCellMar>
              <w:tblLook w:val="04A0"/>
            </w:tblPr>
            <w:tblGrid>
              <w:gridCol w:w="1415"/>
            </w:tblGrid>
            <w:tr w:rsidR="00DE1432">
              <w:trPr>
                <w:trHeight w:val="262"/>
              </w:trPr>
              <w:tc>
                <w:tcPr>
                  <w:tcW w:w="14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right"/>
                  </w:pPr>
                  <w:r>
                    <w:rPr>
                      <w:rFonts w:ascii="Arial" w:eastAsia="Arial" w:hAnsi="Arial"/>
                      <w:b/>
                      <w:color w:val="000000"/>
                      <w:sz w:val="18"/>
                    </w:rPr>
                    <w:t>20.03.2018</w:t>
                  </w:r>
                </w:p>
              </w:tc>
            </w:tr>
          </w:tbl>
          <w:p w:rsidR="00DE1432" w:rsidRDefault="00DE1432">
            <w:pPr>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10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795"/>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0"/>
          </w:tcPr>
          <w:tbl>
            <w:tblPr>
              <w:tblW w:w="0" w:type="auto"/>
              <w:tblCellMar>
                <w:left w:w="0" w:type="dxa"/>
                <w:right w:w="0" w:type="dxa"/>
              </w:tblCellMar>
              <w:tblLook w:val="04A0"/>
            </w:tblPr>
            <w:tblGrid>
              <w:gridCol w:w="7158"/>
            </w:tblGrid>
            <w:tr w:rsidR="00DE1432">
              <w:trPr>
                <w:trHeight w:val="717"/>
              </w:trPr>
              <w:tc>
                <w:tcPr>
                  <w:tcW w:w="71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rFonts w:ascii="Arial" w:eastAsia="Arial" w:hAnsi="Arial"/>
                      <w:b/>
                      <w:color w:val="000000"/>
                      <w:u w:val="single"/>
                    </w:rPr>
                    <w:t>KIBRIS TÜRK FUTBOL FEDERASYONU</w:t>
                  </w:r>
                </w:p>
                <w:p w:rsidR="00DE1432" w:rsidRDefault="005126E4">
                  <w:pPr>
                    <w:spacing w:after="0" w:line="240" w:lineRule="auto"/>
                  </w:pPr>
                  <w:r>
                    <w:rPr>
                      <w:rFonts w:ascii="Arial" w:eastAsia="Arial" w:hAnsi="Arial"/>
                      <w:b/>
                      <w:color w:val="000000"/>
                      <w:u w:val="single"/>
                    </w:rPr>
                    <w:t xml:space="preserve">K-PET SÜPER LİG, K-PET BİRİNCİ LİG VE BTM LİGLERİ </w:t>
                  </w:r>
                </w:p>
                <w:p w:rsidR="00DE1432" w:rsidRDefault="005126E4">
                  <w:pPr>
                    <w:spacing w:after="0" w:line="240" w:lineRule="auto"/>
                  </w:pPr>
                  <w:r>
                    <w:rPr>
                      <w:rFonts w:ascii="Arial" w:eastAsia="Arial" w:hAnsi="Arial"/>
                      <w:b/>
                      <w:color w:val="000000"/>
                      <w:u w:val="single"/>
                    </w:rPr>
                    <w:t>KULÜPLERİ YÖNETİM KURULLARI BAŞKANLARINA</w:t>
                  </w:r>
                </w:p>
              </w:tc>
            </w:tr>
          </w:tbl>
          <w:p w:rsidR="00DE1432" w:rsidRDefault="00DE1432">
            <w:pPr>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10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8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6"/>
            </w:tblGrid>
            <w:tr w:rsidR="00DE1432">
              <w:trPr>
                <w:trHeight w:val="302"/>
              </w:trPr>
              <w:tc>
                <w:tcPr>
                  <w:tcW w:w="111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28"/>
                    </w:rPr>
                    <w:t>DİSİPLİN KURULU KARARLARI</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19"/>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55"/>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6"/>
            </w:tblGrid>
            <w:tr w:rsidR="00DE1432">
              <w:trPr>
                <w:trHeight w:val="277"/>
              </w:trPr>
              <w:tc>
                <w:tcPr>
                  <w:tcW w:w="11147" w:type="dxa"/>
                  <w:tcBorders>
                    <w:top w:val="nil"/>
                    <w:left w:val="nil"/>
                    <w:bottom w:val="nil"/>
                    <w:right w:val="nil"/>
                  </w:tcBorders>
                  <w:tcMar>
                    <w:top w:w="39" w:type="dxa"/>
                    <w:left w:w="39" w:type="dxa"/>
                    <w:bottom w:w="39" w:type="dxa"/>
                    <w:right w:w="39" w:type="dxa"/>
                  </w:tcMar>
                </w:tcPr>
                <w:p w:rsidR="00DE1432" w:rsidRDefault="00CC6B68">
                  <w:pPr>
                    <w:spacing w:after="0" w:line="240" w:lineRule="auto"/>
                  </w:pPr>
                  <w:r>
                    <w:rPr>
                      <w:color w:val="000000"/>
                    </w:rPr>
                    <w:t xml:space="preserve">16-19 MART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44"/>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425"/>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6"/>
          </w:tcPr>
          <w:tbl>
            <w:tblPr>
              <w:tblW w:w="0" w:type="auto"/>
              <w:tblCellMar>
                <w:left w:w="0" w:type="dxa"/>
                <w:right w:w="0" w:type="dxa"/>
              </w:tblCellMar>
              <w:tblLook w:val="04A0"/>
            </w:tblPr>
            <w:tblGrid>
              <w:gridCol w:w="11142"/>
            </w:tblGrid>
            <w:tr w:rsidR="00DE1432">
              <w:trPr>
                <w:trHeight w:val="347"/>
              </w:trPr>
              <w:tc>
                <w:tcPr>
                  <w:tcW w:w="111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28"/>
                    </w:rPr>
                    <w:t>SARI KARTLAR</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84"/>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7"/>
              <w:gridCol w:w="1304"/>
              <w:gridCol w:w="3141"/>
              <w:gridCol w:w="3755"/>
            </w:tblGrid>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Sarı Kart Nedeni</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BAF ÜLKÜ YURDU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100834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TAHSİN DENİZSEVER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104556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DERVİŞ ÖZERALP</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114120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NDUE  MUJECİ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114121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MAİAYA BARA MAMADOU LAMİNE</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DOĞAN TÜRK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102713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AYDIN AYGIN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103283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SÖNMEZ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113791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ADJEMAN PAMBOE KWAME</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100255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ERCAN SAMANCIOĞLU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101039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YASİN AÇIKEL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103711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SALİH GÜVENSOY</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104158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EMİN ATABEK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113726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JOHN  OKOLI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GAÜ ÇETİNKAYA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108526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MUAMMER TİP</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KÜÇÜK KAYMAKLI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LEFKE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107924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RAHMİ ÇELİK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CC6B68" w:rsidRDefault="00CC6B68">
                  <w:pPr>
                    <w:spacing w:after="0" w:line="240" w:lineRule="auto"/>
                    <w:rPr>
                      <w:b/>
                      <w:color w:val="000000"/>
                    </w:rPr>
                  </w:pPr>
                </w:p>
                <w:p w:rsidR="00DE1432" w:rsidRDefault="005126E4">
                  <w:pPr>
                    <w:spacing w:after="0" w:line="240" w:lineRule="auto"/>
                  </w:pPr>
                  <w:r>
                    <w:rPr>
                      <w:b/>
                      <w:color w:val="000000"/>
                    </w:rPr>
                    <w:lastRenderedPageBreak/>
                    <w:t>MERİT ALSANCAK YEŞİLOVA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lastRenderedPageBreak/>
                    <w:t>MERİT ALSANCAK YEŞİLOVA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BAF ÜLKÜ YURDU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110049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 ERTÜRK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110706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SÜLEYMAN ALADAĞ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DOĞAN TÜRK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111343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AZİZ AKTEPE</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109898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HALİL ESEN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111168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BERKEM ERENGİL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112973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KORAY HASAN ÖZTEKNİK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GAÜ ÇETİNKAYA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111569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MUHAMMET EMİN IŞIK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KÜÇÜK KAYMAKLI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101587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ARİF EMRE YAKUPOĞLULARI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110609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ŞENOL PALAZ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113142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ASIM ALKAN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LEFKE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111759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ERKAL EKŞİ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111761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GÖKHAN TAŞ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111938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MUHAMMET MUSTAFA KIRMIZIYÜZ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112368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SAMET DOLU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101642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AYTAÇ DOĞDU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109967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BOĞAÇ</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DE1432" w:rsidRDefault="005126E4">
                  <w:pPr>
                    <w:spacing w:after="0" w:line="240" w:lineRule="auto"/>
                  </w:pPr>
                  <w:r>
                    <w:rPr>
                      <w:b/>
                      <w:color w:val="000000"/>
                    </w:rPr>
                    <w:t>MERİT ALSANCAK YEŞİLOVA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lastRenderedPageBreak/>
                    <w:t>MERİT ALSANCAK YEŞİLOVA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111364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MEHMET ERDURAN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111561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TURGUT BERKE KUT</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OZANKÖY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109894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İBRAHİM HALİL AY</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YENİ BOĞAZİÇİ DSK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109995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SÜZGEN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111382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ERAY YEŞİLYAYLA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110073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SADIK DOĞAN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113802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BEGENÇ BAHRAMOV</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BOSTANCI BAĞCIL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104984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ŞENOL HIZLIOĞLU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110105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SERKAN İPEK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ÇANAKKALE TSK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105665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SÜLEYMAN DEVECİOĞLU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107891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MENTEŞ MERTKAYA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113700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VELAT ÇELİK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114077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HASAN UĞUR KARDAL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CC6B68" w:rsidRDefault="00CC6B68">
                  <w:pPr>
                    <w:spacing w:after="0" w:line="240" w:lineRule="auto"/>
                    <w:rPr>
                      <w:b/>
                      <w:color w:val="000000"/>
                    </w:rPr>
                  </w:pPr>
                </w:p>
                <w:p w:rsidR="00DE1432" w:rsidRDefault="005126E4">
                  <w:pPr>
                    <w:spacing w:after="0" w:line="240" w:lineRule="auto"/>
                  </w:pPr>
                  <w:r>
                    <w:rPr>
                      <w:b/>
                      <w:color w:val="000000"/>
                    </w:rPr>
                    <w:t>DEĞİRMENLİK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107619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OLGUN TEKBIYIK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112553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GEORGE LOUKA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104002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DAĞMAN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DOĞANCI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103082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HAMİT ÇAKALOĞLU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104253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YAVMİ ÇELEBİ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ESENTEPE KKSK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100895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VALENTİN MANDABURA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107270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ÜMİT GENÇ</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104946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ŞAHİN ŞEKER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107673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ONUR ÖZBİLGÜL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KAYA MEHMETÇİK TÇB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100393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MAHMUT YUMUŞAK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100828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ÇAĞRI SARPOĞLU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LAPTA TBSK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104374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SÜLEYMAN LANGER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105571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HÜSEYİN HAŞİMOĞLU</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114075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İSMAİL DEMİR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MORMENEKŞE GB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101437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ERTAN KUNT</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CC6B68" w:rsidRDefault="00CC6B68">
                  <w:pPr>
                    <w:spacing w:after="0" w:line="240" w:lineRule="auto"/>
                    <w:rPr>
                      <w:b/>
                      <w:color w:val="000000"/>
                      <w:u w:val="single"/>
                    </w:rPr>
                  </w:pPr>
                </w:p>
                <w:p w:rsidR="00CC6B68" w:rsidRDefault="00CC6B68">
                  <w:pPr>
                    <w:spacing w:after="0" w:line="240" w:lineRule="auto"/>
                    <w:rPr>
                      <w:b/>
                      <w:color w:val="000000"/>
                      <w:u w:val="single"/>
                    </w:rPr>
                  </w:pPr>
                </w:p>
                <w:p w:rsidR="00CC6B68" w:rsidRDefault="00CC6B68">
                  <w:pPr>
                    <w:spacing w:after="0" w:line="240" w:lineRule="auto"/>
                    <w:rPr>
                      <w:b/>
                      <w:color w:val="000000"/>
                      <w:u w:val="single"/>
                    </w:rPr>
                  </w:pPr>
                </w:p>
                <w:p w:rsidR="00CC6B68" w:rsidRDefault="00CC6B68">
                  <w:pPr>
                    <w:spacing w:after="0" w:line="240" w:lineRule="auto"/>
                    <w:rPr>
                      <w:b/>
                      <w:color w:val="000000"/>
                      <w:u w:val="single"/>
                    </w:rPr>
                  </w:pPr>
                </w:p>
                <w:p w:rsidR="00CC6B68" w:rsidRDefault="00CC6B68">
                  <w:pPr>
                    <w:spacing w:after="0" w:line="240" w:lineRule="auto"/>
                    <w:rPr>
                      <w:b/>
                      <w:color w:val="000000"/>
                      <w:u w:val="single"/>
                    </w:rPr>
                  </w:pPr>
                </w:p>
                <w:p w:rsidR="00DE1432" w:rsidRDefault="005126E4">
                  <w:pPr>
                    <w:spacing w:after="0" w:line="240" w:lineRule="auto"/>
                  </w:pPr>
                  <w:r>
                    <w:rPr>
                      <w:b/>
                      <w:color w:val="000000"/>
                      <w:u w:val="single"/>
                    </w:rPr>
                    <w:lastRenderedPageBreak/>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lastRenderedPageBreak/>
                    <w:t>DÜZKAYA KOSK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112476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EMRE BAYIRLI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GÖÇMENKÖY İYSK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112162</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AZAT ETKÜ</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GÖNYELİ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111831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MUHAHAMMED ENES  KARA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HAMİTKÖY ŞHSK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111251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YASİN TUŞ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Hakeme veya hakemin kararlarına sözle veya hareketle itiraz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AKOVA VUDA T.Ç.B.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110276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HASAN ÖZÜNLÜ</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ÇANAKKALE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DUMLUPINAR TSK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109829</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ZORBA</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ESENTEPE KKSK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113124</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KURTULUŞ TEMEL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110987</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SEMİH CAN ESERGÜL</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111596</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SİNAN SOYTÜRK</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KAYA MEHMETÇİK TÇB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113221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YAKUP  EGE ÖZBAŞ</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Oyunun tekrar başlamasını geciktirmek</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114115</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İLYAS ÖZKIVANÇ</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111551</w:t>
                  </w:r>
                </w:p>
              </w:tc>
              <w:tc>
                <w:tcPr>
                  <w:tcW w:w="3143"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GÜRLÜ</w:t>
                  </w:r>
                </w:p>
              </w:tc>
              <w:tc>
                <w:tcPr>
                  <w:tcW w:w="375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Sportmenliğe aykırı hareket ve/veya davranış</w:t>
                  </w:r>
                </w:p>
              </w:tc>
            </w:tr>
          </w:tbl>
          <w:p w:rsidR="00DE1432" w:rsidRDefault="00DE1432">
            <w:pPr>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59"/>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67"/>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3"/>
          </w:tcPr>
          <w:p w:rsidR="00CC6B68" w:rsidRDefault="00CC6B68"/>
          <w:p w:rsidR="00CC6B68" w:rsidRDefault="00CC6B68"/>
          <w:p w:rsidR="00CC6B68" w:rsidRDefault="00CC6B68"/>
          <w:p w:rsidR="00CC6B68" w:rsidRDefault="00CC6B68"/>
          <w:p w:rsidR="00CC6B68" w:rsidRDefault="00CC6B68"/>
          <w:p w:rsidR="00CC6B68" w:rsidRDefault="00CC6B68"/>
          <w:tbl>
            <w:tblPr>
              <w:tblW w:w="0" w:type="auto"/>
              <w:tblCellMar>
                <w:left w:w="0" w:type="dxa"/>
                <w:right w:w="0" w:type="dxa"/>
              </w:tblCellMar>
              <w:tblLook w:val="04A0"/>
            </w:tblPr>
            <w:tblGrid>
              <w:gridCol w:w="11124"/>
            </w:tblGrid>
            <w:tr w:rsidR="00DE1432" w:rsidTr="00CC6B68">
              <w:trPr>
                <w:trHeight w:val="289"/>
              </w:trPr>
              <w:tc>
                <w:tcPr>
                  <w:tcW w:w="11124"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28"/>
                    </w:rPr>
                    <w:t>KIRMIZI KARTLAR</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6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5"/>
              <w:gridCol w:w="1303"/>
              <w:gridCol w:w="2315"/>
              <w:gridCol w:w="1246"/>
              <w:gridCol w:w="2864"/>
              <w:gridCol w:w="876"/>
            </w:tblGrid>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Dis. Tal.</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DOĞAN TÜRK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101458</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TANSEL EKİNGEN</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MERİT ALSANCAK YEŞİLOVA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104035</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İLYAS NİYAZİ</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102428</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AVCI</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MERİT ALSANCAK YEŞİLOVA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111369</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MERT ALİ DEMİR</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BOSTANCI BAĞCIL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106962</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CEVDET ÇAĞER</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43/2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105110</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HÜSEYİN AYDINGÖNÜL</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41/1(a)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DOĞANCI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102566</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EMRE OZALIN</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GİRNE HALK EVİ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109966</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KEMAL YILMAZOĞLU</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ÇANAKKALE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vMerge w:val="restart"/>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110483</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SALİH DAĞLAR ESLEK</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43/2 </w:t>
                  </w:r>
                </w:p>
              </w:tc>
            </w:tr>
            <w:tr w:rsidR="00DE1432">
              <w:trPr>
                <w:trHeight w:val="262"/>
              </w:trPr>
              <w:tc>
                <w:tcPr>
                  <w:tcW w:w="2287" w:type="dxa"/>
                  <w:vMerge/>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111264</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ORHAN ALMAS</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88/4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111267</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ORAY KOTBAŞ</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35/1(a) </w:t>
                  </w:r>
                </w:p>
              </w:tc>
            </w:tr>
          </w:tbl>
          <w:p w:rsidR="00DE1432" w:rsidRDefault="00DE1432">
            <w:pPr>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59"/>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429"/>
        </w:trPr>
        <w:tc>
          <w:tcPr>
            <w:tcW w:w="0" w:type="dxa"/>
          </w:tcPr>
          <w:p w:rsidR="00DE1432" w:rsidRDefault="00DE1432">
            <w:pPr>
              <w:pStyle w:val="EmptyCellLayoutStyle"/>
              <w:spacing w:after="0" w:line="240" w:lineRule="auto"/>
            </w:pPr>
          </w:p>
        </w:tc>
        <w:tc>
          <w:tcPr>
            <w:tcW w:w="0" w:type="dxa"/>
            <w:gridSpan w:val="18"/>
          </w:tcPr>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tbl>
            <w:tblPr>
              <w:tblW w:w="0" w:type="auto"/>
              <w:tblCellMar>
                <w:left w:w="0" w:type="dxa"/>
                <w:right w:w="0" w:type="dxa"/>
              </w:tblCellMar>
              <w:tblLook w:val="04A0"/>
            </w:tblPr>
            <w:tblGrid>
              <w:gridCol w:w="11147"/>
            </w:tblGrid>
            <w:tr w:rsidR="00DE1432">
              <w:trPr>
                <w:trHeight w:val="351"/>
              </w:trPr>
              <w:tc>
                <w:tcPr>
                  <w:tcW w:w="111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28"/>
                    </w:rPr>
                    <w:t>YÖNETİCİ, ANTRENÖR VE KULÜP PERSONELİ CEZALARI</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99"/>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4A0"/>
            </w:tblPr>
            <w:tblGrid>
              <w:gridCol w:w="2287"/>
              <w:gridCol w:w="1305"/>
              <w:gridCol w:w="2317"/>
              <w:gridCol w:w="1247"/>
              <w:gridCol w:w="2868"/>
              <w:gridCol w:w="877"/>
            </w:tblGrid>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Dis. Tal.</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LAPTA TBSK GÖÇMENKÖY İYSK</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1611</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HAYATİ  ÖZTUNÇ </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35/1(ç)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HÜSEYİN  ÇAĞER </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 xml:space="preserve">35/1(ç) </w:t>
                  </w: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KAYA MEHMETÇİK TÇB DEĞİRMENLİK SK</w:t>
                  </w:r>
                </w:p>
              </w:tc>
              <w:tc>
                <w:tcPr>
                  <w:tcW w:w="1305"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1432" w:rsidRDefault="00DE1432">
                  <w:pPr>
                    <w:spacing w:after="0" w:line="240" w:lineRule="auto"/>
                  </w:pPr>
                </w:p>
              </w:tc>
            </w:tr>
            <w:tr w:rsidR="00DE1432">
              <w:trPr>
                <w:trHeight w:val="262"/>
              </w:trPr>
              <w:tc>
                <w:tcPr>
                  <w:tcW w:w="228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3477</w:t>
                  </w:r>
                </w:p>
              </w:tc>
              <w:tc>
                <w:tcPr>
                  <w:tcW w:w="231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ABDİ DÜNDAR</w:t>
                  </w:r>
                </w:p>
              </w:tc>
              <w:tc>
                <w:tcPr>
                  <w:tcW w:w="12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DE1432" w:rsidRDefault="005126E4" w:rsidP="00D7096F">
                  <w:pPr>
                    <w:spacing w:after="0" w:line="240" w:lineRule="auto"/>
                  </w:pPr>
                  <w:r>
                    <w:rPr>
                      <w:color w:val="000000"/>
                    </w:rPr>
                    <w:t xml:space="preserve">35/1 (c) </w:t>
                  </w:r>
                </w:p>
              </w:tc>
            </w:tr>
          </w:tbl>
          <w:p w:rsidR="00DE1432" w:rsidRDefault="00DE1432">
            <w:pPr>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114"/>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60"/>
        </w:trPr>
        <w:tc>
          <w:tcPr>
            <w:tcW w:w="0" w:type="dxa"/>
            <w:gridSpan w:val="19"/>
          </w:tcPr>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D7096F" w:rsidRDefault="00D7096F"/>
          <w:p w:rsidR="00D7096F" w:rsidRDefault="00D7096F"/>
          <w:p w:rsidR="00D7096F" w:rsidRDefault="00D7096F"/>
          <w:p w:rsidR="00D7096F" w:rsidRDefault="00D7096F"/>
          <w:p w:rsidR="00D7096F" w:rsidRDefault="00D7096F"/>
          <w:p w:rsidR="00CC6B68" w:rsidRDefault="00CC6B68"/>
          <w:p w:rsidR="00CC6B68" w:rsidRDefault="00CC6B68"/>
          <w:tbl>
            <w:tblPr>
              <w:tblW w:w="0" w:type="auto"/>
              <w:tblCellMar>
                <w:left w:w="0" w:type="dxa"/>
                <w:right w:w="0" w:type="dxa"/>
              </w:tblCellMar>
              <w:tblLook w:val="04A0"/>
            </w:tblPr>
            <w:tblGrid>
              <w:gridCol w:w="11147"/>
            </w:tblGrid>
            <w:tr w:rsidR="00DE1432">
              <w:trPr>
                <w:trHeight w:val="282"/>
              </w:trPr>
              <w:tc>
                <w:tcPr>
                  <w:tcW w:w="111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jc w:val="center"/>
                  </w:pPr>
                  <w:r>
                    <w:rPr>
                      <w:b/>
                      <w:color w:val="000000"/>
                      <w:sz w:val="28"/>
                    </w:rPr>
                    <w:t>4 SARI KART NEDENİYLE 1 MAÇ CEZALI OLAN FUTBOLCULAR</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8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4A0"/>
            </w:tblPr>
            <w:tblGrid>
              <w:gridCol w:w="2593"/>
              <w:gridCol w:w="2601"/>
              <w:gridCol w:w="2599"/>
            </w:tblGrid>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rPr>
                    <w:t>Kulübü</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101587</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ARİF EMRE YAKUPOĞLULARI</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CİHANGİR GSK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101762</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UVANÇ RECAİOĞLU</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ÇANAKKALE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101785</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MEHMET BEHCET ÖLMEZ</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TÜRK OCAĞI LİMASOL</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103082</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HAMİT ÇAKALOĞLU</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MARAŞ GSK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103283</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SÖNMEZ</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DOĞAN TÜRK BİRLİĞİ 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105571</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HÜSEYİN HAŞİMOĞLU</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LAPTA TBSK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105700</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GÖKHAN ÖZER</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GENÇLİK GÜCÜ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107270</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ÜMİT GENÇ</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DUMLUPINAR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107924</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RAHMİ ÇELİK</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LEFKE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108364</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SALİH ADAKAN</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HAMİTKÖY ŞHSK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108490</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MEHMET GÜL</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GİRNE HALK EVİ</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109825</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EKREM ZABİTLER</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ÇANAKKALE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110184</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MUSTAFA YAŞAR</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LAPTA TBSK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110758</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SAMET HACI KARACAOĞLU</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YENİCAMİ AK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111368</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HACI ZİYA DİNTİ</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MERİT ALSANCAK YEŞİLOVA 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111551</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AHMET GÜRLÜ</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KAYA MEHMETÇİK TÇB</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111740</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MERT ATEŞ</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GENÇLİK GÜCÜ TSK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111761</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GÖKHAN TAŞ</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 GENÇLER BİRLİĞİ 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112476</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EMRE BAYIRLI</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DÜZKAYA KOSK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112796</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YUNUS YAVUZ</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YENİ BOĞAZİÇİ DSK</w:t>
                  </w:r>
                </w:p>
              </w:tc>
            </w:tr>
            <w:tr w:rsidR="00DE1432">
              <w:trPr>
                <w:trHeight w:val="262"/>
              </w:trPr>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114075</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İSMAİL DEMİR</w:t>
                  </w:r>
                </w:p>
              </w:tc>
              <w:tc>
                <w:tcPr>
                  <w:tcW w:w="260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color w:val="000000"/>
                    </w:rPr>
                    <w:t>LAPTA TBSK</w:t>
                  </w:r>
                </w:p>
              </w:tc>
            </w:tr>
          </w:tbl>
          <w:p w:rsidR="00DE1432" w:rsidRDefault="00DE1432">
            <w:pPr>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DE1432">
        <w:trPr>
          <w:trHeight w:val="10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694"/>
        </w:trPr>
        <w:tc>
          <w:tcPr>
            <w:tcW w:w="0" w:type="dxa"/>
            <w:gridSpan w:val="19"/>
          </w:tcPr>
          <w:tbl>
            <w:tblPr>
              <w:tblW w:w="0" w:type="auto"/>
              <w:tblCellMar>
                <w:left w:w="0" w:type="dxa"/>
                <w:right w:w="0" w:type="dxa"/>
              </w:tblCellMar>
              <w:tblLook w:val="04A0"/>
            </w:tblPr>
            <w:tblGrid>
              <w:gridCol w:w="11147"/>
            </w:tblGrid>
            <w:tr w:rsidR="00DE1432">
              <w:trPr>
                <w:trHeight w:val="616"/>
              </w:trPr>
              <w:tc>
                <w:tcPr>
                  <w:tcW w:w="11147" w:type="dxa"/>
                  <w:tcBorders>
                    <w:top w:val="nil"/>
                    <w:left w:val="nil"/>
                    <w:bottom w:val="nil"/>
                    <w:right w:val="nil"/>
                  </w:tcBorders>
                  <w:tcMar>
                    <w:top w:w="39" w:type="dxa"/>
                    <w:left w:w="39" w:type="dxa"/>
                    <w:bottom w:w="39" w:type="dxa"/>
                    <w:right w:w="39" w:type="dxa"/>
                  </w:tcMar>
                </w:tcPr>
                <w:p w:rsidR="00DE1432" w:rsidRDefault="005126E4">
                  <w:pPr>
                    <w:spacing w:after="0" w:line="240" w:lineRule="auto"/>
                  </w:pPr>
                  <w:r>
                    <w:rPr>
                      <w:b/>
                      <w:color w:val="000000"/>
                      <w:sz w:val="24"/>
                    </w:rPr>
                    <w:t>AÇIKLAMA: Disiplin Kurulu Kararları genelgesinde aldıkları cezaların içeriğinde Disiplin Talimatının 93. Maddesi de bulunan kişilerin dikkatine</w:t>
                  </w:r>
                </w:p>
                <w:p w:rsidR="00DE1432" w:rsidRDefault="00DE1432">
                  <w:pPr>
                    <w:spacing w:after="0" w:line="240" w:lineRule="auto"/>
                  </w:pPr>
                </w:p>
                <w:p w:rsidR="00DE1432" w:rsidRDefault="005126E4">
                  <w:pPr>
                    <w:spacing w:after="0" w:line="240" w:lineRule="auto"/>
                  </w:pPr>
                  <w:r>
                    <w:rPr>
                      <w:rFonts w:ascii="Cambria" w:eastAsia="Cambria" w:hAnsi="Cambria"/>
                      <w:b/>
                      <w:color w:val="000000"/>
                      <w:sz w:val="24"/>
                    </w:rPr>
                    <w:t>MADDE 93 - SOYUNMA ODASI ve YEDEK KULÜBESİNE GİRİŞ YASAĞI</w:t>
                  </w:r>
                </w:p>
                <w:p w:rsidR="00DE1432" w:rsidRDefault="005126E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CC6B68" w:rsidTr="00CC6B68">
        <w:trPr>
          <w:trHeight w:val="429"/>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gridSpan w:val="12"/>
          </w:tcPr>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p w:rsidR="00CC6B68" w:rsidRDefault="00CC6B68"/>
          <w:tbl>
            <w:tblPr>
              <w:tblW w:w="0" w:type="auto"/>
              <w:tblCellMar>
                <w:left w:w="0" w:type="dxa"/>
                <w:right w:w="0" w:type="dxa"/>
              </w:tblCellMar>
              <w:tblLook w:val="04A0"/>
            </w:tblPr>
            <w:tblGrid>
              <w:gridCol w:w="11118"/>
            </w:tblGrid>
            <w:tr w:rsidR="00DE1432" w:rsidTr="00CC6B68">
              <w:trPr>
                <w:trHeight w:val="351"/>
              </w:trPr>
              <w:tc>
                <w:tcPr>
                  <w:tcW w:w="11118" w:type="dxa"/>
                  <w:tcBorders>
                    <w:top w:val="nil"/>
                    <w:left w:val="nil"/>
                    <w:bottom w:val="nil"/>
                    <w:right w:val="nil"/>
                  </w:tcBorders>
                  <w:tcMar>
                    <w:top w:w="39" w:type="dxa"/>
                    <w:left w:w="39" w:type="dxa"/>
                    <w:bottom w:w="39" w:type="dxa"/>
                    <w:right w:w="39" w:type="dxa"/>
                  </w:tcMar>
                </w:tcPr>
                <w:p w:rsidR="00DE1432" w:rsidRDefault="005126E4" w:rsidP="00CC6B68">
                  <w:pPr>
                    <w:spacing w:after="0" w:line="240" w:lineRule="auto"/>
                    <w:jc w:val="center"/>
                    <w:rPr>
                      <w:b/>
                      <w:color w:val="000000"/>
                      <w:sz w:val="28"/>
                    </w:rPr>
                  </w:pPr>
                  <w:r>
                    <w:rPr>
                      <w:b/>
                      <w:color w:val="000000"/>
                      <w:sz w:val="28"/>
                    </w:rPr>
                    <w:t>KTFF DİSİPLİN KURULU KARARI</w:t>
                  </w:r>
                </w:p>
                <w:p w:rsidR="00D7096F" w:rsidRDefault="00D7096F" w:rsidP="00CC6B68">
                  <w:pPr>
                    <w:spacing w:after="0" w:line="240" w:lineRule="auto"/>
                    <w:jc w:val="center"/>
                    <w:rPr>
                      <w:b/>
                      <w:color w:val="000000"/>
                      <w:sz w:val="28"/>
                    </w:rPr>
                  </w:pPr>
                </w:p>
                <w:p w:rsidR="00D7096F" w:rsidRDefault="00D7096F" w:rsidP="00CC6B68">
                  <w:pPr>
                    <w:spacing w:after="0" w:line="240" w:lineRule="auto"/>
                    <w:jc w:val="center"/>
                  </w:pPr>
                  <w:bookmarkStart w:id="0" w:name="_GoBack"/>
                  <w:bookmarkEnd w:id="0"/>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8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r w:rsidR="00CC6B68" w:rsidTr="00CC6B68">
        <w:trPr>
          <w:trHeight w:val="340"/>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gridSpan w:val="11"/>
          </w:tcPr>
          <w:tbl>
            <w:tblPr>
              <w:tblW w:w="0" w:type="auto"/>
              <w:tblCellMar>
                <w:left w:w="0" w:type="dxa"/>
                <w:right w:w="0" w:type="dxa"/>
              </w:tblCellMar>
              <w:tblLook w:val="04A0"/>
            </w:tblPr>
            <w:tblGrid>
              <w:gridCol w:w="11112"/>
            </w:tblGrid>
            <w:tr w:rsidR="00DE1432">
              <w:trPr>
                <w:trHeight w:val="262"/>
              </w:trPr>
              <w:tc>
                <w:tcPr>
                  <w:tcW w:w="11147" w:type="dxa"/>
                  <w:tcBorders>
                    <w:top w:val="nil"/>
                    <w:left w:val="nil"/>
                    <w:bottom w:val="nil"/>
                    <w:right w:val="nil"/>
                  </w:tcBorders>
                  <w:tcMar>
                    <w:top w:w="39" w:type="dxa"/>
                    <w:left w:w="39" w:type="dxa"/>
                    <w:bottom w:w="39" w:type="dxa"/>
                    <w:right w:w="39" w:type="dxa"/>
                  </w:tcMar>
                </w:tcPr>
                <w:p w:rsidR="00DE1432" w:rsidRPr="00CC6B68" w:rsidRDefault="00CC6B68" w:rsidP="00CC6B68">
                  <w:pPr>
                    <w:pStyle w:val="ListeParagraf"/>
                    <w:numPr>
                      <w:ilvl w:val="0"/>
                      <w:numId w:val="13"/>
                    </w:numPr>
                    <w:spacing w:after="0" w:line="240" w:lineRule="auto"/>
                    <w:rPr>
                      <w:rFonts w:ascii="Arial" w:eastAsia="Arial" w:hAnsi="Arial"/>
                      <w:color w:val="000000"/>
                      <w:sz w:val="24"/>
                      <w:szCs w:val="24"/>
                    </w:rPr>
                  </w:pPr>
                  <w:r w:rsidRPr="00CC6B68">
                    <w:rPr>
                      <w:rFonts w:ascii="Arial" w:eastAsia="Arial" w:hAnsi="Arial"/>
                      <w:color w:val="000000"/>
                      <w:sz w:val="24"/>
                      <w:szCs w:val="24"/>
                    </w:rPr>
                    <w:t>17/03/2018 tarihinde Esentepe Erdal Barut stadında oynanan Esentepe K</w:t>
                  </w:r>
                  <w:r>
                    <w:rPr>
                      <w:rFonts w:ascii="Arial" w:eastAsia="Arial" w:hAnsi="Arial"/>
                      <w:color w:val="000000"/>
                      <w:sz w:val="24"/>
                      <w:szCs w:val="24"/>
                    </w:rPr>
                    <w:t>.</w:t>
                  </w:r>
                  <w:r w:rsidRPr="00CC6B68">
                    <w:rPr>
                      <w:rFonts w:ascii="Arial" w:eastAsia="Arial" w:hAnsi="Arial"/>
                      <w:color w:val="000000"/>
                      <w:sz w:val="24"/>
                      <w:szCs w:val="24"/>
                    </w:rPr>
                    <w:t>K</w:t>
                  </w:r>
                  <w:r>
                    <w:rPr>
                      <w:rFonts w:ascii="Arial" w:eastAsia="Arial" w:hAnsi="Arial"/>
                      <w:color w:val="000000"/>
                      <w:sz w:val="24"/>
                      <w:szCs w:val="24"/>
                    </w:rPr>
                    <w:t>.</w:t>
                  </w:r>
                  <w:r w:rsidRPr="00CC6B68">
                    <w:rPr>
                      <w:rFonts w:ascii="Arial" w:eastAsia="Arial" w:hAnsi="Arial"/>
                      <w:color w:val="000000"/>
                      <w:sz w:val="24"/>
                      <w:szCs w:val="24"/>
                    </w:rPr>
                    <w:t>T</w:t>
                  </w:r>
                  <w:r>
                    <w:rPr>
                      <w:rFonts w:ascii="Arial" w:eastAsia="Arial" w:hAnsi="Arial"/>
                      <w:color w:val="000000"/>
                      <w:sz w:val="24"/>
                      <w:szCs w:val="24"/>
                    </w:rPr>
                    <w:t>.</w:t>
                  </w:r>
                  <w:r w:rsidRPr="00CC6B68">
                    <w:rPr>
                      <w:rFonts w:ascii="Arial" w:eastAsia="Arial" w:hAnsi="Arial"/>
                      <w:color w:val="000000"/>
                      <w:sz w:val="24"/>
                      <w:szCs w:val="24"/>
                    </w:rPr>
                    <w:t>S</w:t>
                  </w:r>
                  <w:r>
                    <w:rPr>
                      <w:rFonts w:ascii="Arial" w:eastAsia="Arial" w:hAnsi="Arial"/>
                      <w:color w:val="000000"/>
                      <w:sz w:val="24"/>
                      <w:szCs w:val="24"/>
                    </w:rPr>
                    <w:t>.</w:t>
                  </w:r>
                  <w:r w:rsidRPr="00CC6B68">
                    <w:rPr>
                      <w:rFonts w:ascii="Arial" w:eastAsia="Arial" w:hAnsi="Arial"/>
                      <w:color w:val="000000"/>
                      <w:sz w:val="24"/>
                      <w:szCs w:val="24"/>
                    </w:rPr>
                    <w:t>K</w:t>
                  </w:r>
                  <w:r>
                    <w:rPr>
                      <w:rFonts w:ascii="Arial" w:eastAsia="Arial" w:hAnsi="Arial"/>
                      <w:color w:val="000000"/>
                      <w:sz w:val="24"/>
                      <w:szCs w:val="24"/>
                    </w:rPr>
                    <w:t>.</w:t>
                  </w:r>
                  <w:r w:rsidRPr="00CC6B68">
                    <w:rPr>
                      <w:rFonts w:ascii="Arial" w:eastAsia="Arial" w:hAnsi="Arial"/>
                      <w:color w:val="000000"/>
                      <w:sz w:val="24"/>
                      <w:szCs w:val="24"/>
                    </w:rPr>
                    <w:t xml:space="preserve"> – Dumlupınar T</w:t>
                  </w:r>
                  <w:r>
                    <w:rPr>
                      <w:rFonts w:ascii="Arial" w:eastAsia="Arial" w:hAnsi="Arial"/>
                      <w:color w:val="000000"/>
                      <w:sz w:val="24"/>
                      <w:szCs w:val="24"/>
                    </w:rPr>
                    <w:t>.</w:t>
                  </w:r>
                  <w:r w:rsidRPr="00CC6B68">
                    <w:rPr>
                      <w:rFonts w:ascii="Arial" w:eastAsia="Arial" w:hAnsi="Arial"/>
                      <w:color w:val="000000"/>
                      <w:sz w:val="24"/>
                      <w:szCs w:val="24"/>
                    </w:rPr>
                    <w:t>S</w:t>
                  </w:r>
                  <w:r>
                    <w:rPr>
                      <w:rFonts w:ascii="Arial" w:eastAsia="Arial" w:hAnsi="Arial"/>
                      <w:color w:val="000000"/>
                      <w:sz w:val="24"/>
                      <w:szCs w:val="24"/>
                    </w:rPr>
                    <w:t>.</w:t>
                  </w:r>
                  <w:r w:rsidRPr="00CC6B68">
                    <w:rPr>
                      <w:rFonts w:ascii="Arial" w:eastAsia="Arial" w:hAnsi="Arial"/>
                      <w:color w:val="000000"/>
                      <w:sz w:val="24"/>
                      <w:szCs w:val="24"/>
                    </w:rPr>
                    <w:t>K</w:t>
                  </w:r>
                  <w:r>
                    <w:rPr>
                      <w:rFonts w:ascii="Arial" w:eastAsia="Arial" w:hAnsi="Arial"/>
                      <w:color w:val="000000"/>
                      <w:sz w:val="24"/>
                      <w:szCs w:val="24"/>
                    </w:rPr>
                    <w:t>.</w:t>
                  </w:r>
                  <w:r w:rsidRPr="00CC6B68">
                    <w:rPr>
                      <w:rFonts w:ascii="Arial" w:eastAsia="Arial" w:hAnsi="Arial"/>
                      <w:color w:val="000000"/>
                      <w:sz w:val="24"/>
                      <w:szCs w:val="24"/>
                    </w:rPr>
                    <w:t xml:space="preserve"> K-Pet 1.Lig müsabakasında itiraz nedeniyle yedek kulübesinden ihraç edildikten sonra devre arası hakem soyunma odası önüne giderek  müsabaka hakemine yönelik spor ahlakına davranışlarda bulunarak hakeme ağır hakaret ve küfürler sarf ettiğinden raporlardan tespit edilen  Esentepe KKSK yöneticisi Barış Çetin’e DT 35/1 ve 41/1’in ihlallerinden dolayı DT 35/1  b ve c ile DT 41/1 (b) uyarınca toplam 90 gün sureyle hak mahrumiyeti cezası verilmesine oybirliğiyle verilmiştir. </w:t>
                  </w:r>
                </w:p>
                <w:p w:rsidR="00CC6B68" w:rsidRDefault="00CC6B68">
                  <w:pPr>
                    <w:spacing w:after="0" w:line="240" w:lineRule="auto"/>
                    <w:rPr>
                      <w:rFonts w:ascii="Arial" w:eastAsia="Arial" w:hAnsi="Arial"/>
                      <w:color w:val="000000"/>
                      <w:sz w:val="24"/>
                      <w:szCs w:val="24"/>
                    </w:rPr>
                  </w:pPr>
                </w:p>
                <w:p w:rsidR="00CC6B68" w:rsidRDefault="00CC6B68" w:rsidP="00CC6B68">
                  <w:pPr>
                    <w:spacing w:after="0" w:line="240" w:lineRule="auto"/>
                    <w:rPr>
                      <w:sz w:val="28"/>
                      <w:szCs w:val="28"/>
                    </w:rPr>
                  </w:pPr>
                  <w:r>
                    <w:rPr>
                      <w:sz w:val="28"/>
                      <w:szCs w:val="28"/>
                    </w:rPr>
                    <w:t xml:space="preserve">                                        </w:t>
                  </w:r>
                  <w:r w:rsidRPr="00D2794A">
                    <w:rPr>
                      <w:sz w:val="28"/>
                      <w:szCs w:val="28"/>
                    </w:rPr>
                    <w:t xml:space="preserve">Bilgi ve gereği rica olunur.                         </w:t>
                  </w:r>
                </w:p>
                <w:p w:rsidR="00CC6B68" w:rsidRDefault="00CC6B68" w:rsidP="00CC6B68">
                  <w:pPr>
                    <w:spacing w:after="0" w:line="240" w:lineRule="auto"/>
                    <w:rPr>
                      <w:sz w:val="28"/>
                      <w:szCs w:val="28"/>
                    </w:rPr>
                  </w:pPr>
                </w:p>
                <w:p w:rsidR="00CC6B68" w:rsidRDefault="00CC6B68" w:rsidP="00CC6B68">
                  <w:pPr>
                    <w:spacing w:after="0" w:line="240" w:lineRule="auto"/>
                    <w:rPr>
                      <w:sz w:val="28"/>
                      <w:szCs w:val="28"/>
                    </w:rPr>
                  </w:pPr>
                  <w:r>
                    <w:rPr>
                      <w:sz w:val="28"/>
                      <w:szCs w:val="28"/>
                    </w:rPr>
                    <w:t xml:space="preserve">                                                                                                            </w:t>
                  </w:r>
                </w:p>
                <w:p w:rsidR="00CC6B68" w:rsidRDefault="00CC6B68" w:rsidP="00CC6B68">
                  <w:pPr>
                    <w:spacing w:after="0" w:line="240" w:lineRule="auto"/>
                    <w:rPr>
                      <w:sz w:val="28"/>
                      <w:szCs w:val="28"/>
                    </w:rPr>
                  </w:pPr>
                </w:p>
                <w:p w:rsidR="00CC6B68" w:rsidRDefault="00CC6B68" w:rsidP="00CC6B68">
                  <w:pPr>
                    <w:spacing w:after="0" w:line="240" w:lineRule="auto"/>
                    <w:rPr>
                      <w:sz w:val="28"/>
                      <w:szCs w:val="28"/>
                    </w:rPr>
                  </w:pPr>
                </w:p>
                <w:p w:rsidR="00CC6B68" w:rsidRDefault="00CC6B68" w:rsidP="00CC6B68">
                  <w:pPr>
                    <w:spacing w:after="0" w:line="240" w:lineRule="auto"/>
                    <w:rPr>
                      <w:sz w:val="28"/>
                      <w:szCs w:val="28"/>
                    </w:rPr>
                  </w:pPr>
                </w:p>
                <w:p w:rsidR="00CC6B68" w:rsidRDefault="00CC6B68" w:rsidP="00CC6B68">
                  <w:pPr>
                    <w:spacing w:after="0" w:line="240" w:lineRule="auto"/>
                    <w:rPr>
                      <w:sz w:val="28"/>
                      <w:szCs w:val="28"/>
                    </w:rPr>
                  </w:pPr>
                  <w:r>
                    <w:rPr>
                      <w:sz w:val="28"/>
                      <w:szCs w:val="28"/>
                    </w:rPr>
                    <w:t xml:space="preserve">                                                                                                               Ahmet MAHİREL</w:t>
                  </w:r>
                </w:p>
                <w:p w:rsidR="00CC6B68" w:rsidRDefault="00CC6B68" w:rsidP="00CC6B68">
                  <w:pPr>
                    <w:spacing w:after="0" w:line="240" w:lineRule="auto"/>
                  </w:pPr>
                  <w:r>
                    <w:rPr>
                      <w:sz w:val="28"/>
                      <w:szCs w:val="28"/>
                    </w:rPr>
                    <w:t xml:space="preserve">                                                                                                                      Başkan</w:t>
                  </w:r>
                  <w:r w:rsidRPr="00D2794A">
                    <w:rPr>
                      <w:sz w:val="28"/>
                      <w:szCs w:val="28"/>
                    </w:rPr>
                    <w:t xml:space="preserve">             </w:t>
                  </w:r>
                </w:p>
                <w:p w:rsidR="00CC6B68" w:rsidRDefault="00CC6B68">
                  <w:pPr>
                    <w:spacing w:after="0" w:line="240" w:lineRule="auto"/>
                    <w:rPr>
                      <w:rFonts w:ascii="Arial" w:eastAsia="Arial" w:hAnsi="Arial"/>
                      <w:color w:val="000000"/>
                      <w:sz w:val="24"/>
                      <w:szCs w:val="24"/>
                    </w:rPr>
                  </w:pPr>
                </w:p>
                <w:p w:rsidR="00CC6B68" w:rsidRPr="00CC6B68" w:rsidRDefault="00CC6B68">
                  <w:pPr>
                    <w:spacing w:after="0" w:line="240" w:lineRule="auto"/>
                    <w:rPr>
                      <w:rFonts w:ascii="Arial" w:eastAsia="Arial" w:hAnsi="Arial"/>
                      <w:color w:val="000000"/>
                      <w:sz w:val="24"/>
                      <w:szCs w:val="24"/>
                    </w:rPr>
                  </w:pPr>
                </w:p>
                <w:p w:rsidR="00CC6B68" w:rsidRDefault="00CC6B68">
                  <w:pPr>
                    <w:spacing w:after="0" w:line="240" w:lineRule="auto"/>
                    <w:rPr>
                      <w:rFonts w:ascii="Arial" w:eastAsia="Arial" w:hAnsi="Arial"/>
                      <w:color w:val="000000"/>
                    </w:rPr>
                  </w:pPr>
                </w:p>
                <w:p w:rsidR="00CC6B68" w:rsidRDefault="00CC6B68">
                  <w:pPr>
                    <w:spacing w:after="0" w:line="240" w:lineRule="auto"/>
                    <w:rPr>
                      <w:rFonts w:ascii="Arial" w:eastAsia="Arial" w:hAnsi="Arial"/>
                      <w:color w:val="000000"/>
                    </w:rPr>
                  </w:pPr>
                </w:p>
                <w:p w:rsidR="00CC6B68" w:rsidRDefault="00CC6B68">
                  <w:pPr>
                    <w:spacing w:after="0" w:line="240" w:lineRule="auto"/>
                  </w:pPr>
                </w:p>
              </w:tc>
            </w:tr>
          </w:tbl>
          <w:p w:rsidR="00DE1432" w:rsidRDefault="00DE1432">
            <w:pPr>
              <w:spacing w:after="0" w:line="240" w:lineRule="auto"/>
            </w:pPr>
          </w:p>
        </w:tc>
        <w:tc>
          <w:tcPr>
            <w:tcW w:w="180" w:type="dxa"/>
          </w:tcPr>
          <w:p w:rsidR="00DE1432" w:rsidRDefault="00DE1432">
            <w:pPr>
              <w:pStyle w:val="EmptyCellLayoutStyle"/>
              <w:spacing w:after="0" w:line="240" w:lineRule="auto"/>
            </w:pPr>
          </w:p>
        </w:tc>
      </w:tr>
      <w:tr w:rsidR="00DE1432">
        <w:trPr>
          <w:trHeight w:val="1511"/>
        </w:trPr>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0" w:type="dxa"/>
          </w:tcPr>
          <w:p w:rsidR="00DE1432" w:rsidRDefault="00DE1432">
            <w:pPr>
              <w:pStyle w:val="EmptyCellLayoutStyle"/>
              <w:spacing w:after="0" w:line="240" w:lineRule="auto"/>
            </w:pPr>
          </w:p>
        </w:tc>
        <w:tc>
          <w:tcPr>
            <w:tcW w:w="164" w:type="dxa"/>
          </w:tcPr>
          <w:p w:rsidR="00DE1432" w:rsidRDefault="00DE1432">
            <w:pPr>
              <w:pStyle w:val="EmptyCellLayoutStyle"/>
              <w:spacing w:after="0" w:line="240" w:lineRule="auto"/>
            </w:pPr>
          </w:p>
        </w:tc>
        <w:tc>
          <w:tcPr>
            <w:tcW w:w="1132" w:type="dxa"/>
          </w:tcPr>
          <w:p w:rsidR="00DE1432" w:rsidRDefault="00DE1432">
            <w:pPr>
              <w:pStyle w:val="EmptyCellLayoutStyle"/>
              <w:spacing w:after="0" w:line="240" w:lineRule="auto"/>
            </w:pPr>
          </w:p>
        </w:tc>
        <w:tc>
          <w:tcPr>
            <w:tcW w:w="39" w:type="dxa"/>
          </w:tcPr>
          <w:p w:rsidR="00DE1432" w:rsidRDefault="00DE1432">
            <w:pPr>
              <w:pStyle w:val="EmptyCellLayoutStyle"/>
              <w:spacing w:after="0" w:line="240" w:lineRule="auto"/>
            </w:pPr>
          </w:p>
        </w:tc>
        <w:tc>
          <w:tcPr>
            <w:tcW w:w="363" w:type="dxa"/>
          </w:tcPr>
          <w:p w:rsidR="00DE1432" w:rsidRDefault="00DE1432">
            <w:pPr>
              <w:pStyle w:val="EmptyCellLayoutStyle"/>
              <w:spacing w:after="0" w:line="240" w:lineRule="auto"/>
            </w:pPr>
          </w:p>
        </w:tc>
        <w:tc>
          <w:tcPr>
            <w:tcW w:w="1054" w:type="dxa"/>
          </w:tcPr>
          <w:p w:rsidR="00DE1432" w:rsidRDefault="00DE1432">
            <w:pPr>
              <w:pStyle w:val="EmptyCellLayoutStyle"/>
              <w:spacing w:after="0" w:line="240" w:lineRule="auto"/>
            </w:pPr>
          </w:p>
        </w:tc>
        <w:tc>
          <w:tcPr>
            <w:tcW w:w="4403" w:type="dxa"/>
          </w:tcPr>
          <w:p w:rsidR="00DE1432" w:rsidRDefault="00DE1432">
            <w:pPr>
              <w:pStyle w:val="EmptyCellLayoutStyle"/>
              <w:spacing w:after="0" w:line="240" w:lineRule="auto"/>
            </w:pPr>
          </w:p>
        </w:tc>
        <w:tc>
          <w:tcPr>
            <w:tcW w:w="2328" w:type="dxa"/>
          </w:tcPr>
          <w:p w:rsidR="00DE1432" w:rsidRDefault="00DE1432">
            <w:pPr>
              <w:pStyle w:val="EmptyCellLayoutStyle"/>
              <w:spacing w:after="0" w:line="240" w:lineRule="auto"/>
            </w:pPr>
          </w:p>
        </w:tc>
        <w:tc>
          <w:tcPr>
            <w:tcW w:w="35" w:type="dxa"/>
          </w:tcPr>
          <w:p w:rsidR="00DE1432" w:rsidRDefault="00DE1432">
            <w:pPr>
              <w:pStyle w:val="EmptyCellLayoutStyle"/>
              <w:spacing w:after="0" w:line="240" w:lineRule="auto"/>
            </w:pPr>
          </w:p>
        </w:tc>
        <w:tc>
          <w:tcPr>
            <w:tcW w:w="972" w:type="dxa"/>
          </w:tcPr>
          <w:p w:rsidR="00DE1432" w:rsidRDefault="00DE1432">
            <w:pPr>
              <w:pStyle w:val="EmptyCellLayoutStyle"/>
              <w:spacing w:after="0" w:line="240" w:lineRule="auto"/>
            </w:pPr>
          </w:p>
        </w:tc>
        <w:tc>
          <w:tcPr>
            <w:tcW w:w="409" w:type="dxa"/>
          </w:tcPr>
          <w:p w:rsidR="00DE1432" w:rsidRDefault="00DE1432">
            <w:pPr>
              <w:pStyle w:val="EmptyCellLayoutStyle"/>
              <w:spacing w:after="0" w:line="240" w:lineRule="auto"/>
            </w:pPr>
          </w:p>
        </w:tc>
        <w:tc>
          <w:tcPr>
            <w:tcW w:w="242" w:type="dxa"/>
          </w:tcPr>
          <w:p w:rsidR="00DE1432" w:rsidRDefault="00DE1432">
            <w:pPr>
              <w:pStyle w:val="EmptyCellLayoutStyle"/>
              <w:spacing w:after="0" w:line="240" w:lineRule="auto"/>
            </w:pPr>
          </w:p>
        </w:tc>
        <w:tc>
          <w:tcPr>
            <w:tcW w:w="180" w:type="dxa"/>
          </w:tcPr>
          <w:p w:rsidR="00DE1432" w:rsidRDefault="00DE1432">
            <w:pPr>
              <w:pStyle w:val="EmptyCellLayoutStyle"/>
              <w:spacing w:after="0" w:line="240" w:lineRule="auto"/>
            </w:pPr>
          </w:p>
        </w:tc>
      </w:tr>
    </w:tbl>
    <w:p w:rsidR="00DE1432" w:rsidRDefault="00DE1432">
      <w:pPr>
        <w:spacing w:after="0" w:line="240" w:lineRule="auto"/>
      </w:pPr>
    </w:p>
    <w:sectPr w:rsidR="00DE1432" w:rsidSect="00492118">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9A2" w:rsidRDefault="005909A2" w:rsidP="00CC6B68">
      <w:pPr>
        <w:spacing w:after="0" w:line="240" w:lineRule="auto"/>
      </w:pPr>
      <w:r>
        <w:separator/>
      </w:r>
    </w:p>
  </w:endnote>
  <w:endnote w:type="continuationSeparator" w:id="0">
    <w:p w:rsidR="005909A2" w:rsidRDefault="005909A2" w:rsidP="00CC6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696515"/>
      <w:docPartObj>
        <w:docPartGallery w:val="Page Numbers (Bottom of Page)"/>
        <w:docPartUnique/>
      </w:docPartObj>
    </w:sdtPr>
    <w:sdtContent>
      <w:p w:rsidR="00CC6B68" w:rsidRDefault="00492118">
        <w:pPr>
          <w:pStyle w:val="Altbilgi"/>
          <w:jc w:val="center"/>
        </w:pPr>
        <w:r>
          <w:fldChar w:fldCharType="begin"/>
        </w:r>
        <w:r w:rsidR="00CC6B68">
          <w:instrText>PAGE   \* MERGEFORMAT</w:instrText>
        </w:r>
        <w:r>
          <w:fldChar w:fldCharType="separate"/>
        </w:r>
        <w:r w:rsidR="008B298D">
          <w:rPr>
            <w:noProof/>
          </w:rPr>
          <w:t>9</w:t>
        </w:r>
        <w:r>
          <w:fldChar w:fldCharType="end"/>
        </w:r>
      </w:p>
    </w:sdtContent>
  </w:sdt>
  <w:p w:rsidR="00CC6B68" w:rsidRDefault="00CC6B6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9A2" w:rsidRDefault="005909A2" w:rsidP="00CC6B68">
      <w:pPr>
        <w:spacing w:after="0" w:line="240" w:lineRule="auto"/>
      </w:pPr>
      <w:r>
        <w:separator/>
      </w:r>
    </w:p>
  </w:footnote>
  <w:footnote w:type="continuationSeparator" w:id="0">
    <w:p w:rsidR="005909A2" w:rsidRDefault="005909A2" w:rsidP="00CC6B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20F762C5"/>
    <w:multiLevelType w:val="hybridMultilevel"/>
    <w:tmpl w:val="8A601C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E1432"/>
    <w:rsid w:val="00492118"/>
    <w:rsid w:val="005126E4"/>
    <w:rsid w:val="005909A2"/>
    <w:rsid w:val="008B298D"/>
    <w:rsid w:val="00B80873"/>
    <w:rsid w:val="00CC6B68"/>
    <w:rsid w:val="00D7096F"/>
    <w:rsid w:val="00DE14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1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492118"/>
    <w:rPr>
      <w:sz w:val="2"/>
    </w:rPr>
  </w:style>
  <w:style w:type="paragraph" w:styleId="stbilgi">
    <w:name w:val="header"/>
    <w:basedOn w:val="Normal"/>
    <w:link w:val="stbilgiChar"/>
    <w:uiPriority w:val="99"/>
    <w:unhideWhenUsed/>
    <w:rsid w:val="00CC6B6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6B68"/>
  </w:style>
  <w:style w:type="paragraph" w:styleId="Altbilgi">
    <w:name w:val="footer"/>
    <w:basedOn w:val="Normal"/>
    <w:link w:val="AltbilgiChar"/>
    <w:uiPriority w:val="99"/>
    <w:unhideWhenUsed/>
    <w:rsid w:val="00CC6B6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6B68"/>
  </w:style>
  <w:style w:type="paragraph" w:styleId="ListeParagraf">
    <w:name w:val="List Paragraph"/>
    <w:basedOn w:val="Normal"/>
    <w:uiPriority w:val="34"/>
    <w:qFormat/>
    <w:rsid w:val="00CC6B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C6B6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6B68"/>
  </w:style>
  <w:style w:type="paragraph" w:styleId="Altbilgi">
    <w:name w:val="footer"/>
    <w:basedOn w:val="Normal"/>
    <w:link w:val="AltbilgiChar"/>
    <w:uiPriority w:val="99"/>
    <w:unhideWhenUsed/>
    <w:rsid w:val="00CC6B6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6B68"/>
  </w:style>
  <w:style w:type="paragraph" w:styleId="ListeParagraf">
    <w:name w:val="List Paragraph"/>
    <w:basedOn w:val="Normal"/>
    <w:uiPriority w:val="34"/>
    <w:qFormat/>
    <w:rsid w:val="00CC6B68"/>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2452</Words>
  <Characters>13980</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2018-03-20T13:48:00Z</cp:lastPrinted>
  <dcterms:created xsi:type="dcterms:W3CDTF">2018-03-20T14:08:00Z</dcterms:created>
  <dcterms:modified xsi:type="dcterms:W3CDTF">2018-03-20T14:08:00Z</dcterms:modified>
</cp:coreProperties>
</file>