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6"/>
        <w:gridCol w:w="6"/>
        <w:gridCol w:w="6"/>
        <w:gridCol w:w="6"/>
        <w:gridCol w:w="6"/>
        <w:gridCol w:w="6"/>
        <w:gridCol w:w="6"/>
        <w:gridCol w:w="6"/>
        <w:gridCol w:w="164"/>
        <w:gridCol w:w="1132"/>
        <w:gridCol w:w="39"/>
        <w:gridCol w:w="363"/>
        <w:gridCol w:w="1053"/>
        <w:gridCol w:w="4387"/>
        <w:gridCol w:w="2319"/>
        <w:gridCol w:w="35"/>
        <w:gridCol w:w="971"/>
        <w:gridCol w:w="408"/>
        <w:gridCol w:w="241"/>
        <w:gridCol w:w="179"/>
      </w:tblGrid>
      <w:tr w:rsidR="00DF3536" w:rsidTr="00DF3536">
        <w:trPr>
          <w:trHeight w:val="880"/>
        </w:trPr>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164" w:type="dxa"/>
          </w:tcPr>
          <w:p w:rsidR="004F5A81" w:rsidRDefault="004F5A81">
            <w:pPr>
              <w:pStyle w:val="EmptyCellLayoutStyle"/>
              <w:spacing w:after="0" w:line="240" w:lineRule="auto"/>
            </w:pPr>
          </w:p>
        </w:tc>
        <w:tc>
          <w:tcPr>
            <w:tcW w:w="10948" w:type="dxa"/>
            <w:gridSpan w:val="10"/>
          </w:tcPr>
          <w:tbl>
            <w:tblPr>
              <w:tblW w:w="0" w:type="auto"/>
              <w:tblCellMar>
                <w:left w:w="0" w:type="dxa"/>
                <w:right w:w="0" w:type="dxa"/>
              </w:tblCellMar>
              <w:tblLook w:val="0000"/>
            </w:tblPr>
            <w:tblGrid>
              <w:gridCol w:w="10948"/>
            </w:tblGrid>
            <w:tr w:rsidR="004F5A81">
              <w:trPr>
                <w:trHeight w:val="802"/>
              </w:trPr>
              <w:tc>
                <w:tcPr>
                  <w:tcW w:w="10982" w:type="dxa"/>
                  <w:tcBorders>
                    <w:top w:val="nil"/>
                    <w:left w:val="nil"/>
                    <w:bottom w:val="nil"/>
                    <w:right w:val="nil"/>
                  </w:tcBorders>
                  <w:tcMar>
                    <w:top w:w="39" w:type="dxa"/>
                    <w:left w:w="39" w:type="dxa"/>
                    <w:bottom w:w="39" w:type="dxa"/>
                    <w:right w:w="39" w:type="dxa"/>
                  </w:tcMar>
                </w:tcPr>
                <w:p w:rsidR="004F5A81" w:rsidRDefault="00A06FF2">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4F5A81" w:rsidRDefault="00A06FF2">
                  <w:pPr>
                    <w:spacing w:after="0" w:line="240" w:lineRule="auto"/>
                    <w:jc w:val="center"/>
                  </w:pPr>
                  <w:r>
                    <w:rPr>
                      <w:rFonts w:ascii="Arial" w:eastAsia="Arial" w:hAnsi="Arial"/>
                      <w:color w:val="000000"/>
                      <w:sz w:val="18"/>
                    </w:rPr>
                    <w:t>7, Memduh Asaf Sokak Lefkoşa-Kıbrıs Tel: 0 (392) 444 1955 , Fax :0 (392) 228 25 78</w:t>
                  </w:r>
                </w:p>
                <w:p w:rsidR="004F5A81" w:rsidRDefault="00A06FF2">
                  <w:pPr>
                    <w:spacing w:after="0" w:line="240" w:lineRule="auto"/>
                    <w:jc w:val="center"/>
                  </w:pPr>
                  <w:r>
                    <w:rPr>
                      <w:rFonts w:ascii="Arial" w:eastAsia="Arial" w:hAnsi="Arial"/>
                      <w:color w:val="000000"/>
                      <w:sz w:val="18"/>
                    </w:rPr>
                    <w:t>E-Mail : info@ktff.org, Web Page : http://www.ktff.org</w:t>
                  </w:r>
                </w:p>
              </w:tc>
            </w:tr>
          </w:tbl>
          <w:p w:rsidR="004F5A81" w:rsidRDefault="004F5A81">
            <w:pPr>
              <w:spacing w:after="0" w:line="240" w:lineRule="auto"/>
            </w:pPr>
          </w:p>
        </w:tc>
        <w:tc>
          <w:tcPr>
            <w:tcW w:w="179" w:type="dxa"/>
          </w:tcPr>
          <w:p w:rsidR="004F5A81" w:rsidRDefault="004F5A81">
            <w:pPr>
              <w:pStyle w:val="EmptyCellLayoutStyle"/>
              <w:spacing w:after="0" w:line="240" w:lineRule="auto"/>
            </w:pPr>
          </w:p>
        </w:tc>
      </w:tr>
      <w:tr w:rsidR="004F5A81" w:rsidTr="00DF3536">
        <w:trPr>
          <w:trHeight w:val="70"/>
        </w:trPr>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164" w:type="dxa"/>
          </w:tcPr>
          <w:p w:rsidR="004F5A81" w:rsidRDefault="004F5A81">
            <w:pPr>
              <w:pStyle w:val="EmptyCellLayoutStyle"/>
              <w:spacing w:after="0" w:line="240" w:lineRule="auto"/>
            </w:pPr>
          </w:p>
        </w:tc>
        <w:tc>
          <w:tcPr>
            <w:tcW w:w="1132" w:type="dxa"/>
          </w:tcPr>
          <w:p w:rsidR="004F5A81" w:rsidRDefault="004F5A81">
            <w:pPr>
              <w:pStyle w:val="EmptyCellLayoutStyle"/>
              <w:spacing w:after="0" w:line="240" w:lineRule="auto"/>
            </w:pPr>
          </w:p>
        </w:tc>
        <w:tc>
          <w:tcPr>
            <w:tcW w:w="39" w:type="dxa"/>
          </w:tcPr>
          <w:p w:rsidR="004F5A81" w:rsidRDefault="004F5A81">
            <w:pPr>
              <w:pStyle w:val="EmptyCellLayoutStyle"/>
              <w:spacing w:after="0" w:line="240" w:lineRule="auto"/>
            </w:pPr>
          </w:p>
        </w:tc>
        <w:tc>
          <w:tcPr>
            <w:tcW w:w="363" w:type="dxa"/>
          </w:tcPr>
          <w:p w:rsidR="004F5A81" w:rsidRDefault="004F5A81">
            <w:pPr>
              <w:pStyle w:val="EmptyCellLayoutStyle"/>
              <w:spacing w:after="0" w:line="240" w:lineRule="auto"/>
            </w:pPr>
          </w:p>
        </w:tc>
        <w:tc>
          <w:tcPr>
            <w:tcW w:w="1053" w:type="dxa"/>
          </w:tcPr>
          <w:p w:rsidR="004F5A81" w:rsidRDefault="004F5A81">
            <w:pPr>
              <w:pStyle w:val="EmptyCellLayoutStyle"/>
              <w:spacing w:after="0" w:line="240" w:lineRule="auto"/>
            </w:pPr>
          </w:p>
        </w:tc>
        <w:tc>
          <w:tcPr>
            <w:tcW w:w="4387" w:type="dxa"/>
          </w:tcPr>
          <w:p w:rsidR="004F5A81" w:rsidRDefault="004F5A81">
            <w:pPr>
              <w:pStyle w:val="EmptyCellLayoutStyle"/>
              <w:spacing w:after="0" w:line="240" w:lineRule="auto"/>
            </w:pPr>
          </w:p>
        </w:tc>
        <w:tc>
          <w:tcPr>
            <w:tcW w:w="2319" w:type="dxa"/>
          </w:tcPr>
          <w:p w:rsidR="004F5A81" w:rsidRDefault="004F5A81">
            <w:pPr>
              <w:pStyle w:val="EmptyCellLayoutStyle"/>
              <w:spacing w:after="0" w:line="240" w:lineRule="auto"/>
            </w:pPr>
          </w:p>
        </w:tc>
        <w:tc>
          <w:tcPr>
            <w:tcW w:w="35" w:type="dxa"/>
          </w:tcPr>
          <w:p w:rsidR="004F5A81" w:rsidRDefault="004F5A81">
            <w:pPr>
              <w:pStyle w:val="EmptyCellLayoutStyle"/>
              <w:spacing w:after="0" w:line="240" w:lineRule="auto"/>
            </w:pPr>
          </w:p>
        </w:tc>
        <w:tc>
          <w:tcPr>
            <w:tcW w:w="971" w:type="dxa"/>
          </w:tcPr>
          <w:p w:rsidR="004F5A81" w:rsidRDefault="004F5A81">
            <w:pPr>
              <w:pStyle w:val="EmptyCellLayoutStyle"/>
              <w:spacing w:after="0" w:line="240" w:lineRule="auto"/>
            </w:pPr>
          </w:p>
        </w:tc>
        <w:tc>
          <w:tcPr>
            <w:tcW w:w="408" w:type="dxa"/>
          </w:tcPr>
          <w:p w:rsidR="004F5A81" w:rsidRDefault="004F5A81">
            <w:pPr>
              <w:pStyle w:val="EmptyCellLayoutStyle"/>
              <w:spacing w:after="0" w:line="240" w:lineRule="auto"/>
            </w:pPr>
          </w:p>
        </w:tc>
        <w:tc>
          <w:tcPr>
            <w:tcW w:w="241" w:type="dxa"/>
          </w:tcPr>
          <w:p w:rsidR="004F5A81" w:rsidRDefault="004F5A81">
            <w:pPr>
              <w:pStyle w:val="EmptyCellLayoutStyle"/>
              <w:spacing w:after="0" w:line="240" w:lineRule="auto"/>
            </w:pPr>
          </w:p>
        </w:tc>
        <w:tc>
          <w:tcPr>
            <w:tcW w:w="179" w:type="dxa"/>
          </w:tcPr>
          <w:p w:rsidR="004F5A81" w:rsidRDefault="004F5A81">
            <w:pPr>
              <w:pStyle w:val="EmptyCellLayoutStyle"/>
              <w:spacing w:after="0" w:line="240" w:lineRule="auto"/>
            </w:pPr>
          </w:p>
        </w:tc>
      </w:tr>
      <w:tr w:rsidR="00DF3536" w:rsidTr="00DF3536">
        <w:trPr>
          <w:trHeight w:val="340"/>
        </w:trPr>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1308" w:type="dxa"/>
            <w:gridSpan w:val="4"/>
          </w:tcPr>
          <w:tbl>
            <w:tblPr>
              <w:tblW w:w="0" w:type="auto"/>
              <w:tblCellMar>
                <w:left w:w="0" w:type="dxa"/>
                <w:right w:w="0" w:type="dxa"/>
              </w:tblCellMar>
              <w:tblLook w:val="0000"/>
            </w:tblPr>
            <w:tblGrid>
              <w:gridCol w:w="1297"/>
            </w:tblGrid>
            <w:tr w:rsidR="004F5A81">
              <w:trPr>
                <w:trHeight w:val="262"/>
              </w:trPr>
              <w:tc>
                <w:tcPr>
                  <w:tcW w:w="1297" w:type="dxa"/>
                  <w:tcBorders>
                    <w:top w:val="nil"/>
                    <w:left w:val="nil"/>
                    <w:bottom w:val="nil"/>
                    <w:right w:val="nil"/>
                  </w:tcBorders>
                  <w:tcMar>
                    <w:top w:w="39" w:type="dxa"/>
                    <w:left w:w="39" w:type="dxa"/>
                    <w:bottom w:w="39" w:type="dxa"/>
                    <w:right w:w="39" w:type="dxa"/>
                  </w:tcMar>
                </w:tcPr>
                <w:p w:rsidR="004F5A81" w:rsidRDefault="00A06FF2">
                  <w:pPr>
                    <w:spacing w:after="0" w:line="240" w:lineRule="auto"/>
                  </w:pPr>
                  <w:r>
                    <w:rPr>
                      <w:rFonts w:ascii="Arial" w:eastAsia="Arial" w:hAnsi="Arial"/>
                      <w:b/>
                      <w:color w:val="000000"/>
                    </w:rPr>
                    <w:t>Genelge No:</w:t>
                  </w:r>
                </w:p>
              </w:tc>
            </w:tr>
          </w:tbl>
          <w:p w:rsidR="004F5A81" w:rsidRDefault="004F5A81">
            <w:pPr>
              <w:spacing w:after="0" w:line="240" w:lineRule="auto"/>
            </w:pPr>
          </w:p>
        </w:tc>
        <w:tc>
          <w:tcPr>
            <w:tcW w:w="39" w:type="dxa"/>
          </w:tcPr>
          <w:p w:rsidR="004F5A81" w:rsidRDefault="004F5A81">
            <w:pPr>
              <w:pStyle w:val="EmptyCellLayoutStyle"/>
              <w:spacing w:after="0" w:line="240" w:lineRule="auto"/>
            </w:pPr>
          </w:p>
        </w:tc>
        <w:tc>
          <w:tcPr>
            <w:tcW w:w="1416" w:type="dxa"/>
            <w:gridSpan w:val="2"/>
          </w:tcPr>
          <w:tbl>
            <w:tblPr>
              <w:tblW w:w="0" w:type="auto"/>
              <w:tblCellMar>
                <w:left w:w="0" w:type="dxa"/>
                <w:right w:w="0" w:type="dxa"/>
              </w:tblCellMar>
              <w:tblLook w:val="0000"/>
            </w:tblPr>
            <w:tblGrid>
              <w:gridCol w:w="1416"/>
            </w:tblGrid>
            <w:tr w:rsidR="004F5A81">
              <w:trPr>
                <w:trHeight w:val="262"/>
              </w:trPr>
              <w:tc>
                <w:tcPr>
                  <w:tcW w:w="1417" w:type="dxa"/>
                  <w:tcBorders>
                    <w:top w:val="nil"/>
                    <w:left w:val="nil"/>
                    <w:bottom w:val="nil"/>
                    <w:right w:val="nil"/>
                  </w:tcBorders>
                  <w:tcMar>
                    <w:top w:w="39" w:type="dxa"/>
                    <w:left w:w="39" w:type="dxa"/>
                    <w:bottom w:w="39" w:type="dxa"/>
                    <w:right w:w="39" w:type="dxa"/>
                  </w:tcMar>
                </w:tcPr>
                <w:p w:rsidR="004F5A81" w:rsidRDefault="00A06FF2">
                  <w:pPr>
                    <w:spacing w:after="0" w:line="240" w:lineRule="auto"/>
                  </w:pPr>
                  <w:r>
                    <w:rPr>
                      <w:rFonts w:ascii="Arial" w:eastAsia="Arial" w:hAnsi="Arial"/>
                      <w:b/>
                      <w:color w:val="000000"/>
                    </w:rPr>
                    <w:t>41/2017-2018</w:t>
                  </w:r>
                </w:p>
              </w:tc>
            </w:tr>
          </w:tbl>
          <w:p w:rsidR="004F5A81" w:rsidRDefault="004F5A81">
            <w:pPr>
              <w:spacing w:after="0" w:line="240" w:lineRule="auto"/>
            </w:pPr>
          </w:p>
        </w:tc>
        <w:tc>
          <w:tcPr>
            <w:tcW w:w="4387" w:type="dxa"/>
          </w:tcPr>
          <w:p w:rsidR="004F5A81" w:rsidRDefault="004F5A81">
            <w:pPr>
              <w:pStyle w:val="EmptyCellLayoutStyle"/>
              <w:spacing w:after="0" w:line="240" w:lineRule="auto"/>
            </w:pPr>
          </w:p>
        </w:tc>
        <w:tc>
          <w:tcPr>
            <w:tcW w:w="2319" w:type="dxa"/>
          </w:tcPr>
          <w:p w:rsidR="004F5A81" w:rsidRDefault="004F5A81">
            <w:pPr>
              <w:pStyle w:val="EmptyCellLayoutStyle"/>
              <w:spacing w:after="0" w:line="240" w:lineRule="auto"/>
            </w:pPr>
          </w:p>
        </w:tc>
        <w:tc>
          <w:tcPr>
            <w:tcW w:w="1414" w:type="dxa"/>
            <w:gridSpan w:val="3"/>
          </w:tcPr>
          <w:tbl>
            <w:tblPr>
              <w:tblW w:w="0" w:type="auto"/>
              <w:tblCellMar>
                <w:left w:w="0" w:type="dxa"/>
                <w:right w:w="0" w:type="dxa"/>
              </w:tblCellMar>
              <w:tblLook w:val="0000"/>
            </w:tblPr>
            <w:tblGrid>
              <w:gridCol w:w="1414"/>
            </w:tblGrid>
            <w:tr w:rsidR="004F5A81">
              <w:trPr>
                <w:trHeight w:val="262"/>
              </w:trPr>
              <w:tc>
                <w:tcPr>
                  <w:tcW w:w="1417" w:type="dxa"/>
                  <w:tcBorders>
                    <w:top w:val="nil"/>
                    <w:left w:val="nil"/>
                    <w:bottom w:val="nil"/>
                    <w:right w:val="nil"/>
                  </w:tcBorders>
                  <w:tcMar>
                    <w:top w:w="39" w:type="dxa"/>
                    <w:left w:w="39" w:type="dxa"/>
                    <w:bottom w:w="39" w:type="dxa"/>
                    <w:right w:w="39" w:type="dxa"/>
                  </w:tcMar>
                </w:tcPr>
                <w:p w:rsidR="004F5A81" w:rsidRDefault="00A06FF2" w:rsidP="00040722">
                  <w:pPr>
                    <w:spacing w:after="0" w:line="240" w:lineRule="auto"/>
                    <w:jc w:val="right"/>
                  </w:pPr>
                  <w:r>
                    <w:rPr>
                      <w:rFonts w:ascii="Arial" w:eastAsia="Arial" w:hAnsi="Arial"/>
                      <w:b/>
                      <w:color w:val="000000"/>
                      <w:sz w:val="18"/>
                    </w:rPr>
                    <w:t>1</w:t>
                  </w:r>
                  <w:r w:rsidR="00040722">
                    <w:rPr>
                      <w:rFonts w:ascii="Arial" w:eastAsia="Arial" w:hAnsi="Arial"/>
                      <w:b/>
                      <w:color w:val="000000"/>
                      <w:sz w:val="18"/>
                    </w:rPr>
                    <w:t>4</w:t>
                  </w:r>
                  <w:bookmarkStart w:id="0" w:name="_GoBack"/>
                  <w:bookmarkEnd w:id="0"/>
                  <w:r>
                    <w:rPr>
                      <w:rFonts w:ascii="Arial" w:eastAsia="Arial" w:hAnsi="Arial"/>
                      <w:b/>
                      <w:color w:val="000000"/>
                      <w:sz w:val="18"/>
                    </w:rPr>
                    <w:t>.03.2018</w:t>
                  </w:r>
                </w:p>
              </w:tc>
            </w:tr>
          </w:tbl>
          <w:p w:rsidR="004F5A81" w:rsidRDefault="004F5A81">
            <w:pPr>
              <w:spacing w:after="0" w:line="240" w:lineRule="auto"/>
            </w:pPr>
          </w:p>
        </w:tc>
        <w:tc>
          <w:tcPr>
            <w:tcW w:w="241" w:type="dxa"/>
          </w:tcPr>
          <w:p w:rsidR="004F5A81" w:rsidRDefault="004F5A81">
            <w:pPr>
              <w:pStyle w:val="EmptyCellLayoutStyle"/>
              <w:spacing w:after="0" w:line="240" w:lineRule="auto"/>
            </w:pPr>
          </w:p>
        </w:tc>
        <w:tc>
          <w:tcPr>
            <w:tcW w:w="179" w:type="dxa"/>
          </w:tcPr>
          <w:p w:rsidR="004F5A81" w:rsidRDefault="004F5A81">
            <w:pPr>
              <w:pStyle w:val="EmptyCellLayoutStyle"/>
              <w:spacing w:after="0" w:line="240" w:lineRule="auto"/>
            </w:pPr>
          </w:p>
        </w:tc>
      </w:tr>
      <w:tr w:rsidR="004F5A81" w:rsidTr="00DF3536">
        <w:trPr>
          <w:trHeight w:val="100"/>
        </w:trPr>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164" w:type="dxa"/>
          </w:tcPr>
          <w:p w:rsidR="004F5A81" w:rsidRDefault="004F5A81">
            <w:pPr>
              <w:pStyle w:val="EmptyCellLayoutStyle"/>
              <w:spacing w:after="0" w:line="240" w:lineRule="auto"/>
            </w:pPr>
          </w:p>
        </w:tc>
        <w:tc>
          <w:tcPr>
            <w:tcW w:w="1132" w:type="dxa"/>
          </w:tcPr>
          <w:p w:rsidR="004F5A81" w:rsidRDefault="004F5A81">
            <w:pPr>
              <w:pStyle w:val="EmptyCellLayoutStyle"/>
              <w:spacing w:after="0" w:line="240" w:lineRule="auto"/>
            </w:pPr>
          </w:p>
        </w:tc>
        <w:tc>
          <w:tcPr>
            <w:tcW w:w="39" w:type="dxa"/>
          </w:tcPr>
          <w:p w:rsidR="004F5A81" w:rsidRDefault="004F5A81">
            <w:pPr>
              <w:pStyle w:val="EmptyCellLayoutStyle"/>
              <w:spacing w:after="0" w:line="240" w:lineRule="auto"/>
            </w:pPr>
          </w:p>
        </w:tc>
        <w:tc>
          <w:tcPr>
            <w:tcW w:w="363" w:type="dxa"/>
          </w:tcPr>
          <w:p w:rsidR="004F5A81" w:rsidRDefault="004F5A81">
            <w:pPr>
              <w:pStyle w:val="EmptyCellLayoutStyle"/>
              <w:spacing w:after="0" w:line="240" w:lineRule="auto"/>
            </w:pPr>
          </w:p>
        </w:tc>
        <w:tc>
          <w:tcPr>
            <w:tcW w:w="1053" w:type="dxa"/>
          </w:tcPr>
          <w:p w:rsidR="004F5A81" w:rsidRDefault="004F5A81">
            <w:pPr>
              <w:pStyle w:val="EmptyCellLayoutStyle"/>
              <w:spacing w:after="0" w:line="240" w:lineRule="auto"/>
            </w:pPr>
          </w:p>
        </w:tc>
        <w:tc>
          <w:tcPr>
            <w:tcW w:w="4387" w:type="dxa"/>
          </w:tcPr>
          <w:p w:rsidR="004F5A81" w:rsidRDefault="004F5A81">
            <w:pPr>
              <w:pStyle w:val="EmptyCellLayoutStyle"/>
              <w:spacing w:after="0" w:line="240" w:lineRule="auto"/>
            </w:pPr>
          </w:p>
        </w:tc>
        <w:tc>
          <w:tcPr>
            <w:tcW w:w="2319" w:type="dxa"/>
          </w:tcPr>
          <w:p w:rsidR="004F5A81" w:rsidRDefault="004F5A81">
            <w:pPr>
              <w:pStyle w:val="EmptyCellLayoutStyle"/>
              <w:spacing w:after="0" w:line="240" w:lineRule="auto"/>
            </w:pPr>
          </w:p>
        </w:tc>
        <w:tc>
          <w:tcPr>
            <w:tcW w:w="35" w:type="dxa"/>
          </w:tcPr>
          <w:p w:rsidR="004F5A81" w:rsidRDefault="004F5A81">
            <w:pPr>
              <w:pStyle w:val="EmptyCellLayoutStyle"/>
              <w:spacing w:after="0" w:line="240" w:lineRule="auto"/>
            </w:pPr>
          </w:p>
        </w:tc>
        <w:tc>
          <w:tcPr>
            <w:tcW w:w="971" w:type="dxa"/>
          </w:tcPr>
          <w:p w:rsidR="004F5A81" w:rsidRDefault="004F5A81">
            <w:pPr>
              <w:pStyle w:val="EmptyCellLayoutStyle"/>
              <w:spacing w:after="0" w:line="240" w:lineRule="auto"/>
            </w:pPr>
          </w:p>
        </w:tc>
        <w:tc>
          <w:tcPr>
            <w:tcW w:w="408" w:type="dxa"/>
          </w:tcPr>
          <w:p w:rsidR="004F5A81" w:rsidRDefault="004F5A81">
            <w:pPr>
              <w:pStyle w:val="EmptyCellLayoutStyle"/>
              <w:spacing w:after="0" w:line="240" w:lineRule="auto"/>
            </w:pPr>
          </w:p>
        </w:tc>
        <w:tc>
          <w:tcPr>
            <w:tcW w:w="241" w:type="dxa"/>
          </w:tcPr>
          <w:p w:rsidR="004F5A81" w:rsidRDefault="004F5A81">
            <w:pPr>
              <w:pStyle w:val="EmptyCellLayoutStyle"/>
              <w:spacing w:after="0" w:line="240" w:lineRule="auto"/>
            </w:pPr>
          </w:p>
        </w:tc>
        <w:tc>
          <w:tcPr>
            <w:tcW w:w="179" w:type="dxa"/>
          </w:tcPr>
          <w:p w:rsidR="004F5A81" w:rsidRDefault="004F5A81">
            <w:pPr>
              <w:pStyle w:val="EmptyCellLayoutStyle"/>
              <w:spacing w:after="0" w:line="240" w:lineRule="auto"/>
            </w:pPr>
          </w:p>
        </w:tc>
      </w:tr>
      <w:tr w:rsidR="00DF3536" w:rsidTr="00DF3536">
        <w:trPr>
          <w:trHeight w:val="795"/>
        </w:trPr>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7162" w:type="dxa"/>
            <w:gridSpan w:val="10"/>
          </w:tcPr>
          <w:tbl>
            <w:tblPr>
              <w:tblW w:w="0" w:type="auto"/>
              <w:tblCellMar>
                <w:left w:w="0" w:type="dxa"/>
                <w:right w:w="0" w:type="dxa"/>
              </w:tblCellMar>
              <w:tblLook w:val="0000"/>
            </w:tblPr>
            <w:tblGrid>
              <w:gridCol w:w="7158"/>
            </w:tblGrid>
            <w:tr w:rsidR="004F5A81">
              <w:trPr>
                <w:trHeight w:val="717"/>
              </w:trPr>
              <w:tc>
                <w:tcPr>
                  <w:tcW w:w="7158" w:type="dxa"/>
                  <w:tcBorders>
                    <w:top w:val="nil"/>
                    <w:left w:val="nil"/>
                    <w:bottom w:val="nil"/>
                    <w:right w:val="nil"/>
                  </w:tcBorders>
                  <w:tcMar>
                    <w:top w:w="39" w:type="dxa"/>
                    <w:left w:w="39" w:type="dxa"/>
                    <w:bottom w:w="39" w:type="dxa"/>
                    <w:right w:w="39" w:type="dxa"/>
                  </w:tcMar>
                </w:tcPr>
                <w:p w:rsidR="004F5A81" w:rsidRDefault="00A06FF2">
                  <w:pPr>
                    <w:spacing w:after="0" w:line="240" w:lineRule="auto"/>
                  </w:pPr>
                  <w:r>
                    <w:rPr>
                      <w:rFonts w:ascii="Arial" w:eastAsia="Arial" w:hAnsi="Arial"/>
                      <w:b/>
                      <w:color w:val="000000"/>
                      <w:u w:val="single"/>
                    </w:rPr>
                    <w:t>KIBRIS TÜRK FUTBOL FEDERASYONU</w:t>
                  </w:r>
                </w:p>
                <w:p w:rsidR="004F5A81" w:rsidRDefault="00A06FF2">
                  <w:pPr>
                    <w:spacing w:after="0" w:line="240" w:lineRule="auto"/>
                  </w:pPr>
                  <w:r>
                    <w:rPr>
                      <w:rFonts w:ascii="Arial" w:eastAsia="Arial" w:hAnsi="Arial"/>
                      <w:b/>
                      <w:color w:val="000000"/>
                      <w:u w:val="single"/>
                    </w:rPr>
                    <w:t xml:space="preserve">K-PET SÜPER LİG, K-PET BİRİNCİ LİG VE BTM LİGLERİ </w:t>
                  </w:r>
                </w:p>
                <w:p w:rsidR="004F5A81" w:rsidRDefault="00A06FF2">
                  <w:pPr>
                    <w:spacing w:after="0" w:line="240" w:lineRule="auto"/>
                  </w:pPr>
                  <w:r>
                    <w:rPr>
                      <w:rFonts w:ascii="Arial" w:eastAsia="Arial" w:hAnsi="Arial"/>
                      <w:b/>
                      <w:color w:val="000000"/>
                      <w:u w:val="single"/>
                    </w:rPr>
                    <w:t>KULÜPLERİ YÖNETİM KURULLARI BAŞKANLARINA</w:t>
                  </w:r>
                </w:p>
              </w:tc>
            </w:tr>
          </w:tbl>
          <w:p w:rsidR="004F5A81" w:rsidRDefault="004F5A81">
            <w:pPr>
              <w:spacing w:after="0" w:line="240" w:lineRule="auto"/>
            </w:pPr>
          </w:p>
        </w:tc>
        <w:tc>
          <w:tcPr>
            <w:tcW w:w="2319" w:type="dxa"/>
          </w:tcPr>
          <w:p w:rsidR="004F5A81" w:rsidRDefault="004F5A81">
            <w:pPr>
              <w:pStyle w:val="EmptyCellLayoutStyle"/>
              <w:spacing w:after="0" w:line="240" w:lineRule="auto"/>
            </w:pPr>
          </w:p>
        </w:tc>
        <w:tc>
          <w:tcPr>
            <w:tcW w:w="35" w:type="dxa"/>
          </w:tcPr>
          <w:p w:rsidR="004F5A81" w:rsidRDefault="004F5A81">
            <w:pPr>
              <w:pStyle w:val="EmptyCellLayoutStyle"/>
              <w:spacing w:after="0" w:line="240" w:lineRule="auto"/>
            </w:pPr>
          </w:p>
        </w:tc>
        <w:tc>
          <w:tcPr>
            <w:tcW w:w="971" w:type="dxa"/>
          </w:tcPr>
          <w:p w:rsidR="004F5A81" w:rsidRDefault="004F5A81">
            <w:pPr>
              <w:pStyle w:val="EmptyCellLayoutStyle"/>
              <w:spacing w:after="0" w:line="240" w:lineRule="auto"/>
            </w:pPr>
          </w:p>
        </w:tc>
        <w:tc>
          <w:tcPr>
            <w:tcW w:w="408" w:type="dxa"/>
          </w:tcPr>
          <w:p w:rsidR="004F5A81" w:rsidRDefault="004F5A81">
            <w:pPr>
              <w:pStyle w:val="EmptyCellLayoutStyle"/>
              <w:spacing w:after="0" w:line="240" w:lineRule="auto"/>
            </w:pPr>
          </w:p>
        </w:tc>
        <w:tc>
          <w:tcPr>
            <w:tcW w:w="241" w:type="dxa"/>
          </w:tcPr>
          <w:p w:rsidR="004F5A81" w:rsidRDefault="004F5A81">
            <w:pPr>
              <w:pStyle w:val="EmptyCellLayoutStyle"/>
              <w:spacing w:after="0" w:line="240" w:lineRule="auto"/>
            </w:pPr>
          </w:p>
        </w:tc>
        <w:tc>
          <w:tcPr>
            <w:tcW w:w="179" w:type="dxa"/>
          </w:tcPr>
          <w:p w:rsidR="004F5A81" w:rsidRDefault="004F5A81">
            <w:pPr>
              <w:pStyle w:val="EmptyCellLayoutStyle"/>
              <w:spacing w:after="0" w:line="240" w:lineRule="auto"/>
            </w:pPr>
          </w:p>
        </w:tc>
      </w:tr>
      <w:tr w:rsidR="004F5A81" w:rsidTr="00DF3536">
        <w:trPr>
          <w:trHeight w:val="100"/>
        </w:trPr>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164" w:type="dxa"/>
          </w:tcPr>
          <w:p w:rsidR="004F5A81" w:rsidRDefault="004F5A81">
            <w:pPr>
              <w:pStyle w:val="EmptyCellLayoutStyle"/>
              <w:spacing w:after="0" w:line="240" w:lineRule="auto"/>
            </w:pPr>
          </w:p>
        </w:tc>
        <w:tc>
          <w:tcPr>
            <w:tcW w:w="1132" w:type="dxa"/>
          </w:tcPr>
          <w:p w:rsidR="004F5A81" w:rsidRDefault="004F5A81">
            <w:pPr>
              <w:pStyle w:val="EmptyCellLayoutStyle"/>
              <w:spacing w:after="0" w:line="240" w:lineRule="auto"/>
            </w:pPr>
          </w:p>
        </w:tc>
        <w:tc>
          <w:tcPr>
            <w:tcW w:w="39" w:type="dxa"/>
          </w:tcPr>
          <w:p w:rsidR="004F5A81" w:rsidRDefault="004F5A81">
            <w:pPr>
              <w:pStyle w:val="EmptyCellLayoutStyle"/>
              <w:spacing w:after="0" w:line="240" w:lineRule="auto"/>
            </w:pPr>
          </w:p>
        </w:tc>
        <w:tc>
          <w:tcPr>
            <w:tcW w:w="363" w:type="dxa"/>
          </w:tcPr>
          <w:p w:rsidR="004F5A81" w:rsidRDefault="004F5A81">
            <w:pPr>
              <w:pStyle w:val="EmptyCellLayoutStyle"/>
              <w:spacing w:after="0" w:line="240" w:lineRule="auto"/>
            </w:pPr>
          </w:p>
        </w:tc>
        <w:tc>
          <w:tcPr>
            <w:tcW w:w="1053" w:type="dxa"/>
          </w:tcPr>
          <w:p w:rsidR="004F5A81" w:rsidRDefault="004F5A81">
            <w:pPr>
              <w:pStyle w:val="EmptyCellLayoutStyle"/>
              <w:spacing w:after="0" w:line="240" w:lineRule="auto"/>
            </w:pPr>
          </w:p>
        </w:tc>
        <w:tc>
          <w:tcPr>
            <w:tcW w:w="4387" w:type="dxa"/>
          </w:tcPr>
          <w:p w:rsidR="004F5A81" w:rsidRDefault="004F5A81">
            <w:pPr>
              <w:pStyle w:val="EmptyCellLayoutStyle"/>
              <w:spacing w:after="0" w:line="240" w:lineRule="auto"/>
            </w:pPr>
          </w:p>
        </w:tc>
        <w:tc>
          <w:tcPr>
            <w:tcW w:w="2319" w:type="dxa"/>
          </w:tcPr>
          <w:p w:rsidR="004F5A81" w:rsidRDefault="004F5A81">
            <w:pPr>
              <w:pStyle w:val="EmptyCellLayoutStyle"/>
              <w:spacing w:after="0" w:line="240" w:lineRule="auto"/>
            </w:pPr>
          </w:p>
        </w:tc>
        <w:tc>
          <w:tcPr>
            <w:tcW w:w="35" w:type="dxa"/>
          </w:tcPr>
          <w:p w:rsidR="004F5A81" w:rsidRDefault="004F5A81">
            <w:pPr>
              <w:pStyle w:val="EmptyCellLayoutStyle"/>
              <w:spacing w:after="0" w:line="240" w:lineRule="auto"/>
            </w:pPr>
          </w:p>
        </w:tc>
        <w:tc>
          <w:tcPr>
            <w:tcW w:w="971" w:type="dxa"/>
          </w:tcPr>
          <w:p w:rsidR="004F5A81" w:rsidRDefault="004F5A81">
            <w:pPr>
              <w:pStyle w:val="EmptyCellLayoutStyle"/>
              <w:spacing w:after="0" w:line="240" w:lineRule="auto"/>
            </w:pPr>
          </w:p>
        </w:tc>
        <w:tc>
          <w:tcPr>
            <w:tcW w:w="408" w:type="dxa"/>
          </w:tcPr>
          <w:p w:rsidR="004F5A81" w:rsidRDefault="004F5A81">
            <w:pPr>
              <w:pStyle w:val="EmptyCellLayoutStyle"/>
              <w:spacing w:after="0" w:line="240" w:lineRule="auto"/>
            </w:pPr>
          </w:p>
        </w:tc>
        <w:tc>
          <w:tcPr>
            <w:tcW w:w="241" w:type="dxa"/>
          </w:tcPr>
          <w:p w:rsidR="004F5A81" w:rsidRDefault="004F5A81">
            <w:pPr>
              <w:pStyle w:val="EmptyCellLayoutStyle"/>
              <w:spacing w:after="0" w:line="240" w:lineRule="auto"/>
            </w:pPr>
          </w:p>
        </w:tc>
        <w:tc>
          <w:tcPr>
            <w:tcW w:w="179" w:type="dxa"/>
          </w:tcPr>
          <w:p w:rsidR="004F5A81" w:rsidRDefault="004F5A81">
            <w:pPr>
              <w:pStyle w:val="EmptyCellLayoutStyle"/>
              <w:spacing w:after="0" w:line="240" w:lineRule="auto"/>
            </w:pPr>
          </w:p>
        </w:tc>
      </w:tr>
      <w:tr w:rsidR="00DF3536" w:rsidTr="00DF3536">
        <w:trPr>
          <w:trHeight w:val="380"/>
        </w:trPr>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11136" w:type="dxa"/>
            <w:gridSpan w:val="15"/>
          </w:tcPr>
          <w:tbl>
            <w:tblPr>
              <w:tblW w:w="0" w:type="auto"/>
              <w:tblCellMar>
                <w:left w:w="0" w:type="dxa"/>
                <w:right w:w="0" w:type="dxa"/>
              </w:tblCellMar>
              <w:tblLook w:val="0000"/>
            </w:tblPr>
            <w:tblGrid>
              <w:gridCol w:w="11136"/>
            </w:tblGrid>
            <w:tr w:rsidR="004F5A81">
              <w:trPr>
                <w:trHeight w:val="302"/>
              </w:trPr>
              <w:tc>
                <w:tcPr>
                  <w:tcW w:w="11147" w:type="dxa"/>
                  <w:tcBorders>
                    <w:top w:val="nil"/>
                    <w:left w:val="nil"/>
                    <w:bottom w:val="nil"/>
                    <w:right w:val="nil"/>
                  </w:tcBorders>
                  <w:tcMar>
                    <w:top w:w="39" w:type="dxa"/>
                    <w:left w:w="39" w:type="dxa"/>
                    <w:bottom w:w="39" w:type="dxa"/>
                    <w:right w:w="39" w:type="dxa"/>
                  </w:tcMar>
                </w:tcPr>
                <w:p w:rsidR="004F5A81" w:rsidRDefault="00A06FF2">
                  <w:pPr>
                    <w:spacing w:after="0" w:line="240" w:lineRule="auto"/>
                    <w:jc w:val="center"/>
                    <w:rPr>
                      <w:b/>
                      <w:color w:val="000000"/>
                      <w:sz w:val="28"/>
                    </w:rPr>
                  </w:pPr>
                  <w:r>
                    <w:rPr>
                      <w:b/>
                      <w:color w:val="000000"/>
                      <w:sz w:val="28"/>
                    </w:rPr>
                    <w:t>DİSİPLİN KURULU KARARLARI</w:t>
                  </w:r>
                </w:p>
                <w:p w:rsidR="00DF3536" w:rsidRDefault="00DF3536">
                  <w:pPr>
                    <w:spacing w:after="0" w:line="240" w:lineRule="auto"/>
                    <w:jc w:val="center"/>
                  </w:pPr>
                </w:p>
              </w:tc>
            </w:tr>
          </w:tbl>
          <w:p w:rsidR="004F5A81" w:rsidRDefault="004F5A81">
            <w:pPr>
              <w:spacing w:after="0" w:line="240" w:lineRule="auto"/>
            </w:pPr>
          </w:p>
        </w:tc>
        <w:tc>
          <w:tcPr>
            <w:tcW w:w="179" w:type="dxa"/>
          </w:tcPr>
          <w:p w:rsidR="004F5A81" w:rsidRDefault="004F5A81">
            <w:pPr>
              <w:pStyle w:val="EmptyCellLayoutStyle"/>
              <w:spacing w:after="0" w:line="240" w:lineRule="auto"/>
            </w:pPr>
          </w:p>
        </w:tc>
      </w:tr>
      <w:tr w:rsidR="004F5A81" w:rsidTr="00DF3536">
        <w:trPr>
          <w:trHeight w:val="19"/>
        </w:trPr>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164" w:type="dxa"/>
          </w:tcPr>
          <w:p w:rsidR="004F5A81" w:rsidRDefault="004F5A81">
            <w:pPr>
              <w:pStyle w:val="EmptyCellLayoutStyle"/>
              <w:spacing w:after="0" w:line="240" w:lineRule="auto"/>
            </w:pPr>
          </w:p>
        </w:tc>
        <w:tc>
          <w:tcPr>
            <w:tcW w:w="1132" w:type="dxa"/>
          </w:tcPr>
          <w:p w:rsidR="004F5A81" w:rsidRDefault="004F5A81">
            <w:pPr>
              <w:pStyle w:val="EmptyCellLayoutStyle"/>
              <w:spacing w:after="0" w:line="240" w:lineRule="auto"/>
            </w:pPr>
          </w:p>
        </w:tc>
        <w:tc>
          <w:tcPr>
            <w:tcW w:w="39" w:type="dxa"/>
          </w:tcPr>
          <w:p w:rsidR="004F5A81" w:rsidRDefault="004F5A81">
            <w:pPr>
              <w:pStyle w:val="EmptyCellLayoutStyle"/>
              <w:spacing w:after="0" w:line="240" w:lineRule="auto"/>
            </w:pPr>
          </w:p>
        </w:tc>
        <w:tc>
          <w:tcPr>
            <w:tcW w:w="363" w:type="dxa"/>
          </w:tcPr>
          <w:p w:rsidR="004F5A81" w:rsidRDefault="004F5A81">
            <w:pPr>
              <w:pStyle w:val="EmptyCellLayoutStyle"/>
              <w:spacing w:after="0" w:line="240" w:lineRule="auto"/>
            </w:pPr>
          </w:p>
        </w:tc>
        <w:tc>
          <w:tcPr>
            <w:tcW w:w="1053" w:type="dxa"/>
          </w:tcPr>
          <w:p w:rsidR="004F5A81" w:rsidRDefault="004F5A81">
            <w:pPr>
              <w:pStyle w:val="EmptyCellLayoutStyle"/>
              <w:spacing w:after="0" w:line="240" w:lineRule="auto"/>
            </w:pPr>
          </w:p>
        </w:tc>
        <w:tc>
          <w:tcPr>
            <w:tcW w:w="4387" w:type="dxa"/>
          </w:tcPr>
          <w:p w:rsidR="004F5A81" w:rsidRDefault="004F5A81">
            <w:pPr>
              <w:pStyle w:val="EmptyCellLayoutStyle"/>
              <w:spacing w:after="0" w:line="240" w:lineRule="auto"/>
            </w:pPr>
          </w:p>
        </w:tc>
        <w:tc>
          <w:tcPr>
            <w:tcW w:w="2319" w:type="dxa"/>
          </w:tcPr>
          <w:p w:rsidR="004F5A81" w:rsidRDefault="004F5A81">
            <w:pPr>
              <w:pStyle w:val="EmptyCellLayoutStyle"/>
              <w:spacing w:after="0" w:line="240" w:lineRule="auto"/>
            </w:pPr>
          </w:p>
        </w:tc>
        <w:tc>
          <w:tcPr>
            <w:tcW w:w="35" w:type="dxa"/>
          </w:tcPr>
          <w:p w:rsidR="004F5A81" w:rsidRDefault="004F5A81">
            <w:pPr>
              <w:pStyle w:val="EmptyCellLayoutStyle"/>
              <w:spacing w:after="0" w:line="240" w:lineRule="auto"/>
            </w:pPr>
          </w:p>
        </w:tc>
        <w:tc>
          <w:tcPr>
            <w:tcW w:w="971" w:type="dxa"/>
          </w:tcPr>
          <w:p w:rsidR="004F5A81" w:rsidRDefault="004F5A81">
            <w:pPr>
              <w:pStyle w:val="EmptyCellLayoutStyle"/>
              <w:spacing w:after="0" w:line="240" w:lineRule="auto"/>
            </w:pPr>
          </w:p>
        </w:tc>
        <w:tc>
          <w:tcPr>
            <w:tcW w:w="408" w:type="dxa"/>
          </w:tcPr>
          <w:p w:rsidR="004F5A81" w:rsidRDefault="004F5A81">
            <w:pPr>
              <w:pStyle w:val="EmptyCellLayoutStyle"/>
              <w:spacing w:after="0" w:line="240" w:lineRule="auto"/>
            </w:pPr>
          </w:p>
        </w:tc>
        <w:tc>
          <w:tcPr>
            <w:tcW w:w="241" w:type="dxa"/>
          </w:tcPr>
          <w:p w:rsidR="004F5A81" w:rsidRDefault="004F5A81">
            <w:pPr>
              <w:pStyle w:val="EmptyCellLayoutStyle"/>
              <w:spacing w:after="0" w:line="240" w:lineRule="auto"/>
            </w:pPr>
          </w:p>
        </w:tc>
        <w:tc>
          <w:tcPr>
            <w:tcW w:w="179" w:type="dxa"/>
          </w:tcPr>
          <w:p w:rsidR="004F5A81" w:rsidRDefault="004F5A81">
            <w:pPr>
              <w:pStyle w:val="EmptyCellLayoutStyle"/>
              <w:spacing w:after="0" w:line="240" w:lineRule="auto"/>
            </w:pPr>
          </w:p>
        </w:tc>
      </w:tr>
      <w:tr w:rsidR="00DF3536" w:rsidTr="00DF3536">
        <w:trPr>
          <w:trHeight w:val="355"/>
        </w:trPr>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11136" w:type="dxa"/>
            <w:gridSpan w:val="15"/>
          </w:tcPr>
          <w:tbl>
            <w:tblPr>
              <w:tblW w:w="0" w:type="auto"/>
              <w:tblCellMar>
                <w:left w:w="0" w:type="dxa"/>
                <w:right w:w="0" w:type="dxa"/>
              </w:tblCellMar>
              <w:tblLook w:val="0000"/>
            </w:tblPr>
            <w:tblGrid>
              <w:gridCol w:w="11136"/>
            </w:tblGrid>
            <w:tr w:rsidR="004F5A81">
              <w:trPr>
                <w:trHeight w:val="277"/>
              </w:trPr>
              <w:tc>
                <w:tcPr>
                  <w:tcW w:w="11147" w:type="dxa"/>
                  <w:tcBorders>
                    <w:top w:val="nil"/>
                    <w:left w:val="nil"/>
                    <w:bottom w:val="nil"/>
                    <w:right w:val="nil"/>
                  </w:tcBorders>
                  <w:tcMar>
                    <w:top w:w="39" w:type="dxa"/>
                    <w:left w:w="39" w:type="dxa"/>
                    <w:bottom w:w="39" w:type="dxa"/>
                    <w:right w:w="39" w:type="dxa"/>
                  </w:tcMar>
                </w:tcPr>
                <w:p w:rsidR="004F5A81" w:rsidRDefault="00DF3536">
                  <w:pPr>
                    <w:spacing w:after="0" w:line="240" w:lineRule="auto"/>
                    <w:rPr>
                      <w:color w:val="000000"/>
                    </w:rPr>
                  </w:pPr>
                  <w:r>
                    <w:rPr>
                      <w:color w:val="000000"/>
                    </w:rPr>
                    <w:t>10-11 MART 2018  TARİHLERİNDE OYNANAN U15 LİGİ  GRUPLARI İLE İLGİLİ OLARAK DİSİPLİN KURULU'NA İNTİKAL ETTİRİLEN  MÜSABAKA İSİM LİSTELERİ, HAKEM, GÖZLEMCİ VE SAHA KOMİSERLERİ RAPORLARI IŞIĞINDA ALINAN KARARLAR AŞAĞIDA BELİRTİLDİĞİ GİBİDİR</w:t>
                  </w:r>
                </w:p>
                <w:p w:rsidR="00DF3536" w:rsidRDefault="00DF3536">
                  <w:pPr>
                    <w:spacing w:after="0" w:line="240" w:lineRule="auto"/>
                  </w:pPr>
                </w:p>
              </w:tc>
            </w:tr>
          </w:tbl>
          <w:p w:rsidR="004F5A81" w:rsidRDefault="004F5A81">
            <w:pPr>
              <w:spacing w:after="0" w:line="240" w:lineRule="auto"/>
            </w:pPr>
          </w:p>
        </w:tc>
        <w:tc>
          <w:tcPr>
            <w:tcW w:w="179" w:type="dxa"/>
          </w:tcPr>
          <w:p w:rsidR="004F5A81" w:rsidRDefault="004F5A81">
            <w:pPr>
              <w:pStyle w:val="EmptyCellLayoutStyle"/>
              <w:spacing w:after="0" w:line="240" w:lineRule="auto"/>
            </w:pPr>
          </w:p>
        </w:tc>
      </w:tr>
      <w:tr w:rsidR="004F5A81" w:rsidTr="00DF3536">
        <w:trPr>
          <w:trHeight w:val="44"/>
        </w:trPr>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164" w:type="dxa"/>
          </w:tcPr>
          <w:p w:rsidR="004F5A81" w:rsidRDefault="004F5A81">
            <w:pPr>
              <w:pStyle w:val="EmptyCellLayoutStyle"/>
              <w:spacing w:after="0" w:line="240" w:lineRule="auto"/>
            </w:pPr>
          </w:p>
        </w:tc>
        <w:tc>
          <w:tcPr>
            <w:tcW w:w="1132" w:type="dxa"/>
          </w:tcPr>
          <w:p w:rsidR="004F5A81" w:rsidRDefault="004F5A81">
            <w:pPr>
              <w:pStyle w:val="EmptyCellLayoutStyle"/>
              <w:spacing w:after="0" w:line="240" w:lineRule="auto"/>
            </w:pPr>
          </w:p>
        </w:tc>
        <w:tc>
          <w:tcPr>
            <w:tcW w:w="39" w:type="dxa"/>
          </w:tcPr>
          <w:p w:rsidR="004F5A81" w:rsidRDefault="004F5A81">
            <w:pPr>
              <w:pStyle w:val="EmptyCellLayoutStyle"/>
              <w:spacing w:after="0" w:line="240" w:lineRule="auto"/>
            </w:pPr>
          </w:p>
        </w:tc>
        <w:tc>
          <w:tcPr>
            <w:tcW w:w="363" w:type="dxa"/>
          </w:tcPr>
          <w:p w:rsidR="004F5A81" w:rsidRDefault="004F5A81">
            <w:pPr>
              <w:pStyle w:val="EmptyCellLayoutStyle"/>
              <w:spacing w:after="0" w:line="240" w:lineRule="auto"/>
            </w:pPr>
          </w:p>
        </w:tc>
        <w:tc>
          <w:tcPr>
            <w:tcW w:w="1053" w:type="dxa"/>
          </w:tcPr>
          <w:p w:rsidR="004F5A81" w:rsidRDefault="004F5A81">
            <w:pPr>
              <w:pStyle w:val="EmptyCellLayoutStyle"/>
              <w:spacing w:after="0" w:line="240" w:lineRule="auto"/>
            </w:pPr>
          </w:p>
        </w:tc>
        <w:tc>
          <w:tcPr>
            <w:tcW w:w="4387" w:type="dxa"/>
          </w:tcPr>
          <w:p w:rsidR="004F5A81" w:rsidRDefault="004F5A81">
            <w:pPr>
              <w:pStyle w:val="EmptyCellLayoutStyle"/>
              <w:spacing w:after="0" w:line="240" w:lineRule="auto"/>
            </w:pPr>
          </w:p>
        </w:tc>
        <w:tc>
          <w:tcPr>
            <w:tcW w:w="2319" w:type="dxa"/>
          </w:tcPr>
          <w:p w:rsidR="004F5A81" w:rsidRDefault="004F5A81">
            <w:pPr>
              <w:pStyle w:val="EmptyCellLayoutStyle"/>
              <w:spacing w:after="0" w:line="240" w:lineRule="auto"/>
            </w:pPr>
          </w:p>
        </w:tc>
        <w:tc>
          <w:tcPr>
            <w:tcW w:w="35" w:type="dxa"/>
          </w:tcPr>
          <w:p w:rsidR="004F5A81" w:rsidRDefault="004F5A81">
            <w:pPr>
              <w:pStyle w:val="EmptyCellLayoutStyle"/>
              <w:spacing w:after="0" w:line="240" w:lineRule="auto"/>
            </w:pPr>
          </w:p>
        </w:tc>
        <w:tc>
          <w:tcPr>
            <w:tcW w:w="971" w:type="dxa"/>
          </w:tcPr>
          <w:p w:rsidR="004F5A81" w:rsidRDefault="004F5A81">
            <w:pPr>
              <w:pStyle w:val="EmptyCellLayoutStyle"/>
              <w:spacing w:after="0" w:line="240" w:lineRule="auto"/>
            </w:pPr>
          </w:p>
        </w:tc>
        <w:tc>
          <w:tcPr>
            <w:tcW w:w="408" w:type="dxa"/>
          </w:tcPr>
          <w:p w:rsidR="004F5A81" w:rsidRDefault="004F5A81">
            <w:pPr>
              <w:pStyle w:val="EmptyCellLayoutStyle"/>
              <w:spacing w:after="0" w:line="240" w:lineRule="auto"/>
            </w:pPr>
          </w:p>
        </w:tc>
        <w:tc>
          <w:tcPr>
            <w:tcW w:w="241" w:type="dxa"/>
          </w:tcPr>
          <w:p w:rsidR="004F5A81" w:rsidRDefault="004F5A81">
            <w:pPr>
              <w:pStyle w:val="EmptyCellLayoutStyle"/>
              <w:spacing w:after="0" w:line="240" w:lineRule="auto"/>
            </w:pPr>
          </w:p>
        </w:tc>
        <w:tc>
          <w:tcPr>
            <w:tcW w:w="179" w:type="dxa"/>
          </w:tcPr>
          <w:p w:rsidR="004F5A81" w:rsidRDefault="004F5A81">
            <w:pPr>
              <w:pStyle w:val="EmptyCellLayoutStyle"/>
              <w:spacing w:after="0" w:line="240" w:lineRule="auto"/>
            </w:pPr>
          </w:p>
        </w:tc>
      </w:tr>
      <w:tr w:rsidR="004F5A81" w:rsidTr="00DF3536">
        <w:trPr>
          <w:trHeight w:val="59"/>
        </w:trPr>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164" w:type="dxa"/>
          </w:tcPr>
          <w:p w:rsidR="004F5A81" w:rsidRDefault="004F5A81">
            <w:pPr>
              <w:pStyle w:val="EmptyCellLayoutStyle"/>
              <w:spacing w:after="0" w:line="240" w:lineRule="auto"/>
            </w:pPr>
          </w:p>
        </w:tc>
        <w:tc>
          <w:tcPr>
            <w:tcW w:w="1132" w:type="dxa"/>
          </w:tcPr>
          <w:p w:rsidR="004F5A81" w:rsidRDefault="004F5A81">
            <w:pPr>
              <w:pStyle w:val="EmptyCellLayoutStyle"/>
              <w:spacing w:after="0" w:line="240" w:lineRule="auto"/>
            </w:pPr>
          </w:p>
        </w:tc>
        <w:tc>
          <w:tcPr>
            <w:tcW w:w="39" w:type="dxa"/>
          </w:tcPr>
          <w:p w:rsidR="004F5A81" w:rsidRDefault="004F5A81">
            <w:pPr>
              <w:pStyle w:val="EmptyCellLayoutStyle"/>
              <w:spacing w:after="0" w:line="240" w:lineRule="auto"/>
            </w:pPr>
          </w:p>
        </w:tc>
        <w:tc>
          <w:tcPr>
            <w:tcW w:w="363" w:type="dxa"/>
          </w:tcPr>
          <w:p w:rsidR="004F5A81" w:rsidRDefault="004F5A81">
            <w:pPr>
              <w:pStyle w:val="EmptyCellLayoutStyle"/>
              <w:spacing w:after="0" w:line="240" w:lineRule="auto"/>
            </w:pPr>
          </w:p>
        </w:tc>
        <w:tc>
          <w:tcPr>
            <w:tcW w:w="1053" w:type="dxa"/>
          </w:tcPr>
          <w:p w:rsidR="004F5A81" w:rsidRDefault="004F5A81">
            <w:pPr>
              <w:pStyle w:val="EmptyCellLayoutStyle"/>
              <w:spacing w:after="0" w:line="240" w:lineRule="auto"/>
            </w:pPr>
          </w:p>
        </w:tc>
        <w:tc>
          <w:tcPr>
            <w:tcW w:w="4387" w:type="dxa"/>
          </w:tcPr>
          <w:p w:rsidR="004F5A81" w:rsidRDefault="004F5A81">
            <w:pPr>
              <w:pStyle w:val="EmptyCellLayoutStyle"/>
              <w:spacing w:after="0" w:line="240" w:lineRule="auto"/>
            </w:pPr>
          </w:p>
        </w:tc>
        <w:tc>
          <w:tcPr>
            <w:tcW w:w="2319" w:type="dxa"/>
          </w:tcPr>
          <w:p w:rsidR="004F5A81" w:rsidRDefault="004F5A81">
            <w:pPr>
              <w:pStyle w:val="EmptyCellLayoutStyle"/>
              <w:spacing w:after="0" w:line="240" w:lineRule="auto"/>
            </w:pPr>
          </w:p>
        </w:tc>
        <w:tc>
          <w:tcPr>
            <w:tcW w:w="35" w:type="dxa"/>
          </w:tcPr>
          <w:p w:rsidR="004F5A81" w:rsidRDefault="004F5A81">
            <w:pPr>
              <w:pStyle w:val="EmptyCellLayoutStyle"/>
              <w:spacing w:after="0" w:line="240" w:lineRule="auto"/>
            </w:pPr>
          </w:p>
        </w:tc>
        <w:tc>
          <w:tcPr>
            <w:tcW w:w="971" w:type="dxa"/>
          </w:tcPr>
          <w:p w:rsidR="004F5A81" w:rsidRDefault="004F5A81">
            <w:pPr>
              <w:pStyle w:val="EmptyCellLayoutStyle"/>
              <w:spacing w:after="0" w:line="240" w:lineRule="auto"/>
            </w:pPr>
          </w:p>
        </w:tc>
        <w:tc>
          <w:tcPr>
            <w:tcW w:w="408" w:type="dxa"/>
          </w:tcPr>
          <w:p w:rsidR="004F5A81" w:rsidRDefault="004F5A81">
            <w:pPr>
              <w:pStyle w:val="EmptyCellLayoutStyle"/>
              <w:spacing w:after="0" w:line="240" w:lineRule="auto"/>
            </w:pPr>
          </w:p>
        </w:tc>
        <w:tc>
          <w:tcPr>
            <w:tcW w:w="241" w:type="dxa"/>
          </w:tcPr>
          <w:p w:rsidR="004F5A81" w:rsidRDefault="004F5A81">
            <w:pPr>
              <w:pStyle w:val="EmptyCellLayoutStyle"/>
              <w:spacing w:after="0" w:line="240" w:lineRule="auto"/>
            </w:pPr>
          </w:p>
        </w:tc>
        <w:tc>
          <w:tcPr>
            <w:tcW w:w="179" w:type="dxa"/>
          </w:tcPr>
          <w:p w:rsidR="004F5A81" w:rsidRDefault="004F5A81">
            <w:pPr>
              <w:pStyle w:val="EmptyCellLayoutStyle"/>
              <w:spacing w:after="0" w:line="240" w:lineRule="auto"/>
            </w:pPr>
          </w:p>
        </w:tc>
      </w:tr>
      <w:tr w:rsidR="00DF3536" w:rsidTr="00DF3536">
        <w:trPr>
          <w:trHeight w:val="367"/>
        </w:trPr>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11124" w:type="dxa"/>
            <w:gridSpan w:val="13"/>
          </w:tcPr>
          <w:tbl>
            <w:tblPr>
              <w:tblW w:w="0" w:type="auto"/>
              <w:tblCellMar>
                <w:left w:w="0" w:type="dxa"/>
                <w:right w:w="0" w:type="dxa"/>
              </w:tblCellMar>
              <w:tblLook w:val="0000"/>
            </w:tblPr>
            <w:tblGrid>
              <w:gridCol w:w="11124"/>
            </w:tblGrid>
            <w:tr w:rsidR="004F5A81">
              <w:trPr>
                <w:trHeight w:val="289"/>
              </w:trPr>
              <w:tc>
                <w:tcPr>
                  <w:tcW w:w="11147" w:type="dxa"/>
                  <w:tcBorders>
                    <w:top w:val="nil"/>
                    <w:left w:val="nil"/>
                    <w:bottom w:val="nil"/>
                    <w:right w:val="nil"/>
                  </w:tcBorders>
                  <w:tcMar>
                    <w:top w:w="39" w:type="dxa"/>
                    <w:left w:w="39" w:type="dxa"/>
                    <w:bottom w:w="39" w:type="dxa"/>
                    <w:right w:w="39" w:type="dxa"/>
                  </w:tcMar>
                </w:tcPr>
                <w:p w:rsidR="004F5A81" w:rsidRDefault="00A06FF2">
                  <w:pPr>
                    <w:spacing w:after="0" w:line="240" w:lineRule="auto"/>
                    <w:jc w:val="center"/>
                  </w:pPr>
                  <w:r>
                    <w:rPr>
                      <w:b/>
                      <w:color w:val="000000"/>
                      <w:sz w:val="28"/>
                    </w:rPr>
                    <w:t>KIRMIZI KARTLAR</w:t>
                  </w:r>
                </w:p>
              </w:tc>
            </w:tr>
          </w:tbl>
          <w:p w:rsidR="004F5A81" w:rsidRDefault="004F5A81">
            <w:pPr>
              <w:spacing w:after="0" w:line="240" w:lineRule="auto"/>
            </w:pPr>
          </w:p>
        </w:tc>
        <w:tc>
          <w:tcPr>
            <w:tcW w:w="179" w:type="dxa"/>
          </w:tcPr>
          <w:p w:rsidR="004F5A81" w:rsidRDefault="004F5A81">
            <w:pPr>
              <w:pStyle w:val="EmptyCellLayoutStyle"/>
              <w:spacing w:after="0" w:line="240" w:lineRule="auto"/>
            </w:pPr>
          </w:p>
        </w:tc>
      </w:tr>
      <w:tr w:rsidR="004F5A81" w:rsidTr="00DF3536">
        <w:trPr>
          <w:trHeight w:val="59"/>
        </w:trPr>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164" w:type="dxa"/>
          </w:tcPr>
          <w:p w:rsidR="004F5A81" w:rsidRDefault="004F5A81">
            <w:pPr>
              <w:pStyle w:val="EmptyCellLayoutStyle"/>
              <w:spacing w:after="0" w:line="240" w:lineRule="auto"/>
            </w:pPr>
          </w:p>
        </w:tc>
        <w:tc>
          <w:tcPr>
            <w:tcW w:w="1132" w:type="dxa"/>
          </w:tcPr>
          <w:p w:rsidR="004F5A81" w:rsidRDefault="004F5A81">
            <w:pPr>
              <w:pStyle w:val="EmptyCellLayoutStyle"/>
              <w:spacing w:after="0" w:line="240" w:lineRule="auto"/>
            </w:pPr>
          </w:p>
        </w:tc>
        <w:tc>
          <w:tcPr>
            <w:tcW w:w="39" w:type="dxa"/>
          </w:tcPr>
          <w:p w:rsidR="004F5A81" w:rsidRDefault="004F5A81">
            <w:pPr>
              <w:pStyle w:val="EmptyCellLayoutStyle"/>
              <w:spacing w:after="0" w:line="240" w:lineRule="auto"/>
            </w:pPr>
          </w:p>
        </w:tc>
        <w:tc>
          <w:tcPr>
            <w:tcW w:w="363" w:type="dxa"/>
          </w:tcPr>
          <w:p w:rsidR="004F5A81" w:rsidRDefault="004F5A81">
            <w:pPr>
              <w:pStyle w:val="EmptyCellLayoutStyle"/>
              <w:spacing w:after="0" w:line="240" w:lineRule="auto"/>
            </w:pPr>
          </w:p>
        </w:tc>
        <w:tc>
          <w:tcPr>
            <w:tcW w:w="1053" w:type="dxa"/>
          </w:tcPr>
          <w:p w:rsidR="004F5A81" w:rsidRDefault="004F5A81">
            <w:pPr>
              <w:pStyle w:val="EmptyCellLayoutStyle"/>
              <w:spacing w:after="0" w:line="240" w:lineRule="auto"/>
            </w:pPr>
          </w:p>
        </w:tc>
        <w:tc>
          <w:tcPr>
            <w:tcW w:w="4387" w:type="dxa"/>
          </w:tcPr>
          <w:p w:rsidR="004F5A81" w:rsidRDefault="004F5A81">
            <w:pPr>
              <w:pStyle w:val="EmptyCellLayoutStyle"/>
              <w:spacing w:after="0" w:line="240" w:lineRule="auto"/>
            </w:pPr>
          </w:p>
        </w:tc>
        <w:tc>
          <w:tcPr>
            <w:tcW w:w="2319" w:type="dxa"/>
          </w:tcPr>
          <w:p w:rsidR="004F5A81" w:rsidRDefault="004F5A81">
            <w:pPr>
              <w:pStyle w:val="EmptyCellLayoutStyle"/>
              <w:spacing w:after="0" w:line="240" w:lineRule="auto"/>
            </w:pPr>
          </w:p>
        </w:tc>
        <w:tc>
          <w:tcPr>
            <w:tcW w:w="35" w:type="dxa"/>
          </w:tcPr>
          <w:p w:rsidR="004F5A81" w:rsidRDefault="004F5A81">
            <w:pPr>
              <w:pStyle w:val="EmptyCellLayoutStyle"/>
              <w:spacing w:after="0" w:line="240" w:lineRule="auto"/>
            </w:pPr>
          </w:p>
        </w:tc>
        <w:tc>
          <w:tcPr>
            <w:tcW w:w="971" w:type="dxa"/>
          </w:tcPr>
          <w:p w:rsidR="004F5A81" w:rsidRDefault="004F5A81">
            <w:pPr>
              <w:pStyle w:val="EmptyCellLayoutStyle"/>
              <w:spacing w:after="0" w:line="240" w:lineRule="auto"/>
            </w:pPr>
          </w:p>
        </w:tc>
        <w:tc>
          <w:tcPr>
            <w:tcW w:w="408" w:type="dxa"/>
          </w:tcPr>
          <w:p w:rsidR="004F5A81" w:rsidRDefault="004F5A81">
            <w:pPr>
              <w:pStyle w:val="EmptyCellLayoutStyle"/>
              <w:spacing w:after="0" w:line="240" w:lineRule="auto"/>
            </w:pPr>
          </w:p>
        </w:tc>
        <w:tc>
          <w:tcPr>
            <w:tcW w:w="241" w:type="dxa"/>
          </w:tcPr>
          <w:p w:rsidR="004F5A81" w:rsidRDefault="004F5A81">
            <w:pPr>
              <w:pStyle w:val="EmptyCellLayoutStyle"/>
              <w:spacing w:after="0" w:line="240" w:lineRule="auto"/>
            </w:pPr>
          </w:p>
        </w:tc>
        <w:tc>
          <w:tcPr>
            <w:tcW w:w="179" w:type="dxa"/>
          </w:tcPr>
          <w:p w:rsidR="004F5A81" w:rsidRDefault="004F5A81">
            <w:pPr>
              <w:pStyle w:val="EmptyCellLayoutStyle"/>
              <w:spacing w:after="0" w:line="240" w:lineRule="auto"/>
            </w:pPr>
          </w:p>
        </w:tc>
      </w:tr>
      <w:tr w:rsidR="00DF3536" w:rsidTr="00DF3536">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10889" w:type="dxa"/>
            <w:gridSpan w:val="13"/>
          </w:tcPr>
          <w:tbl>
            <w:tblPr>
              <w:tblW w:w="0" w:type="auto"/>
              <w:tblBorders>
                <w:top w:val="nil"/>
                <w:left w:val="nil"/>
                <w:bottom w:val="nil"/>
                <w:right w:val="nil"/>
              </w:tblBorders>
              <w:tblCellMar>
                <w:left w:w="0" w:type="dxa"/>
                <w:right w:w="0" w:type="dxa"/>
              </w:tblCellMar>
              <w:tblLook w:val="0000"/>
            </w:tblPr>
            <w:tblGrid>
              <w:gridCol w:w="2285"/>
              <w:gridCol w:w="1304"/>
              <w:gridCol w:w="2314"/>
              <w:gridCol w:w="1246"/>
              <w:gridCol w:w="2864"/>
              <w:gridCol w:w="876"/>
            </w:tblGrid>
            <w:tr w:rsidR="004F5A81">
              <w:trPr>
                <w:trHeight w:val="262"/>
              </w:trPr>
              <w:tc>
                <w:tcPr>
                  <w:tcW w:w="2287" w:type="dxa"/>
                  <w:tcBorders>
                    <w:top w:val="nil"/>
                    <w:left w:val="nil"/>
                    <w:bottom w:val="nil"/>
                    <w:right w:val="nil"/>
                  </w:tcBorders>
                  <w:tcMar>
                    <w:top w:w="39" w:type="dxa"/>
                    <w:left w:w="39" w:type="dxa"/>
                    <w:bottom w:w="39" w:type="dxa"/>
                    <w:right w:w="39" w:type="dxa"/>
                  </w:tcMar>
                </w:tcPr>
                <w:p w:rsidR="004F5A81" w:rsidRDefault="00A06FF2">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4F5A81" w:rsidRDefault="00A06FF2">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4F5A81" w:rsidRDefault="00A06FF2">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4F5A81" w:rsidRDefault="00A06FF2">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4F5A81" w:rsidRDefault="00A06FF2">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4F5A81" w:rsidRDefault="00A06FF2">
                  <w:pPr>
                    <w:spacing w:after="0" w:line="240" w:lineRule="auto"/>
                  </w:pPr>
                  <w:r>
                    <w:rPr>
                      <w:b/>
                      <w:color w:val="000000"/>
                    </w:rPr>
                    <w:t>Dis. Tal.</w:t>
                  </w:r>
                </w:p>
              </w:tc>
            </w:tr>
            <w:tr w:rsidR="004F5A81">
              <w:trPr>
                <w:trHeight w:val="262"/>
              </w:trPr>
              <w:tc>
                <w:tcPr>
                  <w:tcW w:w="2287" w:type="dxa"/>
                  <w:tcBorders>
                    <w:top w:val="nil"/>
                    <w:left w:val="nil"/>
                    <w:bottom w:val="nil"/>
                    <w:right w:val="nil"/>
                  </w:tcBorders>
                  <w:tcMar>
                    <w:top w:w="39" w:type="dxa"/>
                    <w:left w:w="39" w:type="dxa"/>
                    <w:bottom w:w="39" w:type="dxa"/>
                    <w:right w:w="39" w:type="dxa"/>
                  </w:tcMar>
                </w:tcPr>
                <w:p w:rsidR="004F5A81" w:rsidRDefault="00A06FF2">
                  <w:pPr>
                    <w:spacing w:after="0" w:line="240" w:lineRule="auto"/>
                  </w:pPr>
                  <w:r>
                    <w:rPr>
                      <w:b/>
                      <w:color w:val="000000"/>
                      <w:u w:val="single"/>
                    </w:rPr>
                    <w:t>KTFF U15 Ligi 2.Grup</w:t>
                  </w:r>
                </w:p>
              </w:tc>
              <w:tc>
                <w:tcPr>
                  <w:tcW w:w="1305" w:type="dxa"/>
                  <w:tcBorders>
                    <w:top w:val="nil"/>
                    <w:left w:val="nil"/>
                    <w:bottom w:val="nil"/>
                    <w:right w:val="nil"/>
                  </w:tcBorders>
                  <w:tcMar>
                    <w:top w:w="39" w:type="dxa"/>
                    <w:left w:w="39" w:type="dxa"/>
                    <w:bottom w:w="39" w:type="dxa"/>
                    <w:right w:w="39" w:type="dxa"/>
                  </w:tcMar>
                </w:tcPr>
                <w:p w:rsidR="004F5A81" w:rsidRDefault="004F5A81">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4F5A81" w:rsidRDefault="004F5A81">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4F5A81" w:rsidRDefault="004F5A81">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4F5A81" w:rsidRDefault="004F5A81">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4F5A81" w:rsidRDefault="004F5A81">
                  <w:pPr>
                    <w:spacing w:after="0" w:line="240" w:lineRule="auto"/>
                  </w:pPr>
                </w:p>
              </w:tc>
            </w:tr>
            <w:tr w:rsidR="004F5A81">
              <w:trPr>
                <w:trHeight w:val="262"/>
              </w:trPr>
              <w:tc>
                <w:tcPr>
                  <w:tcW w:w="2287" w:type="dxa"/>
                  <w:tcBorders>
                    <w:top w:val="nil"/>
                    <w:left w:val="nil"/>
                    <w:bottom w:val="nil"/>
                    <w:right w:val="nil"/>
                  </w:tcBorders>
                  <w:tcMar>
                    <w:top w:w="39" w:type="dxa"/>
                    <w:left w:w="39" w:type="dxa"/>
                    <w:bottom w:w="39" w:type="dxa"/>
                    <w:right w:w="39" w:type="dxa"/>
                  </w:tcMar>
                </w:tcPr>
                <w:p w:rsidR="004F5A81" w:rsidRDefault="00A06FF2">
                  <w:pPr>
                    <w:spacing w:after="0" w:line="240" w:lineRule="auto"/>
                  </w:pPr>
                  <w:r>
                    <w:rPr>
                      <w:b/>
                      <w:color w:val="000000"/>
                    </w:rPr>
                    <w:t>GÜVERCİNLİK İYSK - MARAŞ GSK</w:t>
                  </w:r>
                </w:p>
              </w:tc>
              <w:tc>
                <w:tcPr>
                  <w:tcW w:w="1305" w:type="dxa"/>
                  <w:tcBorders>
                    <w:top w:val="nil"/>
                    <w:left w:val="nil"/>
                    <w:bottom w:val="single" w:sz="7" w:space="0" w:color="000000"/>
                    <w:right w:val="nil"/>
                  </w:tcBorders>
                  <w:tcMar>
                    <w:top w:w="39" w:type="dxa"/>
                    <w:left w:w="39" w:type="dxa"/>
                    <w:bottom w:w="39" w:type="dxa"/>
                    <w:right w:w="39" w:type="dxa"/>
                  </w:tcMar>
                </w:tcPr>
                <w:p w:rsidR="004F5A81" w:rsidRDefault="004F5A81">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4F5A81" w:rsidRDefault="004F5A81">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4F5A81" w:rsidRDefault="004F5A81">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4F5A81" w:rsidRDefault="004F5A81">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4F5A81" w:rsidRDefault="004F5A81">
                  <w:pPr>
                    <w:spacing w:after="0" w:line="240" w:lineRule="auto"/>
                  </w:pPr>
                </w:p>
              </w:tc>
            </w:tr>
            <w:tr w:rsidR="004F5A81">
              <w:trPr>
                <w:trHeight w:val="262"/>
              </w:trPr>
              <w:tc>
                <w:tcPr>
                  <w:tcW w:w="2287" w:type="dxa"/>
                  <w:tcBorders>
                    <w:top w:val="nil"/>
                    <w:left w:val="nil"/>
                    <w:bottom w:val="nil"/>
                    <w:right w:val="nil"/>
                  </w:tcBorders>
                  <w:tcMar>
                    <w:top w:w="39" w:type="dxa"/>
                    <w:left w:w="39" w:type="dxa"/>
                    <w:bottom w:w="39" w:type="dxa"/>
                    <w:right w:w="39" w:type="dxa"/>
                  </w:tcMar>
                </w:tcPr>
                <w:p w:rsidR="004F5A81" w:rsidRDefault="00A06FF2">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4F5A81" w:rsidRDefault="00A06FF2">
                  <w:pPr>
                    <w:spacing w:after="0" w:line="240" w:lineRule="auto"/>
                  </w:pPr>
                  <w:r>
                    <w:rPr>
                      <w:color w:val="000000"/>
                    </w:rPr>
                    <w:t>113226</w:t>
                  </w:r>
                </w:p>
              </w:tc>
              <w:tc>
                <w:tcPr>
                  <w:tcW w:w="2317" w:type="dxa"/>
                  <w:tcBorders>
                    <w:top w:val="nil"/>
                    <w:left w:val="nil"/>
                    <w:bottom w:val="nil"/>
                    <w:right w:val="nil"/>
                  </w:tcBorders>
                  <w:tcMar>
                    <w:top w:w="39" w:type="dxa"/>
                    <w:left w:w="39" w:type="dxa"/>
                    <w:bottom w:w="39" w:type="dxa"/>
                    <w:right w:w="39" w:type="dxa"/>
                  </w:tcMar>
                </w:tcPr>
                <w:p w:rsidR="004F5A81" w:rsidRDefault="00A06FF2">
                  <w:pPr>
                    <w:spacing w:after="0" w:line="240" w:lineRule="auto"/>
                  </w:pPr>
                  <w:r>
                    <w:rPr>
                      <w:color w:val="000000"/>
                    </w:rPr>
                    <w:t>MERT KEMAL AYTEKİN</w:t>
                  </w:r>
                </w:p>
              </w:tc>
              <w:tc>
                <w:tcPr>
                  <w:tcW w:w="1247" w:type="dxa"/>
                  <w:tcBorders>
                    <w:top w:val="nil"/>
                    <w:left w:val="nil"/>
                    <w:bottom w:val="nil"/>
                    <w:right w:val="nil"/>
                  </w:tcBorders>
                  <w:tcMar>
                    <w:top w:w="39" w:type="dxa"/>
                    <w:left w:w="39" w:type="dxa"/>
                    <w:bottom w:w="39" w:type="dxa"/>
                    <w:right w:w="39" w:type="dxa"/>
                  </w:tcMar>
                </w:tcPr>
                <w:p w:rsidR="004F5A81" w:rsidRDefault="00A06FF2">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4F5A81" w:rsidRDefault="00A06FF2">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4F5A81" w:rsidRDefault="00A06FF2">
                  <w:pPr>
                    <w:spacing w:after="0" w:line="240" w:lineRule="auto"/>
                  </w:pPr>
                  <w:r>
                    <w:rPr>
                      <w:color w:val="000000"/>
                    </w:rPr>
                    <w:t xml:space="preserve">88/4 </w:t>
                  </w:r>
                </w:p>
              </w:tc>
            </w:tr>
          </w:tbl>
          <w:p w:rsidR="004F5A81" w:rsidRDefault="004F5A81">
            <w:pPr>
              <w:spacing w:after="0" w:line="240" w:lineRule="auto"/>
            </w:pPr>
          </w:p>
        </w:tc>
        <w:tc>
          <w:tcPr>
            <w:tcW w:w="241" w:type="dxa"/>
          </w:tcPr>
          <w:p w:rsidR="004F5A81" w:rsidRDefault="004F5A81">
            <w:pPr>
              <w:pStyle w:val="EmptyCellLayoutStyle"/>
              <w:spacing w:after="0" w:line="240" w:lineRule="auto"/>
            </w:pPr>
          </w:p>
        </w:tc>
        <w:tc>
          <w:tcPr>
            <w:tcW w:w="179" w:type="dxa"/>
          </w:tcPr>
          <w:p w:rsidR="004F5A81" w:rsidRDefault="004F5A81">
            <w:pPr>
              <w:pStyle w:val="EmptyCellLayoutStyle"/>
              <w:spacing w:after="0" w:line="240" w:lineRule="auto"/>
            </w:pPr>
          </w:p>
        </w:tc>
      </w:tr>
      <w:tr w:rsidR="004F5A81" w:rsidTr="00DF3536">
        <w:trPr>
          <w:trHeight w:val="59"/>
        </w:trPr>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164" w:type="dxa"/>
          </w:tcPr>
          <w:p w:rsidR="004F5A81" w:rsidRDefault="004F5A81">
            <w:pPr>
              <w:pStyle w:val="EmptyCellLayoutStyle"/>
              <w:spacing w:after="0" w:line="240" w:lineRule="auto"/>
            </w:pPr>
          </w:p>
        </w:tc>
        <w:tc>
          <w:tcPr>
            <w:tcW w:w="1132" w:type="dxa"/>
          </w:tcPr>
          <w:p w:rsidR="004F5A81" w:rsidRDefault="004F5A81">
            <w:pPr>
              <w:pStyle w:val="EmptyCellLayoutStyle"/>
              <w:spacing w:after="0" w:line="240" w:lineRule="auto"/>
            </w:pPr>
          </w:p>
        </w:tc>
        <w:tc>
          <w:tcPr>
            <w:tcW w:w="39" w:type="dxa"/>
          </w:tcPr>
          <w:p w:rsidR="004F5A81" w:rsidRDefault="004F5A81">
            <w:pPr>
              <w:pStyle w:val="EmptyCellLayoutStyle"/>
              <w:spacing w:after="0" w:line="240" w:lineRule="auto"/>
            </w:pPr>
          </w:p>
        </w:tc>
        <w:tc>
          <w:tcPr>
            <w:tcW w:w="363" w:type="dxa"/>
          </w:tcPr>
          <w:p w:rsidR="004F5A81" w:rsidRDefault="004F5A81">
            <w:pPr>
              <w:pStyle w:val="EmptyCellLayoutStyle"/>
              <w:spacing w:after="0" w:line="240" w:lineRule="auto"/>
            </w:pPr>
          </w:p>
        </w:tc>
        <w:tc>
          <w:tcPr>
            <w:tcW w:w="1053" w:type="dxa"/>
          </w:tcPr>
          <w:p w:rsidR="004F5A81" w:rsidRDefault="004F5A81">
            <w:pPr>
              <w:pStyle w:val="EmptyCellLayoutStyle"/>
              <w:spacing w:after="0" w:line="240" w:lineRule="auto"/>
            </w:pPr>
          </w:p>
        </w:tc>
        <w:tc>
          <w:tcPr>
            <w:tcW w:w="4387" w:type="dxa"/>
          </w:tcPr>
          <w:p w:rsidR="004F5A81" w:rsidRDefault="004F5A81">
            <w:pPr>
              <w:pStyle w:val="EmptyCellLayoutStyle"/>
              <w:spacing w:after="0" w:line="240" w:lineRule="auto"/>
            </w:pPr>
          </w:p>
        </w:tc>
        <w:tc>
          <w:tcPr>
            <w:tcW w:w="2319" w:type="dxa"/>
          </w:tcPr>
          <w:p w:rsidR="004F5A81" w:rsidRDefault="004F5A81">
            <w:pPr>
              <w:pStyle w:val="EmptyCellLayoutStyle"/>
              <w:spacing w:after="0" w:line="240" w:lineRule="auto"/>
            </w:pPr>
          </w:p>
        </w:tc>
        <w:tc>
          <w:tcPr>
            <w:tcW w:w="35" w:type="dxa"/>
          </w:tcPr>
          <w:p w:rsidR="004F5A81" w:rsidRDefault="004F5A81">
            <w:pPr>
              <w:pStyle w:val="EmptyCellLayoutStyle"/>
              <w:spacing w:after="0" w:line="240" w:lineRule="auto"/>
            </w:pPr>
          </w:p>
        </w:tc>
        <w:tc>
          <w:tcPr>
            <w:tcW w:w="971" w:type="dxa"/>
          </w:tcPr>
          <w:p w:rsidR="004F5A81" w:rsidRDefault="004F5A81">
            <w:pPr>
              <w:pStyle w:val="EmptyCellLayoutStyle"/>
              <w:spacing w:after="0" w:line="240" w:lineRule="auto"/>
            </w:pPr>
          </w:p>
        </w:tc>
        <w:tc>
          <w:tcPr>
            <w:tcW w:w="408" w:type="dxa"/>
          </w:tcPr>
          <w:p w:rsidR="004F5A81" w:rsidRDefault="004F5A81">
            <w:pPr>
              <w:pStyle w:val="EmptyCellLayoutStyle"/>
              <w:spacing w:after="0" w:line="240" w:lineRule="auto"/>
            </w:pPr>
          </w:p>
        </w:tc>
        <w:tc>
          <w:tcPr>
            <w:tcW w:w="241" w:type="dxa"/>
          </w:tcPr>
          <w:p w:rsidR="004F5A81" w:rsidRDefault="004F5A81">
            <w:pPr>
              <w:pStyle w:val="EmptyCellLayoutStyle"/>
              <w:spacing w:after="0" w:line="240" w:lineRule="auto"/>
            </w:pPr>
          </w:p>
        </w:tc>
        <w:tc>
          <w:tcPr>
            <w:tcW w:w="179" w:type="dxa"/>
          </w:tcPr>
          <w:p w:rsidR="004F5A81" w:rsidRDefault="004F5A81">
            <w:pPr>
              <w:pStyle w:val="EmptyCellLayoutStyle"/>
              <w:spacing w:after="0" w:line="240" w:lineRule="auto"/>
            </w:pPr>
          </w:p>
        </w:tc>
      </w:tr>
      <w:tr w:rsidR="004F5A81" w:rsidTr="00DF3536">
        <w:trPr>
          <w:trHeight w:val="100"/>
        </w:trPr>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164" w:type="dxa"/>
          </w:tcPr>
          <w:p w:rsidR="004F5A81" w:rsidRDefault="004F5A81">
            <w:pPr>
              <w:pStyle w:val="EmptyCellLayoutStyle"/>
              <w:spacing w:after="0" w:line="240" w:lineRule="auto"/>
            </w:pPr>
          </w:p>
        </w:tc>
        <w:tc>
          <w:tcPr>
            <w:tcW w:w="1132" w:type="dxa"/>
          </w:tcPr>
          <w:p w:rsidR="004F5A81" w:rsidRDefault="004F5A81">
            <w:pPr>
              <w:pStyle w:val="EmptyCellLayoutStyle"/>
              <w:spacing w:after="0" w:line="240" w:lineRule="auto"/>
            </w:pPr>
          </w:p>
        </w:tc>
        <w:tc>
          <w:tcPr>
            <w:tcW w:w="39" w:type="dxa"/>
          </w:tcPr>
          <w:p w:rsidR="004F5A81" w:rsidRDefault="004F5A81">
            <w:pPr>
              <w:pStyle w:val="EmptyCellLayoutStyle"/>
              <w:spacing w:after="0" w:line="240" w:lineRule="auto"/>
            </w:pPr>
          </w:p>
        </w:tc>
        <w:tc>
          <w:tcPr>
            <w:tcW w:w="363" w:type="dxa"/>
          </w:tcPr>
          <w:p w:rsidR="004F5A81" w:rsidRDefault="004F5A81">
            <w:pPr>
              <w:pStyle w:val="EmptyCellLayoutStyle"/>
              <w:spacing w:after="0" w:line="240" w:lineRule="auto"/>
            </w:pPr>
          </w:p>
        </w:tc>
        <w:tc>
          <w:tcPr>
            <w:tcW w:w="1053" w:type="dxa"/>
          </w:tcPr>
          <w:p w:rsidR="004F5A81" w:rsidRDefault="004F5A81">
            <w:pPr>
              <w:pStyle w:val="EmptyCellLayoutStyle"/>
              <w:spacing w:after="0" w:line="240" w:lineRule="auto"/>
            </w:pPr>
          </w:p>
        </w:tc>
        <w:tc>
          <w:tcPr>
            <w:tcW w:w="4387" w:type="dxa"/>
          </w:tcPr>
          <w:p w:rsidR="004F5A81" w:rsidRDefault="004F5A81">
            <w:pPr>
              <w:pStyle w:val="EmptyCellLayoutStyle"/>
              <w:spacing w:after="0" w:line="240" w:lineRule="auto"/>
            </w:pPr>
          </w:p>
        </w:tc>
        <w:tc>
          <w:tcPr>
            <w:tcW w:w="2319" w:type="dxa"/>
          </w:tcPr>
          <w:p w:rsidR="004F5A81" w:rsidRDefault="004F5A81">
            <w:pPr>
              <w:pStyle w:val="EmptyCellLayoutStyle"/>
              <w:spacing w:after="0" w:line="240" w:lineRule="auto"/>
            </w:pPr>
          </w:p>
        </w:tc>
        <w:tc>
          <w:tcPr>
            <w:tcW w:w="35" w:type="dxa"/>
          </w:tcPr>
          <w:p w:rsidR="004F5A81" w:rsidRDefault="004F5A81">
            <w:pPr>
              <w:pStyle w:val="EmptyCellLayoutStyle"/>
              <w:spacing w:after="0" w:line="240" w:lineRule="auto"/>
            </w:pPr>
          </w:p>
        </w:tc>
        <w:tc>
          <w:tcPr>
            <w:tcW w:w="971" w:type="dxa"/>
          </w:tcPr>
          <w:p w:rsidR="004F5A81" w:rsidRDefault="004F5A81">
            <w:pPr>
              <w:pStyle w:val="EmptyCellLayoutStyle"/>
              <w:spacing w:after="0" w:line="240" w:lineRule="auto"/>
            </w:pPr>
          </w:p>
        </w:tc>
        <w:tc>
          <w:tcPr>
            <w:tcW w:w="408" w:type="dxa"/>
          </w:tcPr>
          <w:p w:rsidR="004F5A81" w:rsidRDefault="004F5A81">
            <w:pPr>
              <w:pStyle w:val="EmptyCellLayoutStyle"/>
              <w:spacing w:after="0" w:line="240" w:lineRule="auto"/>
            </w:pPr>
          </w:p>
        </w:tc>
        <w:tc>
          <w:tcPr>
            <w:tcW w:w="241" w:type="dxa"/>
          </w:tcPr>
          <w:p w:rsidR="004F5A81" w:rsidRDefault="004F5A81">
            <w:pPr>
              <w:pStyle w:val="EmptyCellLayoutStyle"/>
              <w:spacing w:after="0" w:line="240" w:lineRule="auto"/>
            </w:pPr>
          </w:p>
        </w:tc>
        <w:tc>
          <w:tcPr>
            <w:tcW w:w="179" w:type="dxa"/>
          </w:tcPr>
          <w:p w:rsidR="004F5A81" w:rsidRDefault="004F5A81">
            <w:pPr>
              <w:pStyle w:val="EmptyCellLayoutStyle"/>
              <w:spacing w:after="0" w:line="240" w:lineRule="auto"/>
            </w:pPr>
          </w:p>
        </w:tc>
      </w:tr>
      <w:tr w:rsidR="00DF3536" w:rsidTr="00DF3536">
        <w:trPr>
          <w:trHeight w:val="694"/>
        </w:trPr>
        <w:tc>
          <w:tcPr>
            <w:tcW w:w="11160" w:type="dxa"/>
            <w:gridSpan w:val="19"/>
          </w:tcPr>
          <w:p w:rsidR="00DF3536" w:rsidRDefault="00DF3536"/>
          <w:p w:rsidR="00DF3536" w:rsidRDefault="00DF3536"/>
          <w:tbl>
            <w:tblPr>
              <w:tblW w:w="0" w:type="auto"/>
              <w:tblCellMar>
                <w:left w:w="0" w:type="dxa"/>
                <w:right w:w="0" w:type="dxa"/>
              </w:tblCellMar>
              <w:tblLook w:val="0000"/>
            </w:tblPr>
            <w:tblGrid>
              <w:gridCol w:w="11147"/>
            </w:tblGrid>
            <w:tr w:rsidR="004F5A81">
              <w:trPr>
                <w:trHeight w:val="616"/>
              </w:trPr>
              <w:tc>
                <w:tcPr>
                  <w:tcW w:w="11147" w:type="dxa"/>
                  <w:tcBorders>
                    <w:top w:val="nil"/>
                    <w:left w:val="nil"/>
                    <w:bottom w:val="nil"/>
                    <w:right w:val="nil"/>
                  </w:tcBorders>
                  <w:tcMar>
                    <w:top w:w="39" w:type="dxa"/>
                    <w:left w:w="39" w:type="dxa"/>
                    <w:bottom w:w="39" w:type="dxa"/>
                    <w:right w:w="39" w:type="dxa"/>
                  </w:tcMar>
                </w:tcPr>
                <w:p w:rsidR="004F5A81" w:rsidRDefault="00A06FF2">
                  <w:pPr>
                    <w:spacing w:after="0" w:line="240" w:lineRule="auto"/>
                  </w:pPr>
                  <w:r>
                    <w:rPr>
                      <w:b/>
                      <w:color w:val="000000"/>
                      <w:sz w:val="24"/>
                    </w:rPr>
                    <w:t>AÇIKLAMA: Disiplin Kurulu Kararları genelgesinde aldıkları cezaların içeriğinde Disiplin Talimatının 93. Maddesi de bulunan kişilerin dikkatine</w:t>
                  </w:r>
                </w:p>
                <w:p w:rsidR="004F5A81" w:rsidRDefault="004F5A81">
                  <w:pPr>
                    <w:spacing w:after="0" w:line="240" w:lineRule="auto"/>
                  </w:pPr>
                </w:p>
                <w:p w:rsidR="004F5A81" w:rsidRDefault="00A06FF2">
                  <w:pPr>
                    <w:spacing w:after="0" w:line="240" w:lineRule="auto"/>
                  </w:pPr>
                  <w:r>
                    <w:rPr>
                      <w:rFonts w:ascii="Cambria" w:eastAsia="Cambria" w:hAnsi="Cambria"/>
                      <w:b/>
                      <w:color w:val="000000"/>
                      <w:sz w:val="24"/>
                    </w:rPr>
                    <w:t>MADDE 93 - SOYUNMA ODASI ve YEDEK KULÜBESİNE GİRİŞ YASAĞI</w:t>
                  </w:r>
                </w:p>
                <w:p w:rsidR="004F5A81" w:rsidRDefault="00A06FF2">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4F5A81" w:rsidRDefault="004F5A81">
            <w:pPr>
              <w:spacing w:after="0" w:line="240" w:lineRule="auto"/>
            </w:pPr>
          </w:p>
        </w:tc>
        <w:tc>
          <w:tcPr>
            <w:tcW w:w="179" w:type="dxa"/>
          </w:tcPr>
          <w:p w:rsidR="004F5A81" w:rsidRDefault="004F5A81">
            <w:pPr>
              <w:pStyle w:val="EmptyCellLayoutStyle"/>
              <w:spacing w:after="0" w:line="240" w:lineRule="auto"/>
            </w:pPr>
          </w:p>
        </w:tc>
      </w:tr>
      <w:tr w:rsidR="00DF3536" w:rsidTr="00DF3536">
        <w:trPr>
          <w:trHeight w:val="429"/>
        </w:trPr>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11118" w:type="dxa"/>
            <w:gridSpan w:val="12"/>
          </w:tcPr>
          <w:tbl>
            <w:tblPr>
              <w:tblW w:w="0" w:type="auto"/>
              <w:tblCellMar>
                <w:left w:w="0" w:type="dxa"/>
                <w:right w:w="0" w:type="dxa"/>
              </w:tblCellMar>
              <w:tblLook w:val="0000"/>
            </w:tblPr>
            <w:tblGrid>
              <w:gridCol w:w="11118"/>
            </w:tblGrid>
            <w:tr w:rsidR="004F5A81">
              <w:trPr>
                <w:trHeight w:val="351"/>
              </w:trPr>
              <w:tc>
                <w:tcPr>
                  <w:tcW w:w="11147" w:type="dxa"/>
                  <w:tcBorders>
                    <w:top w:val="nil"/>
                    <w:left w:val="nil"/>
                    <w:bottom w:val="nil"/>
                    <w:right w:val="nil"/>
                  </w:tcBorders>
                  <w:tcMar>
                    <w:top w:w="39" w:type="dxa"/>
                    <w:left w:w="39" w:type="dxa"/>
                    <w:bottom w:w="39" w:type="dxa"/>
                    <w:right w:w="39" w:type="dxa"/>
                  </w:tcMar>
                </w:tcPr>
                <w:p w:rsidR="004F5A81" w:rsidRDefault="004F5A81">
                  <w:pPr>
                    <w:spacing w:after="0" w:line="240" w:lineRule="auto"/>
                    <w:jc w:val="center"/>
                  </w:pPr>
                </w:p>
              </w:tc>
            </w:tr>
          </w:tbl>
          <w:p w:rsidR="004F5A81" w:rsidRDefault="004F5A81">
            <w:pPr>
              <w:spacing w:after="0" w:line="240" w:lineRule="auto"/>
            </w:pPr>
          </w:p>
        </w:tc>
        <w:tc>
          <w:tcPr>
            <w:tcW w:w="179" w:type="dxa"/>
          </w:tcPr>
          <w:p w:rsidR="004F5A81" w:rsidRDefault="004F5A81">
            <w:pPr>
              <w:pStyle w:val="EmptyCellLayoutStyle"/>
              <w:spacing w:after="0" w:line="240" w:lineRule="auto"/>
            </w:pPr>
          </w:p>
        </w:tc>
      </w:tr>
      <w:tr w:rsidR="004F5A81" w:rsidTr="00DF3536">
        <w:trPr>
          <w:trHeight w:val="79"/>
        </w:trPr>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164" w:type="dxa"/>
          </w:tcPr>
          <w:p w:rsidR="004F5A81" w:rsidRDefault="004F5A81">
            <w:pPr>
              <w:pStyle w:val="EmptyCellLayoutStyle"/>
              <w:spacing w:after="0" w:line="240" w:lineRule="auto"/>
            </w:pPr>
          </w:p>
        </w:tc>
        <w:tc>
          <w:tcPr>
            <w:tcW w:w="1132" w:type="dxa"/>
          </w:tcPr>
          <w:p w:rsidR="004F5A81" w:rsidRDefault="004F5A81">
            <w:pPr>
              <w:pStyle w:val="EmptyCellLayoutStyle"/>
              <w:spacing w:after="0" w:line="240" w:lineRule="auto"/>
            </w:pPr>
          </w:p>
        </w:tc>
        <w:tc>
          <w:tcPr>
            <w:tcW w:w="39" w:type="dxa"/>
          </w:tcPr>
          <w:p w:rsidR="004F5A81" w:rsidRDefault="004F5A81">
            <w:pPr>
              <w:pStyle w:val="EmptyCellLayoutStyle"/>
              <w:spacing w:after="0" w:line="240" w:lineRule="auto"/>
            </w:pPr>
          </w:p>
        </w:tc>
        <w:tc>
          <w:tcPr>
            <w:tcW w:w="363" w:type="dxa"/>
          </w:tcPr>
          <w:p w:rsidR="004F5A81" w:rsidRDefault="004F5A81">
            <w:pPr>
              <w:pStyle w:val="EmptyCellLayoutStyle"/>
              <w:spacing w:after="0" w:line="240" w:lineRule="auto"/>
            </w:pPr>
          </w:p>
        </w:tc>
        <w:tc>
          <w:tcPr>
            <w:tcW w:w="1053" w:type="dxa"/>
          </w:tcPr>
          <w:p w:rsidR="004F5A81" w:rsidRDefault="004F5A81">
            <w:pPr>
              <w:pStyle w:val="EmptyCellLayoutStyle"/>
              <w:spacing w:after="0" w:line="240" w:lineRule="auto"/>
            </w:pPr>
          </w:p>
        </w:tc>
        <w:tc>
          <w:tcPr>
            <w:tcW w:w="4387" w:type="dxa"/>
          </w:tcPr>
          <w:p w:rsidR="004F5A81" w:rsidRDefault="004F5A81">
            <w:pPr>
              <w:pStyle w:val="EmptyCellLayoutStyle"/>
              <w:spacing w:after="0" w:line="240" w:lineRule="auto"/>
            </w:pPr>
          </w:p>
        </w:tc>
        <w:tc>
          <w:tcPr>
            <w:tcW w:w="2319" w:type="dxa"/>
          </w:tcPr>
          <w:p w:rsidR="004F5A81" w:rsidRDefault="004F5A81">
            <w:pPr>
              <w:pStyle w:val="EmptyCellLayoutStyle"/>
              <w:spacing w:after="0" w:line="240" w:lineRule="auto"/>
            </w:pPr>
          </w:p>
        </w:tc>
        <w:tc>
          <w:tcPr>
            <w:tcW w:w="35" w:type="dxa"/>
          </w:tcPr>
          <w:p w:rsidR="004F5A81" w:rsidRDefault="004F5A81">
            <w:pPr>
              <w:pStyle w:val="EmptyCellLayoutStyle"/>
              <w:spacing w:after="0" w:line="240" w:lineRule="auto"/>
            </w:pPr>
          </w:p>
        </w:tc>
        <w:tc>
          <w:tcPr>
            <w:tcW w:w="971" w:type="dxa"/>
          </w:tcPr>
          <w:p w:rsidR="004F5A81" w:rsidRDefault="004F5A81">
            <w:pPr>
              <w:pStyle w:val="EmptyCellLayoutStyle"/>
              <w:spacing w:after="0" w:line="240" w:lineRule="auto"/>
            </w:pPr>
          </w:p>
        </w:tc>
        <w:tc>
          <w:tcPr>
            <w:tcW w:w="408" w:type="dxa"/>
          </w:tcPr>
          <w:p w:rsidR="004F5A81" w:rsidRDefault="004F5A81">
            <w:pPr>
              <w:pStyle w:val="EmptyCellLayoutStyle"/>
              <w:spacing w:after="0" w:line="240" w:lineRule="auto"/>
            </w:pPr>
          </w:p>
        </w:tc>
        <w:tc>
          <w:tcPr>
            <w:tcW w:w="241" w:type="dxa"/>
          </w:tcPr>
          <w:p w:rsidR="004F5A81" w:rsidRDefault="004F5A81">
            <w:pPr>
              <w:pStyle w:val="EmptyCellLayoutStyle"/>
              <w:spacing w:after="0" w:line="240" w:lineRule="auto"/>
            </w:pPr>
          </w:p>
        </w:tc>
        <w:tc>
          <w:tcPr>
            <w:tcW w:w="179" w:type="dxa"/>
          </w:tcPr>
          <w:p w:rsidR="004F5A81" w:rsidRDefault="004F5A81">
            <w:pPr>
              <w:pStyle w:val="EmptyCellLayoutStyle"/>
              <w:spacing w:after="0" w:line="240" w:lineRule="auto"/>
            </w:pPr>
          </w:p>
        </w:tc>
      </w:tr>
      <w:tr w:rsidR="00DF3536" w:rsidTr="00DF3536">
        <w:trPr>
          <w:trHeight w:val="340"/>
        </w:trPr>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11112" w:type="dxa"/>
            <w:gridSpan w:val="11"/>
          </w:tcPr>
          <w:p w:rsidR="00DF3536" w:rsidRDefault="00DF3536"/>
          <w:p w:rsidR="00DF3536" w:rsidRDefault="00DF3536" w:rsidP="00DF3536">
            <w:pPr>
              <w:spacing w:after="0" w:line="240" w:lineRule="auto"/>
              <w:rPr>
                <w:sz w:val="28"/>
                <w:szCs w:val="28"/>
              </w:rPr>
            </w:pPr>
            <w:r>
              <w:rPr>
                <w:sz w:val="28"/>
                <w:szCs w:val="28"/>
              </w:rPr>
              <w:t xml:space="preserve">                                        </w:t>
            </w:r>
            <w:r w:rsidRPr="00D2794A">
              <w:rPr>
                <w:sz w:val="28"/>
                <w:szCs w:val="28"/>
              </w:rPr>
              <w:t xml:space="preserve">Bilgi ve gereği rica olunur.                         </w:t>
            </w:r>
          </w:p>
          <w:p w:rsidR="00DF3536" w:rsidRDefault="00DF3536" w:rsidP="00DF3536">
            <w:pPr>
              <w:spacing w:after="0" w:line="240" w:lineRule="auto"/>
              <w:rPr>
                <w:sz w:val="28"/>
                <w:szCs w:val="28"/>
              </w:rPr>
            </w:pPr>
          </w:p>
          <w:p w:rsidR="00DF3536" w:rsidRDefault="00DF3536" w:rsidP="00DF3536">
            <w:pPr>
              <w:spacing w:after="0" w:line="240" w:lineRule="auto"/>
              <w:rPr>
                <w:sz w:val="28"/>
                <w:szCs w:val="28"/>
              </w:rPr>
            </w:pPr>
            <w:r>
              <w:rPr>
                <w:sz w:val="28"/>
                <w:szCs w:val="28"/>
              </w:rPr>
              <w:t xml:space="preserve">                                                                                                            </w:t>
            </w:r>
          </w:p>
          <w:p w:rsidR="00DF3536" w:rsidRDefault="00DF3536" w:rsidP="00DF3536">
            <w:pPr>
              <w:spacing w:after="0" w:line="240" w:lineRule="auto"/>
              <w:rPr>
                <w:sz w:val="28"/>
                <w:szCs w:val="28"/>
              </w:rPr>
            </w:pPr>
          </w:p>
          <w:p w:rsidR="00DF3536" w:rsidRDefault="00DF3536" w:rsidP="00DF3536">
            <w:pPr>
              <w:spacing w:after="0" w:line="240" w:lineRule="auto"/>
              <w:rPr>
                <w:sz w:val="28"/>
                <w:szCs w:val="28"/>
              </w:rPr>
            </w:pPr>
          </w:p>
          <w:p w:rsidR="00DF3536" w:rsidRDefault="00DF3536" w:rsidP="00DF3536">
            <w:pPr>
              <w:spacing w:after="0" w:line="240" w:lineRule="auto"/>
              <w:rPr>
                <w:sz w:val="28"/>
                <w:szCs w:val="28"/>
              </w:rPr>
            </w:pPr>
          </w:p>
          <w:p w:rsidR="00DF3536" w:rsidRDefault="00DF3536" w:rsidP="00DF3536">
            <w:pPr>
              <w:spacing w:after="0" w:line="240" w:lineRule="auto"/>
              <w:rPr>
                <w:sz w:val="28"/>
                <w:szCs w:val="28"/>
              </w:rPr>
            </w:pPr>
            <w:r>
              <w:rPr>
                <w:sz w:val="28"/>
                <w:szCs w:val="28"/>
              </w:rPr>
              <w:t xml:space="preserve">                                                                                                               Ahmet MAHİREL</w:t>
            </w:r>
          </w:p>
          <w:p w:rsidR="00DF3536" w:rsidRDefault="00DF3536" w:rsidP="00DF3536">
            <w:pPr>
              <w:spacing w:after="0" w:line="240" w:lineRule="auto"/>
            </w:pPr>
            <w:r>
              <w:rPr>
                <w:sz w:val="28"/>
                <w:szCs w:val="28"/>
              </w:rPr>
              <w:t xml:space="preserve">                                                                                                                      Başkan</w:t>
            </w:r>
            <w:r w:rsidRPr="00D2794A">
              <w:rPr>
                <w:sz w:val="28"/>
                <w:szCs w:val="28"/>
              </w:rPr>
              <w:t xml:space="preserve">             </w:t>
            </w:r>
          </w:p>
          <w:p w:rsidR="00DF3536" w:rsidRDefault="00DF3536" w:rsidP="00DF3536">
            <w:pPr>
              <w:spacing w:after="0" w:line="240" w:lineRule="auto"/>
              <w:rPr>
                <w:rFonts w:ascii="Arial" w:eastAsia="Arial" w:hAnsi="Arial"/>
                <w:color w:val="000000"/>
              </w:rPr>
            </w:pPr>
          </w:p>
          <w:p w:rsidR="00DF3536" w:rsidRDefault="00DF3536" w:rsidP="00DF3536">
            <w:pPr>
              <w:spacing w:after="0" w:line="240" w:lineRule="auto"/>
              <w:jc w:val="center"/>
              <w:rPr>
                <w:b/>
                <w:color w:val="000000"/>
                <w:sz w:val="28"/>
              </w:rPr>
            </w:pPr>
          </w:p>
          <w:p w:rsidR="00DF3536" w:rsidRDefault="00DF3536"/>
          <w:p w:rsidR="00DF3536" w:rsidRDefault="00DF3536"/>
          <w:p w:rsidR="00DF3536" w:rsidRDefault="00DF3536"/>
          <w:p w:rsidR="00DF3536" w:rsidRDefault="00DF3536"/>
          <w:tbl>
            <w:tblPr>
              <w:tblW w:w="0" w:type="auto"/>
              <w:tblCellMar>
                <w:left w:w="0" w:type="dxa"/>
                <w:right w:w="0" w:type="dxa"/>
              </w:tblCellMar>
              <w:tblLook w:val="0000"/>
            </w:tblPr>
            <w:tblGrid>
              <w:gridCol w:w="11112"/>
            </w:tblGrid>
            <w:tr w:rsidR="004F5A81" w:rsidTr="00DF3536">
              <w:trPr>
                <w:trHeight w:val="262"/>
              </w:trPr>
              <w:tc>
                <w:tcPr>
                  <w:tcW w:w="11112" w:type="dxa"/>
                  <w:tcBorders>
                    <w:top w:val="nil"/>
                    <w:left w:val="nil"/>
                    <w:bottom w:val="nil"/>
                    <w:right w:val="nil"/>
                  </w:tcBorders>
                  <w:tcMar>
                    <w:top w:w="39" w:type="dxa"/>
                    <w:left w:w="39" w:type="dxa"/>
                    <w:bottom w:w="39" w:type="dxa"/>
                    <w:right w:w="39" w:type="dxa"/>
                  </w:tcMar>
                </w:tcPr>
                <w:p w:rsidR="004F5A81" w:rsidRDefault="004F5A81">
                  <w:pPr>
                    <w:spacing w:after="0" w:line="240" w:lineRule="auto"/>
                  </w:pPr>
                </w:p>
              </w:tc>
            </w:tr>
          </w:tbl>
          <w:p w:rsidR="004F5A81" w:rsidRDefault="004F5A81">
            <w:pPr>
              <w:spacing w:after="0" w:line="240" w:lineRule="auto"/>
            </w:pPr>
          </w:p>
        </w:tc>
        <w:tc>
          <w:tcPr>
            <w:tcW w:w="179" w:type="dxa"/>
          </w:tcPr>
          <w:p w:rsidR="004F5A81" w:rsidRDefault="004F5A81">
            <w:pPr>
              <w:pStyle w:val="EmptyCellLayoutStyle"/>
              <w:spacing w:after="0" w:line="240" w:lineRule="auto"/>
            </w:pPr>
          </w:p>
        </w:tc>
      </w:tr>
      <w:tr w:rsidR="004F5A81" w:rsidTr="00DF3536">
        <w:trPr>
          <w:trHeight w:val="1511"/>
        </w:trPr>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6" w:type="dxa"/>
          </w:tcPr>
          <w:p w:rsidR="004F5A81" w:rsidRDefault="004F5A81">
            <w:pPr>
              <w:pStyle w:val="EmptyCellLayoutStyle"/>
              <w:spacing w:after="0" w:line="240" w:lineRule="auto"/>
            </w:pPr>
          </w:p>
        </w:tc>
        <w:tc>
          <w:tcPr>
            <w:tcW w:w="164" w:type="dxa"/>
          </w:tcPr>
          <w:p w:rsidR="004F5A81" w:rsidRDefault="004F5A81">
            <w:pPr>
              <w:pStyle w:val="EmptyCellLayoutStyle"/>
              <w:spacing w:after="0" w:line="240" w:lineRule="auto"/>
            </w:pPr>
          </w:p>
        </w:tc>
        <w:tc>
          <w:tcPr>
            <w:tcW w:w="1132" w:type="dxa"/>
          </w:tcPr>
          <w:p w:rsidR="004F5A81" w:rsidRDefault="004F5A81">
            <w:pPr>
              <w:pStyle w:val="EmptyCellLayoutStyle"/>
              <w:spacing w:after="0" w:line="240" w:lineRule="auto"/>
            </w:pPr>
          </w:p>
        </w:tc>
        <w:tc>
          <w:tcPr>
            <w:tcW w:w="39" w:type="dxa"/>
          </w:tcPr>
          <w:p w:rsidR="004F5A81" w:rsidRDefault="004F5A81">
            <w:pPr>
              <w:pStyle w:val="EmptyCellLayoutStyle"/>
              <w:spacing w:after="0" w:line="240" w:lineRule="auto"/>
            </w:pPr>
          </w:p>
        </w:tc>
        <w:tc>
          <w:tcPr>
            <w:tcW w:w="363" w:type="dxa"/>
          </w:tcPr>
          <w:p w:rsidR="004F5A81" w:rsidRDefault="004F5A81">
            <w:pPr>
              <w:pStyle w:val="EmptyCellLayoutStyle"/>
              <w:spacing w:after="0" w:line="240" w:lineRule="auto"/>
            </w:pPr>
          </w:p>
        </w:tc>
        <w:tc>
          <w:tcPr>
            <w:tcW w:w="1053" w:type="dxa"/>
          </w:tcPr>
          <w:p w:rsidR="004F5A81" w:rsidRDefault="004F5A81">
            <w:pPr>
              <w:pStyle w:val="EmptyCellLayoutStyle"/>
              <w:spacing w:after="0" w:line="240" w:lineRule="auto"/>
            </w:pPr>
          </w:p>
        </w:tc>
        <w:tc>
          <w:tcPr>
            <w:tcW w:w="4387" w:type="dxa"/>
          </w:tcPr>
          <w:p w:rsidR="004F5A81" w:rsidRDefault="004F5A81">
            <w:pPr>
              <w:pStyle w:val="EmptyCellLayoutStyle"/>
              <w:spacing w:after="0" w:line="240" w:lineRule="auto"/>
            </w:pPr>
          </w:p>
        </w:tc>
        <w:tc>
          <w:tcPr>
            <w:tcW w:w="2319" w:type="dxa"/>
          </w:tcPr>
          <w:p w:rsidR="004F5A81" w:rsidRDefault="004F5A81">
            <w:pPr>
              <w:pStyle w:val="EmptyCellLayoutStyle"/>
              <w:spacing w:after="0" w:line="240" w:lineRule="auto"/>
            </w:pPr>
          </w:p>
        </w:tc>
        <w:tc>
          <w:tcPr>
            <w:tcW w:w="35" w:type="dxa"/>
          </w:tcPr>
          <w:p w:rsidR="004F5A81" w:rsidRDefault="004F5A81">
            <w:pPr>
              <w:pStyle w:val="EmptyCellLayoutStyle"/>
              <w:spacing w:after="0" w:line="240" w:lineRule="auto"/>
            </w:pPr>
          </w:p>
        </w:tc>
        <w:tc>
          <w:tcPr>
            <w:tcW w:w="971" w:type="dxa"/>
          </w:tcPr>
          <w:p w:rsidR="004F5A81" w:rsidRDefault="004F5A81">
            <w:pPr>
              <w:pStyle w:val="EmptyCellLayoutStyle"/>
              <w:spacing w:after="0" w:line="240" w:lineRule="auto"/>
            </w:pPr>
          </w:p>
        </w:tc>
        <w:tc>
          <w:tcPr>
            <w:tcW w:w="408" w:type="dxa"/>
          </w:tcPr>
          <w:p w:rsidR="004F5A81" w:rsidRDefault="004F5A81">
            <w:pPr>
              <w:pStyle w:val="EmptyCellLayoutStyle"/>
              <w:spacing w:after="0" w:line="240" w:lineRule="auto"/>
            </w:pPr>
          </w:p>
        </w:tc>
        <w:tc>
          <w:tcPr>
            <w:tcW w:w="241" w:type="dxa"/>
          </w:tcPr>
          <w:p w:rsidR="004F5A81" w:rsidRDefault="004F5A81">
            <w:pPr>
              <w:pStyle w:val="EmptyCellLayoutStyle"/>
              <w:spacing w:after="0" w:line="240" w:lineRule="auto"/>
            </w:pPr>
          </w:p>
        </w:tc>
        <w:tc>
          <w:tcPr>
            <w:tcW w:w="179" w:type="dxa"/>
          </w:tcPr>
          <w:p w:rsidR="004F5A81" w:rsidRDefault="004F5A81">
            <w:pPr>
              <w:pStyle w:val="EmptyCellLayoutStyle"/>
              <w:spacing w:after="0" w:line="240" w:lineRule="auto"/>
            </w:pPr>
          </w:p>
        </w:tc>
      </w:tr>
    </w:tbl>
    <w:p w:rsidR="004F5A81" w:rsidRDefault="004F5A81">
      <w:pPr>
        <w:spacing w:after="0" w:line="240" w:lineRule="auto"/>
      </w:pPr>
    </w:p>
    <w:sectPr w:rsidR="004F5A81" w:rsidSect="00D131F2">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7131" w:rsidRDefault="00647131" w:rsidP="00DF3536">
      <w:pPr>
        <w:spacing w:after="0" w:line="240" w:lineRule="auto"/>
      </w:pPr>
      <w:r>
        <w:separator/>
      </w:r>
    </w:p>
  </w:endnote>
  <w:endnote w:type="continuationSeparator" w:id="0">
    <w:p w:rsidR="00647131" w:rsidRDefault="00647131" w:rsidP="00DF35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8445212"/>
      <w:docPartObj>
        <w:docPartGallery w:val="Page Numbers (Bottom of Page)"/>
        <w:docPartUnique/>
      </w:docPartObj>
    </w:sdtPr>
    <w:sdtContent>
      <w:p w:rsidR="00DF3536" w:rsidRDefault="00D131F2">
        <w:pPr>
          <w:pStyle w:val="Altbilgi"/>
          <w:jc w:val="center"/>
        </w:pPr>
        <w:r>
          <w:fldChar w:fldCharType="begin"/>
        </w:r>
        <w:r w:rsidR="00DF3536">
          <w:instrText>PAGE   \* MERGEFORMAT</w:instrText>
        </w:r>
        <w:r>
          <w:fldChar w:fldCharType="separate"/>
        </w:r>
        <w:r w:rsidR="0034556E">
          <w:rPr>
            <w:noProof/>
          </w:rPr>
          <w:t>1</w:t>
        </w:r>
        <w:r>
          <w:fldChar w:fldCharType="end"/>
        </w:r>
      </w:p>
    </w:sdtContent>
  </w:sdt>
  <w:p w:rsidR="00DF3536" w:rsidRDefault="00DF3536">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7131" w:rsidRDefault="00647131" w:rsidP="00DF3536">
      <w:pPr>
        <w:spacing w:after="0" w:line="240" w:lineRule="auto"/>
      </w:pPr>
      <w:r>
        <w:separator/>
      </w:r>
    </w:p>
  </w:footnote>
  <w:footnote w:type="continuationSeparator" w:id="0">
    <w:p w:rsidR="00647131" w:rsidRDefault="00647131" w:rsidP="00DF353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4F5A81"/>
    <w:rsid w:val="00040722"/>
    <w:rsid w:val="00194DF1"/>
    <w:rsid w:val="0034556E"/>
    <w:rsid w:val="004F5A81"/>
    <w:rsid w:val="00647131"/>
    <w:rsid w:val="00A06FF2"/>
    <w:rsid w:val="00BF5ABF"/>
    <w:rsid w:val="00D131F2"/>
    <w:rsid w:val="00DF353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1F2"/>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D131F2"/>
    <w:rPr>
      <w:sz w:val="2"/>
    </w:rPr>
  </w:style>
  <w:style w:type="paragraph" w:styleId="stbilgi">
    <w:name w:val="header"/>
    <w:basedOn w:val="Normal"/>
    <w:link w:val="stbilgiChar"/>
    <w:uiPriority w:val="99"/>
    <w:unhideWhenUsed/>
    <w:rsid w:val="00DF353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F3536"/>
  </w:style>
  <w:style w:type="paragraph" w:styleId="Altbilgi">
    <w:name w:val="footer"/>
    <w:basedOn w:val="Normal"/>
    <w:link w:val="AltbilgiChar"/>
    <w:uiPriority w:val="99"/>
    <w:unhideWhenUsed/>
    <w:rsid w:val="00DF353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F35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DF353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F3536"/>
  </w:style>
  <w:style w:type="paragraph" w:styleId="Altbilgi">
    <w:name w:val="footer"/>
    <w:basedOn w:val="Normal"/>
    <w:link w:val="AltbilgiChar"/>
    <w:uiPriority w:val="99"/>
    <w:unhideWhenUsed/>
    <w:rsid w:val="00DF353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F3536"/>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1917</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2249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2018-03-14T07:29:00Z</cp:lastPrinted>
  <dcterms:created xsi:type="dcterms:W3CDTF">2018-03-14T10:31:00Z</dcterms:created>
  <dcterms:modified xsi:type="dcterms:W3CDTF">2018-03-14T10:31:00Z</dcterms:modified>
</cp:coreProperties>
</file>