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7"/>
        <w:gridCol w:w="6"/>
        <w:gridCol w:w="6"/>
        <w:gridCol w:w="6"/>
        <w:gridCol w:w="6"/>
        <w:gridCol w:w="6"/>
        <w:gridCol w:w="6"/>
        <w:gridCol w:w="6"/>
        <w:gridCol w:w="164"/>
        <w:gridCol w:w="1132"/>
        <w:gridCol w:w="39"/>
        <w:gridCol w:w="363"/>
        <w:gridCol w:w="1053"/>
        <w:gridCol w:w="4386"/>
        <w:gridCol w:w="2318"/>
        <w:gridCol w:w="35"/>
        <w:gridCol w:w="972"/>
        <w:gridCol w:w="408"/>
        <w:gridCol w:w="241"/>
        <w:gridCol w:w="179"/>
      </w:tblGrid>
      <w:tr w:rsidR="00FF3D20" w:rsidTr="00FF6175">
        <w:trPr>
          <w:trHeight w:val="88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0947" w:type="dxa"/>
            <w:gridSpan w:val="10"/>
          </w:tcPr>
          <w:tbl>
            <w:tblPr>
              <w:tblW w:w="0" w:type="auto"/>
              <w:tblCellMar>
                <w:left w:w="0" w:type="dxa"/>
                <w:right w:w="0" w:type="dxa"/>
              </w:tblCellMar>
              <w:tblLook w:val="0000"/>
            </w:tblPr>
            <w:tblGrid>
              <w:gridCol w:w="10947"/>
            </w:tblGrid>
            <w:tr w:rsidR="000C1B8B">
              <w:trPr>
                <w:trHeight w:val="802"/>
              </w:trPr>
              <w:tc>
                <w:tcPr>
                  <w:tcW w:w="10982" w:type="dxa"/>
                  <w:tcBorders>
                    <w:top w:val="nil"/>
                    <w:left w:val="nil"/>
                    <w:bottom w:val="nil"/>
                    <w:right w:val="nil"/>
                  </w:tcBorders>
                  <w:tcMar>
                    <w:top w:w="39" w:type="dxa"/>
                    <w:left w:w="39" w:type="dxa"/>
                    <w:bottom w:w="39" w:type="dxa"/>
                    <w:right w:w="39" w:type="dxa"/>
                  </w:tcMar>
                </w:tcPr>
                <w:p w:rsidR="000C1B8B" w:rsidRDefault="00355853">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0C1B8B" w:rsidRDefault="00355853">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0C1B8B" w:rsidRDefault="00355853">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7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34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0C1B8B">
              <w:trPr>
                <w:trHeight w:val="262"/>
              </w:trPr>
              <w:tc>
                <w:tcPr>
                  <w:tcW w:w="129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rFonts w:ascii="Arial" w:eastAsia="Arial" w:hAnsi="Arial"/>
                      <w:b/>
                      <w:color w:val="000000"/>
                    </w:rPr>
                    <w:t>Genelge No:</w:t>
                  </w:r>
                </w:p>
              </w:tc>
            </w:tr>
          </w:tbl>
          <w:p w:rsidR="000C1B8B" w:rsidRDefault="000C1B8B">
            <w:pPr>
              <w:spacing w:after="0" w:line="240" w:lineRule="auto"/>
            </w:pPr>
          </w:p>
        </w:tc>
        <w:tc>
          <w:tcPr>
            <w:tcW w:w="39" w:type="dxa"/>
          </w:tcPr>
          <w:p w:rsidR="000C1B8B" w:rsidRDefault="000C1B8B">
            <w:pPr>
              <w:pStyle w:val="EmptyCellLayoutStyle"/>
              <w:spacing w:after="0" w:line="240" w:lineRule="auto"/>
            </w:pPr>
          </w:p>
        </w:tc>
        <w:tc>
          <w:tcPr>
            <w:tcW w:w="1416" w:type="dxa"/>
            <w:gridSpan w:val="2"/>
          </w:tcPr>
          <w:tbl>
            <w:tblPr>
              <w:tblW w:w="0" w:type="auto"/>
              <w:tblCellMar>
                <w:left w:w="0" w:type="dxa"/>
                <w:right w:w="0" w:type="dxa"/>
              </w:tblCellMar>
              <w:tblLook w:val="0000"/>
            </w:tblPr>
            <w:tblGrid>
              <w:gridCol w:w="1416"/>
            </w:tblGrid>
            <w:tr w:rsidR="000C1B8B">
              <w:trPr>
                <w:trHeight w:val="262"/>
              </w:trPr>
              <w:tc>
                <w:tcPr>
                  <w:tcW w:w="14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rFonts w:ascii="Arial" w:eastAsia="Arial" w:hAnsi="Arial"/>
                      <w:b/>
                      <w:color w:val="000000"/>
                    </w:rPr>
                    <w:t>4/2017-2018</w:t>
                  </w:r>
                </w:p>
              </w:tc>
            </w:tr>
          </w:tbl>
          <w:p w:rsidR="000C1B8B" w:rsidRDefault="000C1B8B">
            <w:pPr>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0C1B8B">
              <w:trPr>
                <w:trHeight w:val="262"/>
              </w:trPr>
              <w:tc>
                <w:tcPr>
                  <w:tcW w:w="14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jc w:val="right"/>
                  </w:pPr>
                  <w:r>
                    <w:rPr>
                      <w:rFonts w:ascii="Arial" w:eastAsia="Arial" w:hAnsi="Arial"/>
                      <w:b/>
                      <w:color w:val="000000"/>
                      <w:sz w:val="18"/>
                    </w:rPr>
                    <w:t>18.10.2017</w:t>
                  </w:r>
                </w:p>
              </w:tc>
            </w:tr>
          </w:tbl>
          <w:p w:rsidR="000C1B8B" w:rsidRDefault="000C1B8B">
            <w:pPr>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0C1B8B" w:rsidTr="00FF6175">
        <w:trPr>
          <w:trHeight w:val="10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795"/>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7161" w:type="dxa"/>
            <w:gridSpan w:val="10"/>
          </w:tcPr>
          <w:tbl>
            <w:tblPr>
              <w:tblW w:w="0" w:type="auto"/>
              <w:tblCellMar>
                <w:left w:w="0" w:type="dxa"/>
                <w:right w:w="0" w:type="dxa"/>
              </w:tblCellMar>
              <w:tblLook w:val="0000"/>
            </w:tblPr>
            <w:tblGrid>
              <w:gridCol w:w="7158"/>
            </w:tblGrid>
            <w:tr w:rsidR="000C1B8B">
              <w:trPr>
                <w:trHeight w:val="717"/>
              </w:trPr>
              <w:tc>
                <w:tcPr>
                  <w:tcW w:w="71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rFonts w:ascii="Arial" w:eastAsia="Arial" w:hAnsi="Arial"/>
                      <w:b/>
                      <w:color w:val="000000"/>
                      <w:u w:val="single"/>
                    </w:rPr>
                    <w:t>KIBRIS TÜRK FUTBOL FEDERASYONU</w:t>
                  </w:r>
                </w:p>
                <w:p w:rsidR="000C1B8B" w:rsidRDefault="00355853">
                  <w:pPr>
                    <w:spacing w:after="0" w:line="240" w:lineRule="auto"/>
                  </w:pPr>
                  <w:r>
                    <w:rPr>
                      <w:rFonts w:ascii="Arial" w:eastAsia="Arial" w:hAnsi="Arial"/>
                      <w:b/>
                      <w:color w:val="000000"/>
                      <w:u w:val="single"/>
                    </w:rPr>
                    <w:t xml:space="preserve">K-PET SÜPER LİG, K-PET BİRİNCİ LİG VE BTM LİGLERİ </w:t>
                  </w:r>
                </w:p>
                <w:p w:rsidR="000C1B8B" w:rsidRDefault="00355853">
                  <w:pPr>
                    <w:spacing w:after="0" w:line="240" w:lineRule="auto"/>
                  </w:pPr>
                  <w:r>
                    <w:rPr>
                      <w:rFonts w:ascii="Arial" w:eastAsia="Arial" w:hAnsi="Arial"/>
                      <w:b/>
                      <w:color w:val="000000"/>
                      <w:u w:val="single"/>
                    </w:rPr>
                    <w:t>KULÜPLERİ YÖNETİM KURULLARI BAŞKANLARINA</w:t>
                  </w:r>
                </w:p>
              </w:tc>
            </w:tr>
          </w:tbl>
          <w:p w:rsidR="000C1B8B" w:rsidRDefault="000C1B8B">
            <w:pPr>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0C1B8B" w:rsidTr="00FF6175">
        <w:trPr>
          <w:trHeight w:val="10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38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0C1B8B">
              <w:trPr>
                <w:trHeight w:val="302"/>
              </w:trPr>
              <w:tc>
                <w:tcPr>
                  <w:tcW w:w="111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jc w:val="center"/>
                  </w:pPr>
                  <w:r>
                    <w:rPr>
                      <w:b/>
                      <w:color w:val="000000"/>
                      <w:sz w:val="28"/>
                    </w:rPr>
                    <w:t>DİSİPLİN KURULU KARARLARI</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19"/>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355"/>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1135" w:type="dxa"/>
            <w:gridSpan w:val="15"/>
          </w:tcPr>
          <w:tbl>
            <w:tblPr>
              <w:tblW w:w="0" w:type="auto"/>
              <w:tblCellMar>
                <w:left w:w="0" w:type="dxa"/>
                <w:right w:w="0" w:type="dxa"/>
              </w:tblCellMar>
              <w:tblLook w:val="0000"/>
            </w:tblPr>
            <w:tblGrid>
              <w:gridCol w:w="11135"/>
            </w:tblGrid>
            <w:tr w:rsidR="000C1B8B">
              <w:trPr>
                <w:trHeight w:val="277"/>
              </w:trPr>
              <w:tc>
                <w:tcPr>
                  <w:tcW w:w="11147" w:type="dxa"/>
                  <w:tcBorders>
                    <w:top w:val="nil"/>
                    <w:left w:val="nil"/>
                    <w:bottom w:val="nil"/>
                    <w:right w:val="nil"/>
                  </w:tcBorders>
                  <w:tcMar>
                    <w:top w:w="39" w:type="dxa"/>
                    <w:left w:w="39" w:type="dxa"/>
                    <w:bottom w:w="39" w:type="dxa"/>
                    <w:right w:w="39" w:type="dxa"/>
                  </w:tcMar>
                </w:tcPr>
                <w:p w:rsidR="000C1B8B" w:rsidRDefault="00355853" w:rsidP="00355853">
                  <w:pPr>
                    <w:spacing w:after="0" w:line="240" w:lineRule="auto"/>
                  </w:pPr>
                  <w:r>
                    <w:rPr>
                      <w:color w:val="000000"/>
                    </w:rPr>
                    <w:t xml:space="preserve">13-16  EKİM 2017  </w:t>
                  </w:r>
                  <w:r w:rsidRPr="00206F30">
                    <w:rPr>
                      <w:color w:val="000000"/>
                    </w:rPr>
                    <w:t xml:space="preserve">TARİHLERİNDE OYNANAN </w:t>
                  </w:r>
                  <w:r>
                    <w:rPr>
                      <w:color w:val="000000"/>
                    </w:rPr>
                    <w:t>K-PET</w:t>
                  </w:r>
                  <w:r w:rsidRPr="00206F30">
                    <w:rPr>
                      <w:color w:val="000000"/>
                    </w:rPr>
                    <w:t xml:space="preserve"> SÜPER LİG</w:t>
                  </w:r>
                  <w:r>
                    <w:rPr>
                      <w:color w:val="000000"/>
                    </w:rPr>
                    <w:t>, K-PET BİRİNCİ LİG,</w:t>
                  </w:r>
                  <w:r w:rsidRPr="00206F30">
                    <w:rPr>
                      <w:color w:val="000000"/>
                    </w:rPr>
                    <w:t xml:space="preserve"> </w:t>
                  </w:r>
                  <w:r>
                    <w:rPr>
                      <w:color w:val="000000"/>
                    </w:rPr>
                    <w:t>U21VE U17 LİGLERİ</w:t>
                  </w:r>
                  <w:r w:rsidRPr="00206F30">
                    <w:rPr>
                      <w:color w:val="000000"/>
                    </w:rPr>
                    <w:t xml:space="preserve"> İLE İLGİLİ OLARAK DİSİPLİN KURULU'NA İNTİKAL ETTİRİLEN MÜSABAKA İSİM LİSTELERİ, HAKEM, GÖZLEMCİ VE SAHA KOMİSERLERİ RAPORLARI IŞIĞINDA ALINAN KARARLAR AŞAĞIDA BELİRTİLDİĞİ GİBİDİ</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44"/>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425"/>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1141" w:type="dxa"/>
            <w:gridSpan w:val="16"/>
          </w:tcPr>
          <w:tbl>
            <w:tblPr>
              <w:tblW w:w="0" w:type="auto"/>
              <w:tblCellMar>
                <w:left w:w="0" w:type="dxa"/>
                <w:right w:w="0" w:type="dxa"/>
              </w:tblCellMar>
              <w:tblLook w:val="0000"/>
            </w:tblPr>
            <w:tblGrid>
              <w:gridCol w:w="11141"/>
            </w:tblGrid>
            <w:tr w:rsidR="000C1B8B">
              <w:trPr>
                <w:trHeight w:val="347"/>
              </w:trPr>
              <w:tc>
                <w:tcPr>
                  <w:tcW w:w="111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jc w:val="center"/>
                  </w:pPr>
                  <w:r>
                    <w:rPr>
                      <w:b/>
                      <w:color w:val="000000"/>
                      <w:sz w:val="28"/>
                    </w:rPr>
                    <w:t>SARI KARTLAR</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84"/>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0486" w:type="dxa"/>
            <w:gridSpan w:val="13"/>
          </w:tcPr>
          <w:tbl>
            <w:tblPr>
              <w:tblW w:w="0" w:type="auto"/>
              <w:tblBorders>
                <w:top w:val="nil"/>
                <w:left w:val="nil"/>
                <w:bottom w:val="nil"/>
                <w:right w:val="nil"/>
              </w:tblBorders>
              <w:tblCellMar>
                <w:left w:w="0" w:type="dxa"/>
                <w:right w:w="0" w:type="dxa"/>
              </w:tblCellMar>
              <w:tblLook w:val="0000"/>
            </w:tblPr>
            <w:tblGrid>
              <w:gridCol w:w="2286"/>
              <w:gridCol w:w="1304"/>
              <w:gridCol w:w="3141"/>
              <w:gridCol w:w="3755"/>
            </w:tblGrid>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Sarı Kart Nedeni</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BİNATLI YSK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102095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KEMAL UÇANER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108922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BURAK SARIKAYA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112427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EVOR JOHN BELLO</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104035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İLYAS NİYAZİ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105425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HASİP ULUHAN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113795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AUGUSTİN GİLLES BİNYA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CİHANGİR GSK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BAF ÜLKÜ YURDU</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105217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TEKPINAR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100404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102207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NURETTİN GECEKUŞU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102220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SALİH SAY</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103018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YUSUF PALAZ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GENÇLİK GÜCÜ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102143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UĞUR SÖNMEZ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109419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DEBOLA DANİEL OGUN SEYE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102226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ERDOĞ BARKINAY</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OZANKÖY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113712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RASAQ AKANNI ADEGBITE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102297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MEHMEDEMİN İLTER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105448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BEKİR YILDIZ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108490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GÜL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113698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GAIUS NAIMKE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lastRenderedPageBreak/>
                    <w:t>TÜRK OCAĞI LİMASOL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112411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YAKUBU ABUDU MALIK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104187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YUNUS EMRE İLELİ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112542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JAMES AKPAMA OBONGHA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YALOVA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102053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ERDİNÇ BÖREKÇİ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105207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SERCAN DEMİRMAN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113148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FAYE BAPTISTE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103967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MİTHAT KÜÇÜKAKAÇALI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105273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YUSUF ÖZBAHARR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106823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BUĞRA BARIN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113691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OLIVER UCHE SUNDAY OGBONNAYA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 BOĞAZİÇİ DSK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102488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HÜSEYİN SADIKLAR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104122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YAŞINSES</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104126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ÇAĞRI KIRAL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113801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MAMUT SAİNE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101343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İNANÇ</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103713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HAŞİM GİRGİN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104901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İBRAHİM GÖKOVA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113762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ISRAEL DESIRE TETY</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YENİCAMİ AK - LEFKE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113812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RUSLAN TALIEV</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105773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ÜNAL KAYA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BİNATLI YSK - MERİT ALSANCAK YEŞİLOVA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111721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KAAN MAYDA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108978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ALİ KAYA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110247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AHMET KARLANKUŞ</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111368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HACI ZİYA DİNTİ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111369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MERT ALİ DEMİR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355853" w:rsidRDefault="00355853">
                  <w:pPr>
                    <w:spacing w:after="0" w:line="240" w:lineRule="auto"/>
                    <w:rPr>
                      <w:b/>
                      <w:color w:val="000000"/>
                    </w:rPr>
                  </w:pPr>
                </w:p>
                <w:p w:rsidR="00355853" w:rsidRDefault="00355853">
                  <w:pPr>
                    <w:spacing w:after="0" w:line="240" w:lineRule="auto"/>
                    <w:rPr>
                      <w:b/>
                      <w:color w:val="000000"/>
                    </w:rPr>
                  </w:pPr>
                </w:p>
                <w:p w:rsidR="00355853" w:rsidRDefault="00355853">
                  <w:pPr>
                    <w:spacing w:after="0" w:line="240" w:lineRule="auto"/>
                    <w:rPr>
                      <w:b/>
                      <w:color w:val="000000"/>
                    </w:rPr>
                  </w:pPr>
                </w:p>
                <w:p w:rsidR="00355853" w:rsidRDefault="00355853">
                  <w:pPr>
                    <w:spacing w:after="0" w:line="240" w:lineRule="auto"/>
                    <w:rPr>
                      <w:b/>
                      <w:color w:val="000000"/>
                    </w:rPr>
                  </w:pPr>
                </w:p>
                <w:p w:rsidR="00355853" w:rsidRDefault="00355853">
                  <w:pPr>
                    <w:spacing w:after="0" w:line="240" w:lineRule="auto"/>
                    <w:rPr>
                      <w:b/>
                      <w:color w:val="000000"/>
                    </w:rPr>
                  </w:pPr>
                </w:p>
                <w:p w:rsidR="000C1B8B" w:rsidRDefault="00355853">
                  <w:pPr>
                    <w:spacing w:after="0" w:line="240" w:lineRule="auto"/>
                  </w:pPr>
                  <w:r>
                    <w:rPr>
                      <w:b/>
                      <w:color w:val="000000"/>
                    </w:rPr>
                    <w:t>CİHANGİR GSK - BAF ÜLKÜ YURDU</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lastRenderedPageBreak/>
                    <w:t>BAF ÜLKÜ YURDU</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109976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GÖRKEM ANER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110570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GARDİYANOĞLU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109215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ZEKİ VELİ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GENÇLİK GÜCÜ TSK - MAĞUSA TÜRK GÜCÜ</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GENÇLİK GÜCÜ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110938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ABDULLAH ÇAPAN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112535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SEZGİN DAĞ</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101016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EROL ADEM</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111927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ANILJAN JORAYEV</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OZANKÖY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101265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EMRE OKANER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101607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HASAN AYDEMİR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Oyunun tekrar başlamasını geciktirmek</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111342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ALİ RÜŞLÜ</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111348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AFÜN GİRGEN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109249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UĞUR TOK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110035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HASAN BASRİ DELİBALTA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112451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YUSUF İNCE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TÜRK OCAĞI LİMASOL - L. GENÇLER BİRLİĞİ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110506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İLKMAN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110875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BARIŞ ÖZKOL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110906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DOĞUHAN AKTAŞ</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110960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AHMET SALDUN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111690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GÖKTU YAMUK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111756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BÜLENT TUR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101439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İLKER İNCELER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101785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BEHCET ÖLMEZ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YALOVA 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101483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KEMAL ATLAR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110411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SÖKER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110025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YASİN BİTİK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110677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YUSUF İŞKEY</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 BOĞAZİÇİ DSK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110438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BORAN ESENLER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109734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BAKİ  AŞCIBAŞI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110084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EMRE AKBELLİ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lastRenderedPageBreak/>
                    <w:t>YENİCAMİ AK - LEFKE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101084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AHMET ULUHAN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109439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YUNUS  ILGAZ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113060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OĞUZ SONAN DAVUTOĞLU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101322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AYGÖRMEZ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109225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DAYI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AKOVA VUDA T.Ç.B. - HAMİTKÖY ŞHSK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AKOVA VUDA T.Ç.B.</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102464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OSMAN ÇOBANOĞLU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105931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KORAY KELEŞ</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109455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BERHAN CELME</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HAMİTKÖY ŞHSK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100393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MAHMUT YUMUŞAK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111122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EYÜP ÖZTEP</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ÇANAKKALE TSK - ESENTEPE KKSK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ÇANAKKALE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101762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UVANÇ RECAİOĞLU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105673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YUNUS KALAYCI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106245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ALİ ÖZTÜRK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ESENTEPE KKSK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104951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ESER KAN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DUMLUPINAR TSK - DEĞİRMENLİK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DEĞİRMENLİK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100674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SÜLEYMEN TÜRKER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GÖÇMENKÖY İYSK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GÖÇMENKÖY İYSK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102087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KEMAL UZUNOĞLU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102357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MUSTAFA M. AYKER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103758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BEYTULLAH ARIK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104539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OKAN TEZEL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110057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MEVLÜT ÖNAL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107151</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MURAT ABUZET</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108059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MAHMUT AMASYALI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111824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STELIOS KITTOS</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113807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SİN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GÖNYELİ SK - DOĞANCI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DOĞANCI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102365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AZMİ ÇOŞKUN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113806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MUHAMMET CUMHUR GÜRLER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GÖNYELİ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101295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ERHAN ŞAHİN KENDİRCİ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104748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ÖZGÜR GÜL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355853" w:rsidRDefault="00355853">
                  <w:pPr>
                    <w:spacing w:after="0" w:line="240" w:lineRule="auto"/>
                    <w:rPr>
                      <w:b/>
                      <w:color w:val="000000"/>
                    </w:rPr>
                  </w:pPr>
                </w:p>
                <w:p w:rsidR="00355853" w:rsidRDefault="00355853">
                  <w:pPr>
                    <w:spacing w:after="0" w:line="240" w:lineRule="auto"/>
                    <w:rPr>
                      <w:b/>
                      <w:color w:val="000000"/>
                    </w:rPr>
                  </w:pPr>
                </w:p>
                <w:p w:rsidR="00355853" w:rsidRDefault="00355853">
                  <w:pPr>
                    <w:spacing w:after="0" w:line="240" w:lineRule="auto"/>
                    <w:rPr>
                      <w:b/>
                      <w:color w:val="000000"/>
                    </w:rPr>
                  </w:pPr>
                </w:p>
                <w:p w:rsidR="00355853" w:rsidRDefault="00355853">
                  <w:pPr>
                    <w:spacing w:after="0" w:line="240" w:lineRule="auto"/>
                    <w:rPr>
                      <w:b/>
                      <w:color w:val="000000"/>
                    </w:rPr>
                  </w:pPr>
                </w:p>
                <w:p w:rsidR="000C1B8B" w:rsidRDefault="00355853">
                  <w:pPr>
                    <w:spacing w:after="0" w:line="240" w:lineRule="auto"/>
                  </w:pPr>
                  <w:r>
                    <w:rPr>
                      <w:b/>
                      <w:color w:val="000000"/>
                    </w:rPr>
                    <w:lastRenderedPageBreak/>
                    <w:t>GÖRNEÇ KSK - BOSTANCI BAĞCIL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lastRenderedPageBreak/>
                    <w:t>BOSTANCI BAĞCIL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113175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ANDREAS FOTIOU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GÖRNEÇ KSK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101245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ABDULLAH PARILDAK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106999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LEVENT AKÇAGİL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LAPTA TBSK - MORMENEKŞE GB</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LAPTA TBSK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104738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KANAT</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107008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ALİ NAZLIOĞLU</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108456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EMRAH GÜLER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113767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MÜCAHİD SELÇUK ÇINAR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MORMENEKŞE GB</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101017</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MEHMETALİ ÖZTEMİZ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102689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ALİ BAYIR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MARAŞ GSK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MARAŞ GSK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107565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ORHAN KALAYCI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Oyunun tekrar başlamasını geciktirmek</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113729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SEDAT TOPRAK</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CİHANGİR GSK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111404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HALİL İBRAHİM SİVRİ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111979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OSMAN  VELİ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GAÜ ÇETİNKAYA TSK - YENİCAMİ AK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112026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EROL BULUT</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112219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ÖMER ERGÜN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112226</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TEKİN ŞAKAR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112229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ALPER BABA</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112230</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ERTUNÇ SAYINER</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Hakemin izni olmaksızın oyun alanına ilk kez ve/veya tekrar girmek</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111168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BERKEM ERENGİL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KARŞIYAKA ASK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112465</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MEHMET YILMAZ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112478</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RECEP TAYYİP ERDURAN</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112812</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İBRAHİM DEMİRKOL</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112583</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AKTAN NAİM YILTAN BİRKAY</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Sportmenliğe aykırı hareket ve/veya davranış</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TÜRK OCAĞI LİMASOL - GENÇLİK GÜCÜ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111914</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İSMET YILMAZ</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112659</w:t>
                  </w:r>
                </w:p>
              </w:tc>
              <w:tc>
                <w:tcPr>
                  <w:tcW w:w="3143"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HÜSEYİN KETKANLI</w:t>
                  </w:r>
                </w:p>
              </w:tc>
              <w:tc>
                <w:tcPr>
                  <w:tcW w:w="375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Hakeme veya hakemin kararlarına sözle veya hareketle itiraz </w:t>
                  </w:r>
                </w:p>
              </w:tc>
            </w:tr>
          </w:tbl>
          <w:p w:rsidR="000C1B8B" w:rsidRDefault="000C1B8B">
            <w:pPr>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0C1B8B" w:rsidTr="00FF6175">
        <w:trPr>
          <w:trHeight w:val="59"/>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367"/>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1123" w:type="dxa"/>
            <w:gridSpan w:val="13"/>
          </w:tcPr>
          <w:p w:rsidR="00355853" w:rsidRDefault="00355853"/>
          <w:tbl>
            <w:tblPr>
              <w:tblW w:w="0" w:type="auto"/>
              <w:tblCellMar>
                <w:left w:w="0" w:type="dxa"/>
                <w:right w:w="0" w:type="dxa"/>
              </w:tblCellMar>
              <w:tblLook w:val="0000"/>
            </w:tblPr>
            <w:tblGrid>
              <w:gridCol w:w="11123"/>
            </w:tblGrid>
            <w:tr w:rsidR="000C1B8B" w:rsidTr="00355853">
              <w:trPr>
                <w:trHeight w:val="289"/>
              </w:trPr>
              <w:tc>
                <w:tcPr>
                  <w:tcW w:w="11123" w:type="dxa"/>
                  <w:tcBorders>
                    <w:top w:val="nil"/>
                    <w:left w:val="nil"/>
                    <w:bottom w:val="nil"/>
                    <w:right w:val="nil"/>
                  </w:tcBorders>
                  <w:tcMar>
                    <w:top w:w="39" w:type="dxa"/>
                    <w:left w:w="39" w:type="dxa"/>
                    <w:bottom w:w="39" w:type="dxa"/>
                    <w:right w:w="39" w:type="dxa"/>
                  </w:tcMar>
                </w:tcPr>
                <w:p w:rsidR="000C1B8B" w:rsidRDefault="00355853">
                  <w:pPr>
                    <w:spacing w:after="0" w:line="240" w:lineRule="auto"/>
                    <w:jc w:val="center"/>
                  </w:pPr>
                  <w:r>
                    <w:rPr>
                      <w:b/>
                      <w:color w:val="000000"/>
                      <w:sz w:val="28"/>
                    </w:rPr>
                    <w:lastRenderedPageBreak/>
                    <w:t>KIRMIZI KARTLAR</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6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0888" w:type="dxa"/>
            <w:gridSpan w:val="13"/>
          </w:tcPr>
          <w:tbl>
            <w:tblPr>
              <w:tblW w:w="0" w:type="auto"/>
              <w:tblBorders>
                <w:top w:val="nil"/>
                <w:left w:val="nil"/>
                <w:bottom w:val="nil"/>
                <w:right w:val="nil"/>
              </w:tblBorders>
              <w:tblCellMar>
                <w:left w:w="0" w:type="dxa"/>
                <w:right w:w="0" w:type="dxa"/>
              </w:tblCellMar>
              <w:tblLook w:val="0000"/>
            </w:tblPr>
            <w:tblGrid>
              <w:gridCol w:w="2285"/>
              <w:gridCol w:w="1303"/>
              <w:gridCol w:w="2314"/>
              <w:gridCol w:w="1246"/>
              <w:gridCol w:w="2864"/>
              <w:gridCol w:w="876"/>
            </w:tblGrid>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OZANKÖY SK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113699</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SEDE MARC DION</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88/4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 BOĞAZİÇİ DSK - KÜÇÜK KAYMAKLI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vMerge w:val="restart"/>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 BOĞAZİÇİ DSK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110091</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KÜRŞAT RAMAZAN</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88/4 </w:t>
                  </w:r>
                </w:p>
              </w:tc>
            </w:tr>
            <w:tr w:rsidR="000C1B8B">
              <w:trPr>
                <w:trHeight w:val="262"/>
              </w:trPr>
              <w:tc>
                <w:tcPr>
                  <w:tcW w:w="2287" w:type="dxa"/>
                  <w:vMerge/>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110783</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SADİ ESENTAN</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0C1B8B" w:rsidRDefault="00355853" w:rsidP="00355853">
                  <w:pPr>
                    <w:spacing w:after="0" w:line="240" w:lineRule="auto"/>
                  </w:pPr>
                  <w:r>
                    <w:rPr>
                      <w:color w:val="000000"/>
                    </w:rPr>
                    <w:t>Hakem, KTFF veya mensuplarının Kişilik Haklarına Saldırı, Hakaret, Küfür ve Tehdit</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41/1(a)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YENİCAMİ AK - LEFKE TSK</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110183</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ATAKAN TOMRUK</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3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43/2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GÖÇMENKÖY İYSK - KAYA MEHMETÇİK TÇB</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106104</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HALİL TÜREN</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88/4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MARAŞ GSK - GİRNE HALK EVİ</w:t>
                  </w: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GİRNE HALK EVİ</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109163</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YUNUS EMRE BOZKURT</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Bariz Gol Şansını Engellemeden dolayı ihraç</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88/4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bl>
          <w:p w:rsidR="000C1B8B" w:rsidRDefault="000C1B8B">
            <w:pPr>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0C1B8B" w:rsidTr="00FF6175">
        <w:trPr>
          <w:trHeight w:val="59"/>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429"/>
        </w:trPr>
        <w:tc>
          <w:tcPr>
            <w:tcW w:w="7" w:type="dxa"/>
          </w:tcPr>
          <w:p w:rsidR="000C1B8B" w:rsidRDefault="000C1B8B">
            <w:pPr>
              <w:pStyle w:val="EmptyCellLayoutStyle"/>
              <w:spacing w:after="0" w:line="240" w:lineRule="auto"/>
            </w:pPr>
          </w:p>
        </w:tc>
        <w:tc>
          <w:tcPr>
            <w:tcW w:w="11153" w:type="dxa"/>
            <w:gridSpan w:val="18"/>
          </w:tcPr>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p w:rsidR="00355853" w:rsidRDefault="00355853"/>
          <w:tbl>
            <w:tblPr>
              <w:tblW w:w="0" w:type="auto"/>
              <w:tblCellMar>
                <w:left w:w="0" w:type="dxa"/>
                <w:right w:w="0" w:type="dxa"/>
              </w:tblCellMar>
              <w:tblLook w:val="0000"/>
            </w:tblPr>
            <w:tblGrid>
              <w:gridCol w:w="11147"/>
            </w:tblGrid>
            <w:tr w:rsidR="000C1B8B">
              <w:trPr>
                <w:trHeight w:val="351"/>
              </w:trPr>
              <w:tc>
                <w:tcPr>
                  <w:tcW w:w="111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jc w:val="center"/>
                  </w:pPr>
                  <w:r>
                    <w:rPr>
                      <w:b/>
                      <w:color w:val="000000"/>
                      <w:sz w:val="28"/>
                    </w:rPr>
                    <w:lastRenderedPageBreak/>
                    <w:t>YÖNETİCİ, ANTRENÖR VE KULÜP PERSONELİ CEZALARI</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10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0906"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K-Pet Süper 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OZANKÖY SK DOĞAN TÜRK BİRLİĞİ SK</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3093</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EMİRALİ FERHATOĞLU</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0C1B8B" w:rsidRDefault="00355853" w:rsidP="00CD00BA">
                  <w:pPr>
                    <w:spacing w:after="0" w:line="240" w:lineRule="auto"/>
                  </w:pPr>
                  <w:r>
                    <w:rPr>
                      <w:color w:val="000000"/>
                    </w:rPr>
                    <w:t xml:space="preserve">35/1(b)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3635</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MURAT BAYIRBAŞI</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0C1B8B" w:rsidRDefault="00355853" w:rsidP="00CD00BA">
                  <w:pPr>
                    <w:spacing w:after="0" w:line="240" w:lineRule="auto"/>
                  </w:pPr>
                  <w:r>
                    <w:rPr>
                      <w:color w:val="000000"/>
                    </w:rPr>
                    <w:t xml:space="preserve">35/1(b)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 BOĞAZİÇİ DSK KÜÇÜK KAYMAKLI TSK</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3638</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İBRAHİM MISIRLIOĞLU</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0C1B8B" w:rsidRDefault="00355853" w:rsidP="00CD00BA">
                  <w:pPr>
                    <w:spacing w:after="0" w:line="240" w:lineRule="auto"/>
                  </w:pPr>
                  <w:r>
                    <w:rPr>
                      <w:color w:val="000000"/>
                    </w:rPr>
                    <w:t xml:space="preserve">35/1(b)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YENİCAMİ AK LEFKE TSK</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2729</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HALDUN OKTAY</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0C1B8B" w:rsidRDefault="00355853" w:rsidP="00CD00BA">
                  <w:pPr>
                    <w:spacing w:after="0" w:line="240" w:lineRule="auto"/>
                  </w:pPr>
                  <w:r>
                    <w:rPr>
                      <w:color w:val="000000"/>
                    </w:rPr>
                    <w:t xml:space="preserve">35/1(b)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U21 Süper 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TÜRK OCAĞI LİMASOL L. GENÇLER BİRLİĞİ SK</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1196</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LÜTFİ  KÖKSAL </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35/1(ç)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YENİCAMİ AK LEFKE TSK</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2537</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ÇAĞAN ÇERKEZ</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35/1(ç)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K-Pet 1.Lig</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GÖÇMENKÖY İYSK KAYA MEHMETÇİK TÇB</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KAYA MEHMETÇİK TÇB</w:t>
                  </w:r>
                </w:p>
              </w:tc>
              <w:tc>
                <w:tcPr>
                  <w:tcW w:w="1305" w:type="dxa"/>
                  <w:tcBorders>
                    <w:top w:val="nil"/>
                    <w:left w:val="nil"/>
                    <w:bottom w:val="nil"/>
                    <w:right w:val="nil"/>
                  </w:tcBorders>
                  <w:tcMar>
                    <w:top w:w="39" w:type="dxa"/>
                    <w:left w:w="39" w:type="dxa"/>
                    <w:bottom w:w="39" w:type="dxa"/>
                    <w:right w:w="39" w:type="dxa"/>
                  </w:tcMar>
                </w:tcPr>
                <w:p w:rsidR="000C1B8B" w:rsidRDefault="00355853" w:rsidP="004C26F9">
                  <w:pPr>
                    <w:spacing w:after="0" w:line="240" w:lineRule="auto"/>
                  </w:pPr>
                  <w:r>
                    <w:rPr>
                      <w:color w:val="000000"/>
                    </w:rPr>
                    <w:t>34</w:t>
                  </w:r>
                  <w:r w:rsidR="004C26F9">
                    <w:rPr>
                      <w:color w:val="000000"/>
                    </w:rPr>
                    <w:t>77</w:t>
                  </w:r>
                </w:p>
              </w:tc>
              <w:tc>
                <w:tcPr>
                  <w:tcW w:w="2317" w:type="dxa"/>
                  <w:tcBorders>
                    <w:top w:val="nil"/>
                    <w:left w:val="nil"/>
                    <w:bottom w:val="nil"/>
                    <w:right w:val="nil"/>
                  </w:tcBorders>
                  <w:tcMar>
                    <w:top w:w="39" w:type="dxa"/>
                    <w:left w:w="39" w:type="dxa"/>
                    <w:bottom w:w="39" w:type="dxa"/>
                    <w:right w:w="39" w:type="dxa"/>
                  </w:tcMar>
                </w:tcPr>
                <w:p w:rsidR="000C1B8B" w:rsidRDefault="00355853" w:rsidP="004C26F9">
                  <w:pPr>
                    <w:spacing w:after="0" w:line="240" w:lineRule="auto"/>
                  </w:pPr>
                  <w:bookmarkStart w:id="0" w:name="_GoBack"/>
                  <w:bookmarkEnd w:id="0"/>
                  <w:r>
                    <w:rPr>
                      <w:color w:val="000000"/>
                    </w:rPr>
                    <w:t>A</w:t>
                  </w:r>
                  <w:r w:rsidR="004C26F9">
                    <w:rPr>
                      <w:color w:val="000000"/>
                    </w:rPr>
                    <w:t>BDİ DÜNDAR</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 Yöneticilerin İtiraz Ve Teknik Alan İhlali</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35/1(ç) </w:t>
                  </w: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u w:val="single"/>
                    </w:rPr>
                    <w:t>KTFF U17 Ligi</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rPr>
                    <w:t>GAÜ ÇETİNKAYA TSK YENİCAMİ AK</w:t>
                  </w:r>
                </w:p>
              </w:tc>
              <w:tc>
                <w:tcPr>
                  <w:tcW w:w="1305"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0C1B8B" w:rsidRDefault="000C1B8B">
                  <w:pPr>
                    <w:spacing w:after="0" w:line="240" w:lineRule="auto"/>
                  </w:pPr>
                </w:p>
              </w:tc>
            </w:tr>
            <w:tr w:rsidR="000C1B8B">
              <w:trPr>
                <w:trHeight w:val="262"/>
              </w:trPr>
              <w:tc>
                <w:tcPr>
                  <w:tcW w:w="228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1233</w:t>
                  </w:r>
                </w:p>
              </w:tc>
              <w:tc>
                <w:tcPr>
                  <w:tcW w:w="231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CEMAL  PAŞA</w:t>
                  </w:r>
                </w:p>
              </w:tc>
              <w:tc>
                <w:tcPr>
                  <w:tcW w:w="12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color w:val="000000"/>
                    </w:rPr>
                    <w:t xml:space="preserve">35/1(ç) </w:t>
                  </w:r>
                </w:p>
              </w:tc>
            </w:tr>
          </w:tbl>
          <w:p w:rsidR="000C1B8B" w:rsidRDefault="000C1B8B">
            <w:pPr>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0C1B8B" w:rsidTr="00FF6175">
        <w:trPr>
          <w:trHeight w:val="114"/>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360"/>
        </w:trPr>
        <w:tc>
          <w:tcPr>
            <w:tcW w:w="11160" w:type="dxa"/>
            <w:gridSpan w:val="19"/>
          </w:tcPr>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8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7792" w:type="dxa"/>
            <w:gridSpan w:val="4"/>
          </w:tcPr>
          <w:p w:rsidR="00355853" w:rsidRDefault="00355853">
            <w:pPr>
              <w:spacing w:after="0" w:line="240" w:lineRule="auto"/>
            </w:pPr>
          </w:p>
          <w:p w:rsidR="00355853" w:rsidRDefault="00355853">
            <w:pPr>
              <w:spacing w:after="0" w:line="240" w:lineRule="auto"/>
            </w:pPr>
          </w:p>
          <w:p w:rsidR="00355853" w:rsidRDefault="00355853">
            <w:pPr>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0C1B8B" w:rsidTr="00FF6175">
        <w:trPr>
          <w:trHeight w:val="10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694"/>
        </w:trPr>
        <w:tc>
          <w:tcPr>
            <w:tcW w:w="11160" w:type="dxa"/>
            <w:gridSpan w:val="19"/>
          </w:tcPr>
          <w:tbl>
            <w:tblPr>
              <w:tblW w:w="0" w:type="auto"/>
              <w:tblCellMar>
                <w:left w:w="0" w:type="dxa"/>
                <w:right w:w="0" w:type="dxa"/>
              </w:tblCellMar>
              <w:tblLook w:val="0000"/>
            </w:tblPr>
            <w:tblGrid>
              <w:gridCol w:w="11147"/>
            </w:tblGrid>
            <w:tr w:rsidR="000C1B8B">
              <w:trPr>
                <w:trHeight w:val="616"/>
              </w:trPr>
              <w:tc>
                <w:tcPr>
                  <w:tcW w:w="11147" w:type="dxa"/>
                  <w:tcBorders>
                    <w:top w:val="nil"/>
                    <w:left w:val="nil"/>
                    <w:bottom w:val="nil"/>
                    <w:right w:val="nil"/>
                  </w:tcBorders>
                  <w:tcMar>
                    <w:top w:w="39" w:type="dxa"/>
                    <w:left w:w="39" w:type="dxa"/>
                    <w:bottom w:w="39" w:type="dxa"/>
                    <w:right w:w="39" w:type="dxa"/>
                  </w:tcMar>
                </w:tcPr>
                <w:p w:rsidR="000C1B8B" w:rsidRDefault="00355853">
                  <w:pPr>
                    <w:spacing w:after="0" w:line="240" w:lineRule="auto"/>
                  </w:pPr>
                  <w:r>
                    <w:rPr>
                      <w:b/>
                      <w:color w:val="000000"/>
                      <w:sz w:val="24"/>
                    </w:rPr>
                    <w:t>AÇIKLAMA: Disiplin Kurulu Kararları genelgesinde aldıkları cezaların içeriğinde Disiplin Talimatının 93. Maddesi de bulunan kişilerin dikkatine</w:t>
                  </w:r>
                </w:p>
                <w:p w:rsidR="000C1B8B" w:rsidRDefault="000C1B8B">
                  <w:pPr>
                    <w:spacing w:after="0" w:line="240" w:lineRule="auto"/>
                  </w:pPr>
                </w:p>
                <w:p w:rsidR="000C1B8B" w:rsidRDefault="00355853">
                  <w:pPr>
                    <w:spacing w:after="0" w:line="240" w:lineRule="auto"/>
                  </w:pPr>
                  <w:r>
                    <w:rPr>
                      <w:rFonts w:ascii="Cambria" w:eastAsia="Cambria" w:hAnsi="Cambria"/>
                      <w:b/>
                      <w:color w:val="000000"/>
                      <w:sz w:val="24"/>
                    </w:rPr>
                    <w:t>MADDE 93 - SOYUNMA ODASI ve YEDEK KULÜBESİNE GİRİŞ YASAĞI</w:t>
                  </w:r>
                </w:p>
                <w:p w:rsidR="000C1B8B" w:rsidRDefault="00355853">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FF3D20" w:rsidTr="00FF6175">
        <w:trPr>
          <w:trHeight w:val="429"/>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1117" w:type="dxa"/>
            <w:gridSpan w:val="12"/>
          </w:tcPr>
          <w:p w:rsidR="002D07AB" w:rsidRDefault="002D07AB"/>
          <w:p w:rsidR="002D07AB" w:rsidRDefault="002D07AB"/>
          <w:tbl>
            <w:tblPr>
              <w:tblW w:w="0" w:type="auto"/>
              <w:tblCellMar>
                <w:left w:w="0" w:type="dxa"/>
                <w:right w:w="0" w:type="dxa"/>
              </w:tblCellMar>
              <w:tblLook w:val="0000"/>
            </w:tblPr>
            <w:tblGrid>
              <w:gridCol w:w="11117"/>
            </w:tblGrid>
            <w:tr w:rsidR="000C1B8B" w:rsidTr="002D07AB">
              <w:trPr>
                <w:trHeight w:val="351"/>
              </w:trPr>
              <w:tc>
                <w:tcPr>
                  <w:tcW w:w="11117" w:type="dxa"/>
                  <w:tcBorders>
                    <w:top w:val="nil"/>
                    <w:left w:val="nil"/>
                    <w:bottom w:val="nil"/>
                    <w:right w:val="nil"/>
                  </w:tcBorders>
                  <w:tcMar>
                    <w:top w:w="39" w:type="dxa"/>
                    <w:left w:w="39" w:type="dxa"/>
                    <w:bottom w:w="39" w:type="dxa"/>
                    <w:right w:w="39" w:type="dxa"/>
                  </w:tcMar>
                </w:tcPr>
                <w:p w:rsidR="000C1B8B" w:rsidRDefault="00355853" w:rsidP="00FF6175">
                  <w:pPr>
                    <w:spacing w:after="0" w:line="240" w:lineRule="auto"/>
                    <w:jc w:val="center"/>
                  </w:pPr>
                  <w:r>
                    <w:rPr>
                      <w:b/>
                      <w:color w:val="000000"/>
                      <w:sz w:val="28"/>
                    </w:rPr>
                    <w:t>KTFF DİSİPLİN KURULU KARARI</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8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r w:rsidR="00FF3D20" w:rsidTr="00FF6175">
        <w:trPr>
          <w:trHeight w:val="340"/>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1111" w:type="dxa"/>
            <w:gridSpan w:val="11"/>
          </w:tcPr>
          <w:tbl>
            <w:tblPr>
              <w:tblW w:w="0" w:type="auto"/>
              <w:tblCellMar>
                <w:left w:w="0" w:type="dxa"/>
                <w:right w:w="0" w:type="dxa"/>
              </w:tblCellMar>
              <w:tblLook w:val="0000"/>
            </w:tblPr>
            <w:tblGrid>
              <w:gridCol w:w="11111"/>
            </w:tblGrid>
            <w:tr w:rsidR="000C1B8B">
              <w:trPr>
                <w:trHeight w:val="262"/>
              </w:trPr>
              <w:tc>
                <w:tcPr>
                  <w:tcW w:w="11147" w:type="dxa"/>
                  <w:tcBorders>
                    <w:top w:val="nil"/>
                    <w:left w:val="nil"/>
                    <w:bottom w:val="nil"/>
                    <w:right w:val="nil"/>
                  </w:tcBorders>
                  <w:tcMar>
                    <w:top w:w="39" w:type="dxa"/>
                    <w:left w:w="39" w:type="dxa"/>
                    <w:bottom w:w="39" w:type="dxa"/>
                    <w:right w:w="39" w:type="dxa"/>
                  </w:tcMar>
                </w:tcPr>
                <w:p w:rsidR="000C1B8B" w:rsidRPr="00FF6175" w:rsidRDefault="002D07AB" w:rsidP="00FF6175">
                  <w:pPr>
                    <w:pStyle w:val="ListeParagraf"/>
                    <w:numPr>
                      <w:ilvl w:val="0"/>
                      <w:numId w:val="13"/>
                    </w:numPr>
                    <w:spacing w:after="0" w:line="240" w:lineRule="auto"/>
                    <w:rPr>
                      <w:sz w:val="28"/>
                      <w:szCs w:val="28"/>
                    </w:rPr>
                  </w:pPr>
                  <w:r w:rsidRPr="00FF6175">
                    <w:rPr>
                      <w:sz w:val="28"/>
                      <w:szCs w:val="28"/>
                    </w:rPr>
                    <w:t xml:space="preserve">15/10/2017 tarihinde Girne </w:t>
                  </w:r>
                  <w:proofErr w:type="spellStart"/>
                  <w:r w:rsidRPr="00FF6175">
                    <w:rPr>
                      <w:sz w:val="28"/>
                      <w:szCs w:val="28"/>
                    </w:rPr>
                    <w:t>Pia</w:t>
                  </w:r>
                  <w:proofErr w:type="spellEnd"/>
                  <w:r w:rsidRPr="00FF6175">
                    <w:rPr>
                      <w:sz w:val="28"/>
                      <w:szCs w:val="28"/>
                    </w:rPr>
                    <w:t xml:space="preserve"> </w:t>
                  </w:r>
                  <w:proofErr w:type="spellStart"/>
                  <w:r w:rsidRPr="00FF6175">
                    <w:rPr>
                      <w:sz w:val="28"/>
                      <w:szCs w:val="28"/>
                    </w:rPr>
                    <w:t>Bella</w:t>
                  </w:r>
                  <w:proofErr w:type="spellEnd"/>
                  <w:r w:rsidRPr="00FF6175">
                    <w:rPr>
                      <w:sz w:val="28"/>
                      <w:szCs w:val="28"/>
                    </w:rPr>
                    <w:t xml:space="preserve"> stadında oynanan Türk Ocağı </w:t>
                  </w:r>
                  <w:proofErr w:type="spellStart"/>
                  <w:r w:rsidRPr="00FF6175">
                    <w:rPr>
                      <w:sz w:val="28"/>
                      <w:szCs w:val="28"/>
                    </w:rPr>
                    <w:t>Limasol</w:t>
                  </w:r>
                  <w:proofErr w:type="spellEnd"/>
                  <w:r w:rsidRPr="00FF6175">
                    <w:rPr>
                      <w:sz w:val="28"/>
                      <w:szCs w:val="28"/>
                    </w:rPr>
                    <w:t xml:space="preserve"> – Gençlik Gücü S.K. KTFF U 17 ligi müsabakasında hakeme yönelik ağır hakaret küfür ve tehdidi nedeniyle oyundan ihraç edilmesini müteakip müsabaka hakemine saldırıda bulunduğu raporlardan tes</w:t>
                  </w:r>
                  <w:r w:rsidR="00FF6175">
                    <w:rPr>
                      <w:sz w:val="28"/>
                      <w:szCs w:val="28"/>
                    </w:rPr>
                    <w:t>p</w:t>
                  </w:r>
                  <w:r w:rsidRPr="00FF6175">
                    <w:rPr>
                      <w:sz w:val="28"/>
                      <w:szCs w:val="28"/>
                    </w:rPr>
                    <w:t xml:space="preserve">it edilen Türk Ocağı </w:t>
                  </w:r>
                  <w:proofErr w:type="spellStart"/>
                  <w:r w:rsidRPr="00FF6175">
                    <w:rPr>
                      <w:sz w:val="28"/>
                      <w:szCs w:val="28"/>
                    </w:rPr>
                    <w:t>Limasol</w:t>
                  </w:r>
                  <w:proofErr w:type="spellEnd"/>
                  <w:r w:rsidRPr="00FF6175">
                    <w:rPr>
                      <w:sz w:val="28"/>
                      <w:szCs w:val="28"/>
                    </w:rPr>
                    <w:t xml:space="preserve"> futbolcusu 112658 lisans numaralı Tolga Erkin’e DT 41/1 ve </w:t>
                  </w:r>
                  <w:r w:rsidR="00FF6175" w:rsidRPr="00FF6175">
                    <w:rPr>
                      <w:sz w:val="28"/>
                      <w:szCs w:val="28"/>
                    </w:rPr>
                    <w:t xml:space="preserve">44/1 ve 2’nin ihlallerinden dolayı DT 41/1(a) ve 44/2 uyarınca toplam 6 resmi müsabakadan men cezası verilmesine oybirliğiyle karar verilmiştir. </w:t>
                  </w:r>
                </w:p>
              </w:tc>
            </w:tr>
          </w:tbl>
          <w:p w:rsidR="000C1B8B" w:rsidRDefault="000C1B8B">
            <w:pPr>
              <w:spacing w:after="0" w:line="240" w:lineRule="auto"/>
            </w:pPr>
          </w:p>
        </w:tc>
        <w:tc>
          <w:tcPr>
            <w:tcW w:w="179" w:type="dxa"/>
          </w:tcPr>
          <w:p w:rsidR="000C1B8B" w:rsidRDefault="000C1B8B">
            <w:pPr>
              <w:pStyle w:val="EmptyCellLayoutStyle"/>
              <w:spacing w:after="0" w:line="240" w:lineRule="auto"/>
            </w:pPr>
          </w:p>
        </w:tc>
      </w:tr>
      <w:tr w:rsidR="000C1B8B" w:rsidTr="00FF6175">
        <w:trPr>
          <w:trHeight w:val="1511"/>
        </w:trPr>
        <w:tc>
          <w:tcPr>
            <w:tcW w:w="7"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6" w:type="dxa"/>
          </w:tcPr>
          <w:p w:rsidR="000C1B8B" w:rsidRDefault="000C1B8B">
            <w:pPr>
              <w:pStyle w:val="EmptyCellLayoutStyle"/>
              <w:spacing w:after="0" w:line="240" w:lineRule="auto"/>
            </w:pPr>
          </w:p>
        </w:tc>
        <w:tc>
          <w:tcPr>
            <w:tcW w:w="164" w:type="dxa"/>
          </w:tcPr>
          <w:p w:rsidR="000C1B8B" w:rsidRDefault="000C1B8B">
            <w:pPr>
              <w:pStyle w:val="EmptyCellLayoutStyle"/>
              <w:spacing w:after="0" w:line="240" w:lineRule="auto"/>
            </w:pPr>
          </w:p>
        </w:tc>
        <w:tc>
          <w:tcPr>
            <w:tcW w:w="1132" w:type="dxa"/>
          </w:tcPr>
          <w:p w:rsidR="000C1B8B" w:rsidRDefault="000C1B8B">
            <w:pPr>
              <w:pStyle w:val="EmptyCellLayoutStyle"/>
              <w:spacing w:after="0" w:line="240" w:lineRule="auto"/>
            </w:pPr>
          </w:p>
        </w:tc>
        <w:tc>
          <w:tcPr>
            <w:tcW w:w="39" w:type="dxa"/>
          </w:tcPr>
          <w:p w:rsidR="000C1B8B" w:rsidRDefault="000C1B8B">
            <w:pPr>
              <w:pStyle w:val="EmptyCellLayoutStyle"/>
              <w:spacing w:after="0" w:line="240" w:lineRule="auto"/>
            </w:pPr>
          </w:p>
        </w:tc>
        <w:tc>
          <w:tcPr>
            <w:tcW w:w="363" w:type="dxa"/>
          </w:tcPr>
          <w:p w:rsidR="000C1B8B" w:rsidRDefault="000C1B8B">
            <w:pPr>
              <w:pStyle w:val="EmptyCellLayoutStyle"/>
              <w:spacing w:after="0" w:line="240" w:lineRule="auto"/>
            </w:pPr>
          </w:p>
        </w:tc>
        <w:tc>
          <w:tcPr>
            <w:tcW w:w="1053" w:type="dxa"/>
          </w:tcPr>
          <w:p w:rsidR="000C1B8B" w:rsidRDefault="000C1B8B">
            <w:pPr>
              <w:pStyle w:val="EmptyCellLayoutStyle"/>
              <w:spacing w:after="0" w:line="240" w:lineRule="auto"/>
            </w:pPr>
          </w:p>
        </w:tc>
        <w:tc>
          <w:tcPr>
            <w:tcW w:w="4386" w:type="dxa"/>
          </w:tcPr>
          <w:p w:rsidR="000C1B8B" w:rsidRDefault="000C1B8B">
            <w:pPr>
              <w:pStyle w:val="EmptyCellLayoutStyle"/>
              <w:spacing w:after="0" w:line="240" w:lineRule="auto"/>
            </w:pPr>
          </w:p>
        </w:tc>
        <w:tc>
          <w:tcPr>
            <w:tcW w:w="2318" w:type="dxa"/>
          </w:tcPr>
          <w:p w:rsidR="000C1B8B" w:rsidRDefault="000C1B8B">
            <w:pPr>
              <w:pStyle w:val="EmptyCellLayoutStyle"/>
              <w:spacing w:after="0" w:line="240" w:lineRule="auto"/>
            </w:pPr>
          </w:p>
        </w:tc>
        <w:tc>
          <w:tcPr>
            <w:tcW w:w="35" w:type="dxa"/>
          </w:tcPr>
          <w:p w:rsidR="000C1B8B" w:rsidRDefault="000C1B8B">
            <w:pPr>
              <w:pStyle w:val="EmptyCellLayoutStyle"/>
              <w:spacing w:after="0" w:line="240" w:lineRule="auto"/>
            </w:pPr>
          </w:p>
        </w:tc>
        <w:tc>
          <w:tcPr>
            <w:tcW w:w="972" w:type="dxa"/>
          </w:tcPr>
          <w:p w:rsidR="000C1B8B" w:rsidRDefault="000C1B8B">
            <w:pPr>
              <w:pStyle w:val="EmptyCellLayoutStyle"/>
              <w:spacing w:after="0" w:line="240" w:lineRule="auto"/>
            </w:pPr>
          </w:p>
        </w:tc>
        <w:tc>
          <w:tcPr>
            <w:tcW w:w="408" w:type="dxa"/>
          </w:tcPr>
          <w:p w:rsidR="000C1B8B" w:rsidRDefault="000C1B8B">
            <w:pPr>
              <w:pStyle w:val="EmptyCellLayoutStyle"/>
              <w:spacing w:after="0" w:line="240" w:lineRule="auto"/>
            </w:pPr>
          </w:p>
        </w:tc>
        <w:tc>
          <w:tcPr>
            <w:tcW w:w="241" w:type="dxa"/>
          </w:tcPr>
          <w:p w:rsidR="000C1B8B" w:rsidRDefault="000C1B8B">
            <w:pPr>
              <w:pStyle w:val="EmptyCellLayoutStyle"/>
              <w:spacing w:after="0" w:line="240" w:lineRule="auto"/>
            </w:pPr>
          </w:p>
        </w:tc>
        <w:tc>
          <w:tcPr>
            <w:tcW w:w="179" w:type="dxa"/>
          </w:tcPr>
          <w:p w:rsidR="000C1B8B" w:rsidRDefault="000C1B8B">
            <w:pPr>
              <w:pStyle w:val="EmptyCellLayoutStyle"/>
              <w:spacing w:after="0" w:line="240" w:lineRule="auto"/>
            </w:pPr>
          </w:p>
        </w:tc>
      </w:tr>
    </w:tbl>
    <w:p w:rsidR="00FF6175" w:rsidRPr="00FF6175" w:rsidRDefault="00FF6175" w:rsidP="00FF6175">
      <w:pPr>
        <w:ind w:left="331" w:firstLine="29"/>
        <w:rPr>
          <w:sz w:val="32"/>
          <w:szCs w:val="32"/>
        </w:rPr>
      </w:pPr>
      <w:r w:rsidRPr="00E17F13">
        <w:rPr>
          <w:sz w:val="28"/>
          <w:szCs w:val="28"/>
        </w:rPr>
        <w:t xml:space="preserve">              </w:t>
      </w:r>
      <w:r>
        <w:rPr>
          <w:sz w:val="28"/>
          <w:szCs w:val="28"/>
        </w:rPr>
        <w:t xml:space="preserve">                 </w:t>
      </w:r>
      <w:r w:rsidRPr="00E17F13">
        <w:rPr>
          <w:sz w:val="28"/>
          <w:szCs w:val="28"/>
        </w:rPr>
        <w:t xml:space="preserve">  </w:t>
      </w:r>
      <w:r w:rsidRPr="00FF6175">
        <w:rPr>
          <w:sz w:val="32"/>
          <w:szCs w:val="32"/>
        </w:rPr>
        <w:t xml:space="preserve">Bilgi ve gereği rica olunur.                                                                                                                      </w:t>
      </w:r>
    </w:p>
    <w:tbl>
      <w:tblPr>
        <w:tblW w:w="0" w:type="auto"/>
        <w:tblCellMar>
          <w:left w:w="0" w:type="dxa"/>
          <w:right w:w="0" w:type="dxa"/>
        </w:tblCellMar>
        <w:tblLook w:val="0000"/>
      </w:tblPr>
      <w:tblGrid>
        <w:gridCol w:w="11106"/>
      </w:tblGrid>
      <w:tr w:rsidR="00FF6175" w:rsidRPr="00FF6175" w:rsidTr="008E5254">
        <w:trPr>
          <w:trHeight w:val="260"/>
        </w:trPr>
        <w:tc>
          <w:tcPr>
            <w:tcW w:w="11106" w:type="dxa"/>
            <w:tcMar>
              <w:top w:w="40" w:type="dxa"/>
              <w:left w:w="40" w:type="dxa"/>
              <w:bottom w:w="40" w:type="dxa"/>
              <w:right w:w="40" w:type="dxa"/>
            </w:tcMar>
          </w:tcPr>
          <w:p w:rsidR="00FF6175" w:rsidRDefault="00FF6175" w:rsidP="008E5254">
            <w:pPr>
              <w:spacing w:after="0"/>
              <w:rPr>
                <w:sz w:val="32"/>
                <w:szCs w:val="32"/>
              </w:rPr>
            </w:pPr>
            <w:r w:rsidRPr="00FF6175">
              <w:rPr>
                <w:sz w:val="32"/>
                <w:szCs w:val="32"/>
              </w:rPr>
              <w:t xml:space="preserve">                                                                             </w:t>
            </w:r>
          </w:p>
          <w:p w:rsidR="00FF6175" w:rsidRDefault="00FF6175" w:rsidP="008E5254">
            <w:pPr>
              <w:spacing w:after="0"/>
              <w:rPr>
                <w:sz w:val="32"/>
                <w:szCs w:val="32"/>
              </w:rPr>
            </w:pPr>
          </w:p>
          <w:p w:rsidR="00FF6175" w:rsidRDefault="00FF6175" w:rsidP="008E5254">
            <w:pPr>
              <w:spacing w:after="0"/>
              <w:rPr>
                <w:sz w:val="32"/>
                <w:szCs w:val="32"/>
              </w:rPr>
            </w:pPr>
          </w:p>
          <w:p w:rsidR="00FF6175" w:rsidRPr="00FF6175" w:rsidRDefault="00FF6175" w:rsidP="008E5254">
            <w:pPr>
              <w:spacing w:after="0"/>
              <w:rPr>
                <w:sz w:val="32"/>
                <w:szCs w:val="32"/>
              </w:rPr>
            </w:pPr>
            <w:r>
              <w:rPr>
                <w:sz w:val="32"/>
                <w:szCs w:val="32"/>
              </w:rPr>
              <w:t xml:space="preserve">                                                                                </w:t>
            </w:r>
            <w:r w:rsidRPr="00FF6175">
              <w:rPr>
                <w:sz w:val="32"/>
                <w:szCs w:val="32"/>
              </w:rPr>
              <w:t xml:space="preserve">                      Ahmet MAHİREL                                                                                                             </w:t>
            </w:r>
          </w:p>
          <w:p w:rsidR="00FF6175" w:rsidRPr="00FF6175" w:rsidRDefault="00FF6175" w:rsidP="00FF6175">
            <w:pPr>
              <w:spacing w:after="0"/>
              <w:rPr>
                <w:sz w:val="32"/>
                <w:szCs w:val="32"/>
              </w:rPr>
            </w:pPr>
            <w:r w:rsidRPr="00FF6175">
              <w:rPr>
                <w:sz w:val="32"/>
                <w:szCs w:val="32"/>
              </w:rPr>
              <w:t xml:space="preserve">                                                                                                            Başkan</w:t>
            </w:r>
          </w:p>
        </w:tc>
      </w:tr>
    </w:tbl>
    <w:p w:rsidR="000C1B8B" w:rsidRDefault="000C1B8B">
      <w:pPr>
        <w:spacing w:after="0" w:line="240" w:lineRule="auto"/>
      </w:pPr>
    </w:p>
    <w:sectPr w:rsidR="000C1B8B" w:rsidSect="0044120B">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11D3" w:rsidRDefault="00DD11D3" w:rsidP="00355853">
      <w:pPr>
        <w:spacing w:after="0" w:line="240" w:lineRule="auto"/>
      </w:pPr>
      <w:r>
        <w:separator/>
      </w:r>
    </w:p>
  </w:endnote>
  <w:endnote w:type="continuationSeparator" w:id="0">
    <w:p w:rsidR="00DD11D3" w:rsidRDefault="00DD11D3" w:rsidP="003558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333618"/>
      <w:docPartObj>
        <w:docPartGallery w:val="Page Numbers (Bottom of Page)"/>
        <w:docPartUnique/>
      </w:docPartObj>
    </w:sdtPr>
    <w:sdtContent>
      <w:p w:rsidR="00355853" w:rsidRDefault="0044120B">
        <w:pPr>
          <w:pStyle w:val="Altbilgi"/>
          <w:jc w:val="center"/>
        </w:pPr>
        <w:r>
          <w:fldChar w:fldCharType="begin"/>
        </w:r>
        <w:r w:rsidR="00355853">
          <w:instrText>PAGE   \* MERGEFORMAT</w:instrText>
        </w:r>
        <w:r>
          <w:fldChar w:fldCharType="separate"/>
        </w:r>
        <w:r w:rsidR="00690999">
          <w:rPr>
            <w:noProof/>
          </w:rPr>
          <w:t>5</w:t>
        </w:r>
        <w:r>
          <w:fldChar w:fldCharType="end"/>
        </w:r>
      </w:p>
    </w:sdtContent>
  </w:sdt>
  <w:p w:rsidR="00355853" w:rsidRDefault="0035585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11D3" w:rsidRDefault="00DD11D3" w:rsidP="00355853">
      <w:pPr>
        <w:spacing w:after="0" w:line="240" w:lineRule="auto"/>
      </w:pPr>
      <w:r>
        <w:separator/>
      </w:r>
    </w:p>
  </w:footnote>
  <w:footnote w:type="continuationSeparator" w:id="0">
    <w:p w:rsidR="00DD11D3" w:rsidRDefault="00DD11D3" w:rsidP="0035585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nsid w:val="686C34F7"/>
    <w:multiLevelType w:val="hybridMultilevel"/>
    <w:tmpl w:val="87FC506C"/>
    <w:lvl w:ilvl="0" w:tplc="3070BE84">
      <w:start w:val="1"/>
      <w:numFmt w:val="decimal"/>
      <w:lvlText w:val="%1."/>
      <w:lvlJc w:val="left"/>
      <w:pPr>
        <w:ind w:left="720" w:hanging="360"/>
      </w:pPr>
      <w:rPr>
        <w:rFonts w:ascii="Arial" w:eastAsia="Arial" w:hAnsi="Arial"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0C1B8B"/>
    <w:rsid w:val="000165C4"/>
    <w:rsid w:val="000C1B8B"/>
    <w:rsid w:val="002D07AB"/>
    <w:rsid w:val="00355853"/>
    <w:rsid w:val="0039475A"/>
    <w:rsid w:val="0044120B"/>
    <w:rsid w:val="004C26F9"/>
    <w:rsid w:val="00690999"/>
    <w:rsid w:val="009F0175"/>
    <w:rsid w:val="00B40B02"/>
    <w:rsid w:val="00BE5872"/>
    <w:rsid w:val="00CD00BA"/>
    <w:rsid w:val="00DD11D3"/>
    <w:rsid w:val="00FF3D20"/>
    <w:rsid w:val="00FF617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2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44120B"/>
    <w:rPr>
      <w:sz w:val="2"/>
    </w:rPr>
  </w:style>
  <w:style w:type="paragraph" w:styleId="stbilgi">
    <w:name w:val="header"/>
    <w:basedOn w:val="Normal"/>
    <w:link w:val="stbilgiChar"/>
    <w:uiPriority w:val="99"/>
    <w:unhideWhenUsed/>
    <w:rsid w:val="0035585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5853"/>
  </w:style>
  <w:style w:type="paragraph" w:styleId="Altbilgi">
    <w:name w:val="footer"/>
    <w:basedOn w:val="Normal"/>
    <w:link w:val="AltbilgiChar"/>
    <w:uiPriority w:val="99"/>
    <w:unhideWhenUsed/>
    <w:rsid w:val="0035585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5853"/>
  </w:style>
  <w:style w:type="paragraph" w:styleId="ListeParagraf">
    <w:name w:val="List Paragraph"/>
    <w:basedOn w:val="Normal"/>
    <w:uiPriority w:val="34"/>
    <w:qFormat/>
    <w:rsid w:val="002D07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35585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55853"/>
  </w:style>
  <w:style w:type="paragraph" w:styleId="Altbilgi">
    <w:name w:val="footer"/>
    <w:basedOn w:val="Normal"/>
    <w:link w:val="AltbilgiChar"/>
    <w:uiPriority w:val="99"/>
    <w:unhideWhenUsed/>
    <w:rsid w:val="0035585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5853"/>
  </w:style>
  <w:style w:type="paragraph" w:styleId="ListeParagraf">
    <w:name w:val="List Paragraph"/>
    <w:basedOn w:val="Normal"/>
    <w:uiPriority w:val="34"/>
    <w:qFormat/>
    <w:rsid w:val="002D07AB"/>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2495</Words>
  <Characters>14227</Characters>
  <Application>Microsoft Office Word</Application>
  <DocSecurity>0</DocSecurity>
  <Lines>118</Lines>
  <Paragraphs>33</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16689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MERTAN</cp:lastModifiedBy>
  <cp:revision>2</cp:revision>
  <cp:lastPrinted>2017-10-18T12:04:00Z</cp:lastPrinted>
  <dcterms:created xsi:type="dcterms:W3CDTF">2017-10-18T12:21:00Z</dcterms:created>
  <dcterms:modified xsi:type="dcterms:W3CDTF">2017-10-18T12:21:00Z</dcterms:modified>
</cp:coreProperties>
</file>