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244329" w:rsidTr="00244329">
        <w:trPr>
          <w:trHeight w:val="88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gridSpan w:val="10"/>
          </w:tcPr>
          <w:tbl>
            <w:tblPr>
              <w:tblW w:w="0" w:type="auto"/>
              <w:tblCellMar>
                <w:left w:w="0" w:type="dxa"/>
                <w:right w:w="0" w:type="dxa"/>
              </w:tblCellMar>
              <w:tblLook w:val="04A0" w:firstRow="1" w:lastRow="0" w:firstColumn="1" w:lastColumn="0" w:noHBand="0" w:noVBand="1"/>
            </w:tblPr>
            <w:tblGrid>
              <w:gridCol w:w="10947"/>
            </w:tblGrid>
            <w:tr w:rsidR="008B3CD4">
              <w:trPr>
                <w:trHeight w:val="802"/>
              </w:trPr>
              <w:tc>
                <w:tcPr>
                  <w:tcW w:w="10982" w:type="dxa"/>
                  <w:tcBorders>
                    <w:top w:val="nil"/>
                    <w:left w:val="nil"/>
                    <w:bottom w:val="nil"/>
                    <w:right w:val="nil"/>
                  </w:tcBorders>
                  <w:tcMar>
                    <w:top w:w="39" w:type="dxa"/>
                    <w:left w:w="39" w:type="dxa"/>
                    <w:bottom w:w="39" w:type="dxa"/>
                    <w:right w:w="39" w:type="dxa"/>
                  </w:tcMar>
                </w:tcPr>
                <w:p w:rsidR="008B3CD4" w:rsidRDefault="000F6E2D">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B3CD4" w:rsidRDefault="000F6E2D">
                  <w:pPr>
                    <w:spacing w:after="0" w:line="240" w:lineRule="auto"/>
                    <w:jc w:val="center"/>
                  </w:pPr>
                  <w:r>
                    <w:rPr>
                      <w:rFonts w:ascii="Arial" w:eastAsia="Arial" w:hAnsi="Arial"/>
                      <w:color w:val="000000"/>
                      <w:sz w:val="18"/>
                    </w:rPr>
                    <w:t>7, Memduh Asaf Sokak Lefkoşa-Kıbrıs Tel: 0 (392) 444 1955 , Fax :0 (392) 228 25 78</w:t>
                  </w:r>
                </w:p>
                <w:p w:rsidR="008B3CD4" w:rsidRDefault="000F6E2D">
                  <w:pPr>
                    <w:spacing w:after="0" w:line="240" w:lineRule="auto"/>
                    <w:jc w:val="center"/>
                  </w:pPr>
                  <w:r>
                    <w:rPr>
                      <w:rFonts w:ascii="Arial" w:eastAsia="Arial" w:hAnsi="Arial"/>
                      <w:color w:val="000000"/>
                      <w:sz w:val="18"/>
                    </w:rPr>
                    <w:t>E-Mail : info@ktff.org, Web Page : http://www.ktff.org</w:t>
                  </w:r>
                </w:p>
              </w:tc>
            </w:tr>
          </w:tbl>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trPr>
          <w:trHeight w:val="7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34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4"/>
          </w:tcPr>
          <w:tbl>
            <w:tblPr>
              <w:tblW w:w="0" w:type="auto"/>
              <w:tblCellMar>
                <w:left w:w="0" w:type="dxa"/>
                <w:right w:w="0" w:type="dxa"/>
              </w:tblCellMar>
              <w:tblLook w:val="04A0" w:firstRow="1" w:lastRow="0" w:firstColumn="1" w:lastColumn="0" w:noHBand="0" w:noVBand="1"/>
            </w:tblPr>
            <w:tblGrid>
              <w:gridCol w:w="1297"/>
            </w:tblGrid>
            <w:tr w:rsidR="008B3CD4">
              <w:trPr>
                <w:trHeight w:val="262"/>
              </w:trPr>
              <w:tc>
                <w:tcPr>
                  <w:tcW w:w="129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rFonts w:ascii="Arial" w:eastAsia="Arial" w:hAnsi="Arial"/>
                      <w:b/>
                      <w:color w:val="000000"/>
                    </w:rPr>
                    <w:t>Genelge No:</w:t>
                  </w:r>
                </w:p>
              </w:tc>
            </w:tr>
          </w:tbl>
          <w:p w:rsidR="008B3CD4" w:rsidRDefault="008B3CD4">
            <w:pPr>
              <w:spacing w:after="0" w:line="240" w:lineRule="auto"/>
            </w:pPr>
          </w:p>
        </w:tc>
        <w:tc>
          <w:tcPr>
            <w:tcW w:w="39" w:type="dxa"/>
          </w:tcPr>
          <w:p w:rsidR="008B3CD4" w:rsidRDefault="008B3CD4">
            <w:pPr>
              <w:pStyle w:val="EmptyCellLayoutStyle"/>
              <w:spacing w:after="0" w:line="240" w:lineRule="auto"/>
            </w:pPr>
          </w:p>
        </w:tc>
        <w:tc>
          <w:tcPr>
            <w:tcW w:w="363" w:type="dxa"/>
            <w:gridSpan w:val="2"/>
          </w:tcPr>
          <w:tbl>
            <w:tblPr>
              <w:tblW w:w="0" w:type="auto"/>
              <w:tblCellMar>
                <w:left w:w="0" w:type="dxa"/>
                <w:right w:w="0" w:type="dxa"/>
              </w:tblCellMar>
              <w:tblLook w:val="04A0" w:firstRow="1" w:lastRow="0" w:firstColumn="1" w:lastColumn="0" w:noHBand="0" w:noVBand="1"/>
            </w:tblPr>
            <w:tblGrid>
              <w:gridCol w:w="1416"/>
            </w:tblGrid>
            <w:tr w:rsidR="008B3CD4">
              <w:trPr>
                <w:trHeight w:val="262"/>
              </w:trPr>
              <w:tc>
                <w:tcPr>
                  <w:tcW w:w="14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rFonts w:ascii="Arial" w:eastAsia="Arial" w:hAnsi="Arial"/>
                      <w:b/>
                      <w:color w:val="000000"/>
                    </w:rPr>
                    <w:t>3/2017-2018</w:t>
                  </w:r>
                </w:p>
              </w:tc>
            </w:tr>
          </w:tbl>
          <w:p w:rsidR="008B3CD4" w:rsidRDefault="008B3CD4">
            <w:pPr>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gridSpan w:val="3"/>
          </w:tcPr>
          <w:tbl>
            <w:tblPr>
              <w:tblW w:w="0" w:type="auto"/>
              <w:tblCellMar>
                <w:left w:w="0" w:type="dxa"/>
                <w:right w:w="0" w:type="dxa"/>
              </w:tblCellMar>
              <w:tblLook w:val="04A0" w:firstRow="1" w:lastRow="0" w:firstColumn="1" w:lastColumn="0" w:noHBand="0" w:noVBand="1"/>
            </w:tblPr>
            <w:tblGrid>
              <w:gridCol w:w="1415"/>
            </w:tblGrid>
            <w:tr w:rsidR="008B3CD4">
              <w:trPr>
                <w:trHeight w:val="262"/>
              </w:trPr>
              <w:tc>
                <w:tcPr>
                  <w:tcW w:w="1417" w:type="dxa"/>
                  <w:tcBorders>
                    <w:top w:val="nil"/>
                    <w:left w:val="nil"/>
                    <w:bottom w:val="nil"/>
                    <w:right w:val="nil"/>
                  </w:tcBorders>
                  <w:tcMar>
                    <w:top w:w="39" w:type="dxa"/>
                    <w:left w:w="39" w:type="dxa"/>
                    <w:bottom w:w="39" w:type="dxa"/>
                    <w:right w:w="39" w:type="dxa"/>
                  </w:tcMar>
                </w:tcPr>
                <w:p w:rsidR="008B3CD4" w:rsidRDefault="000F6E2D" w:rsidP="00244329">
                  <w:pPr>
                    <w:spacing w:after="0" w:line="240" w:lineRule="auto"/>
                    <w:jc w:val="right"/>
                  </w:pPr>
                  <w:r>
                    <w:rPr>
                      <w:rFonts w:ascii="Arial" w:eastAsia="Arial" w:hAnsi="Arial"/>
                      <w:b/>
                      <w:color w:val="000000"/>
                      <w:sz w:val="18"/>
                    </w:rPr>
                    <w:t>1</w:t>
                  </w:r>
                  <w:r w:rsidR="00244329">
                    <w:rPr>
                      <w:rFonts w:ascii="Arial" w:eastAsia="Arial" w:hAnsi="Arial"/>
                      <w:b/>
                      <w:color w:val="000000"/>
                      <w:sz w:val="18"/>
                    </w:rPr>
                    <w:t>2</w:t>
                  </w:r>
                  <w:r>
                    <w:rPr>
                      <w:rFonts w:ascii="Arial" w:eastAsia="Arial" w:hAnsi="Arial"/>
                      <w:b/>
                      <w:color w:val="000000"/>
                      <w:sz w:val="18"/>
                    </w:rPr>
                    <w:t>.10.2017</w:t>
                  </w:r>
                </w:p>
              </w:tc>
            </w:tr>
          </w:tbl>
          <w:p w:rsidR="008B3CD4" w:rsidRDefault="008B3CD4">
            <w:pPr>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8B3CD4">
        <w:trPr>
          <w:trHeight w:val="10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795"/>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0"/>
          </w:tcPr>
          <w:tbl>
            <w:tblPr>
              <w:tblW w:w="0" w:type="auto"/>
              <w:tblCellMar>
                <w:left w:w="0" w:type="dxa"/>
                <w:right w:w="0" w:type="dxa"/>
              </w:tblCellMar>
              <w:tblLook w:val="04A0" w:firstRow="1" w:lastRow="0" w:firstColumn="1" w:lastColumn="0" w:noHBand="0" w:noVBand="1"/>
            </w:tblPr>
            <w:tblGrid>
              <w:gridCol w:w="7158"/>
            </w:tblGrid>
            <w:tr w:rsidR="008B3CD4">
              <w:trPr>
                <w:trHeight w:val="717"/>
              </w:trPr>
              <w:tc>
                <w:tcPr>
                  <w:tcW w:w="71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rFonts w:ascii="Arial" w:eastAsia="Arial" w:hAnsi="Arial"/>
                      <w:b/>
                      <w:color w:val="000000"/>
                      <w:u w:val="single"/>
                    </w:rPr>
                    <w:t>KIBRIS TÜRK FUTBOL FEDERASYONU</w:t>
                  </w:r>
                </w:p>
                <w:p w:rsidR="008B3CD4" w:rsidRDefault="000F6E2D">
                  <w:pPr>
                    <w:spacing w:after="0" w:line="240" w:lineRule="auto"/>
                  </w:pPr>
                  <w:r>
                    <w:rPr>
                      <w:rFonts w:ascii="Arial" w:eastAsia="Arial" w:hAnsi="Arial"/>
                      <w:b/>
                      <w:color w:val="000000"/>
                      <w:u w:val="single"/>
                    </w:rPr>
                    <w:t xml:space="preserve">K-PET SÜPER LİG, K-PET BİRİNCİ LİG VE BTM LİGLERİ </w:t>
                  </w:r>
                </w:p>
                <w:p w:rsidR="008B3CD4" w:rsidRDefault="000F6E2D">
                  <w:pPr>
                    <w:spacing w:after="0" w:line="240" w:lineRule="auto"/>
                  </w:pPr>
                  <w:r>
                    <w:rPr>
                      <w:rFonts w:ascii="Arial" w:eastAsia="Arial" w:hAnsi="Arial"/>
                      <w:b/>
                      <w:color w:val="000000"/>
                      <w:u w:val="single"/>
                    </w:rPr>
                    <w:t>KULÜPLERİ YÖNETİM KURULLARI BAŞKANLARINA</w:t>
                  </w:r>
                </w:p>
              </w:tc>
            </w:tr>
          </w:tbl>
          <w:p w:rsidR="008B3CD4" w:rsidRDefault="008B3CD4">
            <w:pPr>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8B3CD4">
        <w:trPr>
          <w:trHeight w:val="10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38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5"/>
          </w:tcPr>
          <w:tbl>
            <w:tblPr>
              <w:tblW w:w="0" w:type="auto"/>
              <w:tblCellMar>
                <w:left w:w="0" w:type="dxa"/>
                <w:right w:w="0" w:type="dxa"/>
              </w:tblCellMar>
              <w:tblLook w:val="04A0" w:firstRow="1" w:lastRow="0" w:firstColumn="1" w:lastColumn="0" w:noHBand="0" w:noVBand="1"/>
            </w:tblPr>
            <w:tblGrid>
              <w:gridCol w:w="11135"/>
            </w:tblGrid>
            <w:tr w:rsidR="008B3CD4">
              <w:trPr>
                <w:trHeight w:val="302"/>
              </w:trPr>
              <w:tc>
                <w:tcPr>
                  <w:tcW w:w="111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jc w:val="center"/>
                  </w:pPr>
                  <w:r>
                    <w:rPr>
                      <w:b/>
                      <w:color w:val="000000"/>
                      <w:sz w:val="28"/>
                    </w:rPr>
                    <w:t>DİSİPLİN KURULU KARARLARI</w:t>
                  </w:r>
                </w:p>
              </w:tc>
            </w:tr>
          </w:tbl>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trPr>
          <w:trHeight w:val="19"/>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355"/>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5"/>
          </w:tcPr>
          <w:tbl>
            <w:tblPr>
              <w:tblW w:w="0" w:type="auto"/>
              <w:tblCellMar>
                <w:left w:w="0" w:type="dxa"/>
                <w:right w:w="0" w:type="dxa"/>
              </w:tblCellMar>
              <w:tblLook w:val="04A0" w:firstRow="1" w:lastRow="0" w:firstColumn="1" w:lastColumn="0" w:noHBand="0" w:noVBand="1"/>
            </w:tblPr>
            <w:tblGrid>
              <w:gridCol w:w="11135"/>
            </w:tblGrid>
            <w:tr w:rsidR="008B3CD4">
              <w:trPr>
                <w:trHeight w:val="277"/>
              </w:trPr>
              <w:tc>
                <w:tcPr>
                  <w:tcW w:w="11147" w:type="dxa"/>
                  <w:tcBorders>
                    <w:top w:val="nil"/>
                    <w:left w:val="nil"/>
                    <w:bottom w:val="nil"/>
                    <w:right w:val="nil"/>
                  </w:tcBorders>
                  <w:tcMar>
                    <w:top w:w="39" w:type="dxa"/>
                    <w:left w:w="39" w:type="dxa"/>
                    <w:bottom w:w="39" w:type="dxa"/>
                    <w:right w:w="39" w:type="dxa"/>
                  </w:tcMar>
                </w:tcPr>
                <w:p w:rsidR="008B3CD4" w:rsidRDefault="00244329">
                  <w:pPr>
                    <w:spacing w:after="0" w:line="240" w:lineRule="auto"/>
                  </w:pPr>
                  <w:r>
                    <w:rPr>
                      <w:color w:val="000000"/>
                    </w:rPr>
                    <w:t xml:space="preserve">06-10 EKİM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p>
              </w:tc>
            </w:tr>
          </w:tbl>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trPr>
          <w:trHeight w:val="44"/>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425"/>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6"/>
          </w:tcPr>
          <w:tbl>
            <w:tblPr>
              <w:tblW w:w="0" w:type="auto"/>
              <w:tblCellMar>
                <w:left w:w="0" w:type="dxa"/>
                <w:right w:w="0" w:type="dxa"/>
              </w:tblCellMar>
              <w:tblLook w:val="04A0" w:firstRow="1" w:lastRow="0" w:firstColumn="1" w:lastColumn="0" w:noHBand="0" w:noVBand="1"/>
            </w:tblPr>
            <w:tblGrid>
              <w:gridCol w:w="11141"/>
            </w:tblGrid>
            <w:tr w:rsidR="008B3CD4">
              <w:trPr>
                <w:trHeight w:val="347"/>
              </w:trPr>
              <w:tc>
                <w:tcPr>
                  <w:tcW w:w="111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jc w:val="center"/>
                  </w:pPr>
                  <w:r>
                    <w:rPr>
                      <w:b/>
                      <w:color w:val="000000"/>
                      <w:sz w:val="28"/>
                    </w:rPr>
                    <w:t>SARI KARTLAR</w:t>
                  </w:r>
                </w:p>
              </w:tc>
            </w:tr>
          </w:tbl>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trPr>
          <w:trHeight w:val="84"/>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86"/>
              <w:gridCol w:w="1304"/>
              <w:gridCol w:w="3141"/>
              <w:gridCol w:w="3755"/>
            </w:tblGrid>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Sarı Kart Nedeni</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GENÇLİK GÜCÜ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111405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HÜSEYİN YEŞİL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112646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MEHMET KAHRAMAN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112912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ERDİNÇ YILMAZ</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112936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ATTİLA TOPALOĞLU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113062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FETHİ AKKUŞ</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KARŞIYAKA ASK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112230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ERTUNÇ SAYINER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112612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ENES AÇIKGÖZ</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YENİCAMİ AK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112702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UMUT  BATURAY</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112934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EGE ERAY SADIKOĞLU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BAF ÜLKÜ YURDU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106228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ÖMER E. GÜL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DOĞAN TÜRK BİRLİĞİ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102713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AYDIN AYGIN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113053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OUİNCY OSEİ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113029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DANİEL ADDO</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244329" w:rsidRDefault="00244329">
                  <w:pPr>
                    <w:spacing w:after="0" w:line="240" w:lineRule="auto"/>
                    <w:rPr>
                      <w:b/>
                      <w:color w:val="000000"/>
                    </w:rPr>
                  </w:pPr>
                </w:p>
                <w:p w:rsidR="008B3CD4" w:rsidRDefault="000F6E2D">
                  <w:pPr>
                    <w:spacing w:after="0" w:line="240" w:lineRule="auto"/>
                  </w:pPr>
                  <w:r>
                    <w:rPr>
                      <w:b/>
                      <w:color w:val="000000"/>
                    </w:rPr>
                    <w:t>GAÜ ÇETİNKAYA TSK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lastRenderedPageBreak/>
                    <w:t>BİNATLI YSK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100629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ERBAY BERTİZ</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102920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ABDULLAH UMUT</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107057</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TANER BİNGÖLLÜ</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113070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KEHINDE AMOO OWOEYE</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Oyunun tekrar başlamasını geciktirmek</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102053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ERDİNÇ BÖREKÇİ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103091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CENK YILMAZ</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109343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SAMET AKREP</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KÜÇÜK KAYMAKLI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100537</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REMZİ BETMEZOĞLU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104128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MEHMET KAYGISIZ</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109509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TURGUT KAAN ÇOBAN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113810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EMMANUEL SARKİ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104073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HÜSEYİN ÇAKMAK</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108275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SERHAN AYDINEL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108490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MEHMET GÜL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L. GENÇLER BİRLİĞİ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101933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MEHMET AYLANÇ</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Oyunun tekrar başlamasını geciktirmek</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107970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ŞENOL ŞÖFÖR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LEFKE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100819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ALLEN ADENIYI ASSOGBA</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113724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CANDY AUGUSTINE AGBANE</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108375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VELİ AVCI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113782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ONYEKACHI AKAFOR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MAĞUSA TÜRK GÜCÜ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106858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ADİL YALÇIN UÇAR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102428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MUSTAFA AVCI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106857</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MUHAMMED ALİ UÇAR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113065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MATTHAIOS ANDREOU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MERİT ALSANCAK YEŞİLOVA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113713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NODAR  MAMMADOV</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0F6E2D" w:rsidRDefault="000F6E2D">
                  <w:pPr>
                    <w:spacing w:after="0" w:line="240" w:lineRule="auto"/>
                    <w:rPr>
                      <w:b/>
                      <w:color w:val="000000"/>
                      <w:u w:val="single"/>
                    </w:rPr>
                  </w:pPr>
                </w:p>
                <w:p w:rsidR="000F6E2D" w:rsidRDefault="000F6E2D">
                  <w:pPr>
                    <w:spacing w:after="0" w:line="240" w:lineRule="auto"/>
                    <w:rPr>
                      <w:b/>
                      <w:color w:val="000000"/>
                      <w:u w:val="single"/>
                    </w:rPr>
                  </w:pPr>
                </w:p>
                <w:p w:rsidR="008B3CD4" w:rsidRDefault="000F6E2D">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lastRenderedPageBreak/>
                    <w:t>BAF ÜLKÜ YURDU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110758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SAMET HACI KARACAOĞLU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111334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ALİ ÜÇTAŞ</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DOĞAN TÜRK BİRLİĞİ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111339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GÜVENÇ SAKALLIOĞLU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112129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DOĞUKAN DAVMAN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112221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CHRİSLİN EXCELENT DİAMONEKE</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GAÜ ÇETİNKAYA TSK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101100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AHMET GÜLBEŞ</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KÜÇÜK KAYMAKLI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101891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ERCE ÇAKMAK</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111306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EMRE NAZİK</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111662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ERAN KABİDAN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L. GENÇLER BİRLİĞİ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101581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HÜSEYİN M. KARAVEZİRLER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101584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HÜSEYİN AYTAÇ KARAVEZİRLER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109215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ZEKİ VELİ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110875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BARIŞ ÖZKOL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GÖKTU YAMUK</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LEFKE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101086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GARİP CAN KARAKUŞ</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MAĞUSA TÜRK GÜCÜ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101016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EROL ADEM</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111159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MERT ÇÖKÜ</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111685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BARIŞ DOLU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112651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KADİR CEYHAN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100475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GÜNAY KARAÇOR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101439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İLKER İNCELER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101759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ALİ AVCISOY</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0F6E2D" w:rsidRDefault="000F6E2D">
                  <w:pPr>
                    <w:spacing w:after="0" w:line="240" w:lineRule="auto"/>
                    <w:rPr>
                      <w:b/>
                      <w:color w:val="000000"/>
                    </w:rPr>
                  </w:pPr>
                </w:p>
                <w:p w:rsidR="000F6E2D" w:rsidRDefault="000F6E2D">
                  <w:pPr>
                    <w:spacing w:after="0" w:line="240" w:lineRule="auto"/>
                    <w:rPr>
                      <w:b/>
                      <w:color w:val="000000"/>
                    </w:rPr>
                  </w:pPr>
                </w:p>
                <w:p w:rsidR="008B3CD4" w:rsidRDefault="000F6E2D">
                  <w:pPr>
                    <w:spacing w:after="0" w:line="240" w:lineRule="auto"/>
                  </w:pPr>
                  <w:r>
                    <w:rPr>
                      <w:b/>
                      <w:color w:val="000000"/>
                    </w:rPr>
                    <w:t>MERİT ALSANCAK YEŞİLOVA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lastRenderedPageBreak/>
                    <w:t>MERİT ALSANCAK YEŞİLOVA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111603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ABDULLATİF YANAR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110091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KÜRŞAT RAMAZAN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110783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SADİ ESENTAN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113802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BEGENÇ BAHRAMOV</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0F6E2D" w:rsidRDefault="000F6E2D">
                  <w:pPr>
                    <w:spacing w:after="0" w:line="240" w:lineRule="auto"/>
                    <w:rPr>
                      <w:b/>
                      <w:color w:val="000000"/>
                      <w:u w:val="single"/>
                    </w:rPr>
                  </w:pPr>
                </w:p>
                <w:p w:rsidR="000F6E2D" w:rsidRDefault="000F6E2D">
                  <w:pPr>
                    <w:spacing w:after="0" w:line="240" w:lineRule="auto"/>
                    <w:rPr>
                      <w:b/>
                      <w:color w:val="000000"/>
                      <w:u w:val="single"/>
                    </w:rPr>
                  </w:pPr>
                </w:p>
                <w:p w:rsidR="000F6E2D" w:rsidRDefault="000F6E2D">
                  <w:pPr>
                    <w:spacing w:after="0" w:line="240" w:lineRule="auto"/>
                    <w:rPr>
                      <w:b/>
                      <w:color w:val="000000"/>
                      <w:u w:val="single"/>
                    </w:rPr>
                  </w:pPr>
                </w:p>
                <w:p w:rsidR="000F6E2D" w:rsidRDefault="000F6E2D">
                  <w:pPr>
                    <w:spacing w:after="0" w:line="240" w:lineRule="auto"/>
                    <w:rPr>
                      <w:b/>
                      <w:color w:val="000000"/>
                      <w:u w:val="single"/>
                    </w:rPr>
                  </w:pPr>
                </w:p>
                <w:p w:rsidR="008B3CD4" w:rsidRDefault="000F6E2D">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BOSTANCI BAĞCIL 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108293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BİLAL ÇERİ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110336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AMSTRONG CHIGOUE CHIDI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108472</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CEMAL TERKAN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DEĞİRMENLİK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101437</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ERTAN KUNT</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107040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HASAN DENİZALP</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DOĞANCI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102365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AZMİ ÇOŞKUN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103083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SALİH DÜZBEYAZ</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113806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MUHAMMET CUMHUR GÜRLER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ESENTEPE KKSK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109466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MUHAMMED ALİ KARAL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105571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HÜSEYİN HAŞİMOĞLU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107008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ALİ NAZLIOĞLU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111823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MİCHALİS MICHAIL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0F6E2D" w:rsidRDefault="000F6E2D">
                  <w:pPr>
                    <w:spacing w:after="0" w:line="240" w:lineRule="auto"/>
                    <w:rPr>
                      <w:b/>
                      <w:color w:val="000000"/>
                    </w:rPr>
                  </w:pPr>
                </w:p>
                <w:p w:rsidR="008B3CD4" w:rsidRDefault="000F6E2D">
                  <w:pPr>
                    <w:spacing w:after="0" w:line="240" w:lineRule="auto"/>
                  </w:pPr>
                  <w:r>
                    <w:rPr>
                      <w:b/>
                      <w:color w:val="000000"/>
                    </w:rPr>
                    <w:t>GİRNE HALK EVİ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lastRenderedPageBreak/>
                    <w:t>DUMLUPINAR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102716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HASAN BAHTIKARA</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102843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HASAN MANİ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107544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ERAY AKTEN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110335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HİKMET ÇELİKEL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111044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OĞUZHAN DOŞAR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104984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ŞENOL HIZLIOĞLU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Hakeme veya hakemin kararlarına sözle veya hareketle itiraz </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105201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DENİZ KURTAY</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105787</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TOLGA HAN YILMAZ</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107724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YANKI AKTÜL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109163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YUNUS EMRE BOZKURT</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113761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ATHOS CHRYSOSTOMOU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Oyunun tekrar başlamasını geciktirmek</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HAMİTKÖY ŞHSK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102798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RAGIP KANATLI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103728</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ONURCAN  KANBURLAR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KAYA MEHMETÇİK TÇB - GÖNYELİ 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104890</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KADİR HAKEL</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107055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TACETTİN KÖSE</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107891</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MENTEŞ MERTKAYA</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113807</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MEHMET SİN</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MORMENEKŞE GB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104063</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ZEKİ TAÇSOY</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107135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AŞKIN KAVAKLI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val="restart"/>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Oyunun tekrar başlamasını geciktirmek</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103695</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MEHMET SAKALLI</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106294</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AHMET ARITAŞ</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r w:rsidR="008B3CD4">
              <w:trPr>
                <w:trHeight w:val="262"/>
              </w:trPr>
              <w:tc>
                <w:tcPr>
                  <w:tcW w:w="2287" w:type="dxa"/>
                  <w:vMerge/>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106979</w:t>
                  </w:r>
                </w:p>
              </w:tc>
              <w:tc>
                <w:tcPr>
                  <w:tcW w:w="3143"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BURAK TÜNSAY</w:t>
                  </w:r>
                </w:p>
              </w:tc>
              <w:tc>
                <w:tcPr>
                  <w:tcW w:w="375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Sportmenliğe aykırı hareket ve/veya davranış</w:t>
                  </w:r>
                </w:p>
              </w:tc>
            </w:tr>
          </w:tbl>
          <w:p w:rsidR="008B3CD4" w:rsidRDefault="008B3CD4">
            <w:pPr>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8B3CD4">
        <w:trPr>
          <w:trHeight w:val="59"/>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367"/>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3"/>
          </w:tcPr>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tbl>
            <w:tblPr>
              <w:tblW w:w="0" w:type="auto"/>
              <w:tblCellMar>
                <w:left w:w="0" w:type="dxa"/>
                <w:right w:w="0" w:type="dxa"/>
              </w:tblCellMar>
              <w:tblLook w:val="04A0" w:firstRow="1" w:lastRow="0" w:firstColumn="1" w:lastColumn="0" w:noHBand="0" w:noVBand="1"/>
            </w:tblPr>
            <w:tblGrid>
              <w:gridCol w:w="11123"/>
            </w:tblGrid>
            <w:tr w:rsidR="008B3CD4" w:rsidTr="000F6E2D">
              <w:trPr>
                <w:trHeight w:val="289"/>
              </w:trPr>
              <w:tc>
                <w:tcPr>
                  <w:tcW w:w="11123" w:type="dxa"/>
                  <w:tcBorders>
                    <w:top w:val="nil"/>
                    <w:left w:val="nil"/>
                    <w:bottom w:val="nil"/>
                    <w:right w:val="nil"/>
                  </w:tcBorders>
                  <w:tcMar>
                    <w:top w:w="39" w:type="dxa"/>
                    <w:left w:w="39" w:type="dxa"/>
                    <w:bottom w:w="39" w:type="dxa"/>
                    <w:right w:w="39" w:type="dxa"/>
                  </w:tcMar>
                </w:tcPr>
                <w:p w:rsidR="008B3CD4" w:rsidRDefault="000F6E2D">
                  <w:pPr>
                    <w:spacing w:after="0" w:line="240" w:lineRule="auto"/>
                    <w:jc w:val="center"/>
                  </w:pPr>
                  <w:r>
                    <w:rPr>
                      <w:b/>
                      <w:color w:val="000000"/>
                      <w:sz w:val="28"/>
                    </w:rPr>
                    <w:t>KIRMIZI KARTLAR</w:t>
                  </w:r>
                </w:p>
              </w:tc>
            </w:tr>
          </w:tbl>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trPr>
          <w:trHeight w:val="6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85"/>
              <w:gridCol w:w="1304"/>
              <w:gridCol w:w="2314"/>
              <w:gridCol w:w="1246"/>
              <w:gridCol w:w="2863"/>
              <w:gridCol w:w="876"/>
            </w:tblGrid>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Dis. Tal.</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GENÇLİK GÜCÜ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111214</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SALİH VELİ</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88/4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112309</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ÖZGÜR ÖRENCİK</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88/4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KÜÇÜK KAYMAKLI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112714</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BERKAN ÇEVİK</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88/4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YENİCAMİ AK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113138</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FURKAN ATAŞ</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43/2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KÜÇÜK KAYMAKLI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101508</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CUMA AKBAŞ</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43/1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GİRNE HALK EVİ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108440</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ERDOĞAN MURAT</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43/2 </w:t>
                  </w:r>
                </w:p>
              </w:tc>
            </w:tr>
          </w:tbl>
          <w:p w:rsidR="008B3CD4" w:rsidRDefault="008B3CD4">
            <w:pPr>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8B3CD4">
        <w:trPr>
          <w:trHeight w:val="59"/>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429"/>
        </w:trPr>
        <w:tc>
          <w:tcPr>
            <w:tcW w:w="0" w:type="dxa"/>
          </w:tcPr>
          <w:p w:rsidR="008B3CD4" w:rsidRDefault="008B3CD4">
            <w:pPr>
              <w:pStyle w:val="EmptyCellLayoutStyle"/>
              <w:spacing w:after="0" w:line="240" w:lineRule="auto"/>
            </w:pPr>
          </w:p>
        </w:tc>
        <w:tc>
          <w:tcPr>
            <w:tcW w:w="0" w:type="dxa"/>
            <w:gridSpan w:val="18"/>
          </w:tcPr>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p w:rsidR="000F6E2D" w:rsidRDefault="000F6E2D"/>
          <w:tbl>
            <w:tblPr>
              <w:tblW w:w="0" w:type="auto"/>
              <w:tblCellMar>
                <w:left w:w="0" w:type="dxa"/>
                <w:right w:w="0" w:type="dxa"/>
              </w:tblCellMar>
              <w:tblLook w:val="04A0" w:firstRow="1" w:lastRow="0" w:firstColumn="1" w:lastColumn="0" w:noHBand="0" w:noVBand="1"/>
            </w:tblPr>
            <w:tblGrid>
              <w:gridCol w:w="11147"/>
            </w:tblGrid>
            <w:tr w:rsidR="008B3CD4">
              <w:trPr>
                <w:trHeight w:val="351"/>
              </w:trPr>
              <w:tc>
                <w:tcPr>
                  <w:tcW w:w="111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jc w:val="center"/>
                  </w:pPr>
                  <w:bookmarkStart w:id="0" w:name="_GoBack"/>
                  <w:r>
                    <w:rPr>
                      <w:b/>
                      <w:color w:val="000000"/>
                      <w:sz w:val="28"/>
                    </w:rPr>
                    <w:lastRenderedPageBreak/>
                    <w:t>YÖNETİCİ, ANTRENÖR VE KULÜP PERSONELİ CEZALARI</w:t>
                  </w:r>
                  <w:bookmarkEnd w:id="0"/>
                </w:p>
              </w:tc>
            </w:tr>
          </w:tbl>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trPr>
          <w:trHeight w:val="10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87"/>
              <w:gridCol w:w="1305"/>
              <w:gridCol w:w="2317"/>
              <w:gridCol w:w="1247"/>
              <w:gridCol w:w="2868"/>
              <w:gridCol w:w="877"/>
            </w:tblGrid>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Dis. Tal.</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GAÜ ÇETİNKAYA TSK BİNATLI YSK</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3073</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ERCAN ATASAY</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35/1(ç)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LEFKE TSK YALOVA SK</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2730</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MAHMUT DİNÇLİ</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35/1(ç)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3426</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AHMET  KASAPHOCA</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8B3CD4" w:rsidRDefault="000F6E2D" w:rsidP="00DB18E3">
                  <w:pPr>
                    <w:spacing w:after="0" w:line="240" w:lineRule="auto"/>
                  </w:pPr>
                  <w:r>
                    <w:rPr>
                      <w:color w:val="000000"/>
                    </w:rPr>
                    <w:t xml:space="preserve">41/1 (b)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MAĞUSA TÜRK GÜCÜ TÜRK OCAĞI LİMASOL</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3437</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OĞUZHAN KARABULUT</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8B3CD4" w:rsidRDefault="000F6E2D" w:rsidP="00DB18E3">
                  <w:pPr>
                    <w:spacing w:after="0" w:line="240" w:lineRule="auto"/>
                  </w:pPr>
                  <w:r>
                    <w:rPr>
                      <w:color w:val="000000"/>
                    </w:rPr>
                    <w:t xml:space="preserve">35/1  (c)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DOĞAN TÜRK BİRLİĞİ SK GENÇLİK GÜCÜ TSK</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2585</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HAKAN ALTIN</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35/1(ç)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HAMİTKÖY ŞHSK MARAŞ GSK</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3467</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DEMİR MODA</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8B3CD4" w:rsidRDefault="000F6E2D" w:rsidP="00DB18E3">
                  <w:pPr>
                    <w:spacing w:after="0" w:line="240" w:lineRule="auto"/>
                  </w:pPr>
                  <w:r>
                    <w:rPr>
                      <w:color w:val="000000"/>
                    </w:rPr>
                    <w:t xml:space="preserve">35/1 (c) </w:t>
                  </w: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rPr>
                    <w:t>MORMENEKŞE GB AKOVA VUDA T.Ç.B.</w:t>
                  </w:r>
                </w:p>
              </w:tc>
              <w:tc>
                <w:tcPr>
                  <w:tcW w:w="1305"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B3CD4" w:rsidRDefault="008B3CD4">
                  <w:pPr>
                    <w:spacing w:after="0" w:line="240" w:lineRule="auto"/>
                  </w:pPr>
                </w:p>
              </w:tc>
            </w:tr>
            <w:tr w:rsidR="008B3CD4">
              <w:trPr>
                <w:trHeight w:val="262"/>
              </w:trPr>
              <w:tc>
                <w:tcPr>
                  <w:tcW w:w="228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3036</w:t>
                  </w:r>
                </w:p>
              </w:tc>
              <w:tc>
                <w:tcPr>
                  <w:tcW w:w="231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AZİZ ÇELEBİAZİZ</w:t>
                  </w:r>
                </w:p>
              </w:tc>
              <w:tc>
                <w:tcPr>
                  <w:tcW w:w="12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color w:val="000000"/>
                    </w:rPr>
                    <w:t xml:space="preserve">35/1(ç) </w:t>
                  </w:r>
                </w:p>
              </w:tc>
            </w:tr>
          </w:tbl>
          <w:p w:rsidR="008B3CD4" w:rsidRDefault="008B3CD4">
            <w:pPr>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8B3CD4">
        <w:trPr>
          <w:trHeight w:val="114"/>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360"/>
        </w:trPr>
        <w:tc>
          <w:tcPr>
            <w:tcW w:w="0" w:type="dxa"/>
            <w:gridSpan w:val="19"/>
          </w:tcPr>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rsidTr="000F6E2D">
        <w:trPr>
          <w:trHeight w:val="8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gridSpan w:val="4"/>
          </w:tcPr>
          <w:p w:rsidR="008B3CD4" w:rsidRDefault="008B3CD4">
            <w:pPr>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8B3CD4">
        <w:trPr>
          <w:trHeight w:val="10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694"/>
        </w:trPr>
        <w:tc>
          <w:tcPr>
            <w:tcW w:w="0" w:type="dxa"/>
            <w:gridSpan w:val="19"/>
          </w:tcPr>
          <w:tbl>
            <w:tblPr>
              <w:tblW w:w="0" w:type="auto"/>
              <w:tblCellMar>
                <w:left w:w="0" w:type="dxa"/>
                <w:right w:w="0" w:type="dxa"/>
              </w:tblCellMar>
              <w:tblLook w:val="04A0" w:firstRow="1" w:lastRow="0" w:firstColumn="1" w:lastColumn="0" w:noHBand="0" w:noVBand="1"/>
            </w:tblPr>
            <w:tblGrid>
              <w:gridCol w:w="11147"/>
            </w:tblGrid>
            <w:tr w:rsidR="008B3CD4">
              <w:trPr>
                <w:trHeight w:val="616"/>
              </w:trPr>
              <w:tc>
                <w:tcPr>
                  <w:tcW w:w="11147" w:type="dxa"/>
                  <w:tcBorders>
                    <w:top w:val="nil"/>
                    <w:left w:val="nil"/>
                    <w:bottom w:val="nil"/>
                    <w:right w:val="nil"/>
                  </w:tcBorders>
                  <w:tcMar>
                    <w:top w:w="39" w:type="dxa"/>
                    <w:left w:w="39" w:type="dxa"/>
                    <w:bottom w:w="39" w:type="dxa"/>
                    <w:right w:w="39" w:type="dxa"/>
                  </w:tcMar>
                </w:tcPr>
                <w:p w:rsidR="008B3CD4" w:rsidRDefault="000F6E2D">
                  <w:pPr>
                    <w:spacing w:after="0" w:line="240" w:lineRule="auto"/>
                  </w:pPr>
                  <w:r>
                    <w:rPr>
                      <w:b/>
                      <w:color w:val="000000"/>
                      <w:sz w:val="24"/>
                    </w:rPr>
                    <w:t>AÇIKLAMA: Disiplin Kurulu Kararları genelgesinde aldıkları cezaların içeriğinde Disiplin Talimatının 93. Maddesi de bulunan kişilerin dikkatine</w:t>
                  </w:r>
                </w:p>
                <w:p w:rsidR="008B3CD4" w:rsidRDefault="008B3CD4">
                  <w:pPr>
                    <w:spacing w:after="0" w:line="240" w:lineRule="auto"/>
                  </w:pPr>
                </w:p>
                <w:p w:rsidR="008B3CD4" w:rsidRDefault="000F6E2D">
                  <w:pPr>
                    <w:spacing w:after="0" w:line="240" w:lineRule="auto"/>
                  </w:pPr>
                  <w:r>
                    <w:rPr>
                      <w:rFonts w:ascii="Cambria" w:eastAsia="Cambria" w:hAnsi="Cambria"/>
                      <w:b/>
                      <w:color w:val="000000"/>
                      <w:sz w:val="24"/>
                    </w:rPr>
                    <w:t>MADDE 93 - SOYUNMA ODASI ve YEDEK KULÜBESİNE GİRİŞ YASAĞI</w:t>
                  </w:r>
                </w:p>
                <w:p w:rsidR="008B3CD4" w:rsidRDefault="000F6E2D">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244329" w:rsidTr="00244329">
        <w:trPr>
          <w:trHeight w:val="429"/>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gridSpan w:val="12"/>
          </w:tcPr>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trPr>
          <w:trHeight w:val="8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r w:rsidR="00244329" w:rsidTr="00244329">
        <w:trPr>
          <w:trHeight w:val="340"/>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gridSpan w:val="11"/>
          </w:tcPr>
          <w:p w:rsidR="000F6E2D" w:rsidRPr="00E17F13" w:rsidRDefault="000F6E2D" w:rsidP="000F6E2D">
            <w:pPr>
              <w:ind w:left="331" w:firstLine="29"/>
              <w:rPr>
                <w:sz w:val="28"/>
                <w:szCs w:val="28"/>
              </w:rPr>
            </w:pPr>
            <w:r w:rsidRPr="00E17F13">
              <w:rPr>
                <w:sz w:val="28"/>
                <w:szCs w:val="28"/>
              </w:rPr>
              <w:t xml:space="preserve">                Bilgi ve gereği rica olunur.                                                                                                                      </w:t>
            </w:r>
          </w:p>
          <w:tbl>
            <w:tblPr>
              <w:tblW w:w="0" w:type="auto"/>
              <w:tblCellMar>
                <w:left w:w="0" w:type="dxa"/>
                <w:right w:w="0" w:type="dxa"/>
              </w:tblCellMar>
              <w:tblLook w:val="0000" w:firstRow="0" w:lastRow="0" w:firstColumn="0" w:lastColumn="0" w:noHBand="0" w:noVBand="0"/>
            </w:tblPr>
            <w:tblGrid>
              <w:gridCol w:w="11106"/>
            </w:tblGrid>
            <w:tr w:rsidR="000F6E2D" w:rsidRPr="00E17F13" w:rsidTr="000F6E2D">
              <w:trPr>
                <w:trHeight w:val="260"/>
              </w:trPr>
              <w:tc>
                <w:tcPr>
                  <w:tcW w:w="11106" w:type="dxa"/>
                  <w:tcMar>
                    <w:top w:w="40" w:type="dxa"/>
                    <w:left w:w="40" w:type="dxa"/>
                    <w:bottom w:w="40" w:type="dxa"/>
                    <w:right w:w="40" w:type="dxa"/>
                  </w:tcMar>
                </w:tcPr>
                <w:p w:rsidR="000F6E2D" w:rsidRPr="00E17F13" w:rsidRDefault="000F6E2D" w:rsidP="000F6E2D">
                  <w:pPr>
                    <w:spacing w:after="0"/>
                    <w:rPr>
                      <w:sz w:val="28"/>
                      <w:szCs w:val="28"/>
                    </w:rPr>
                  </w:pPr>
                  <w:r w:rsidRPr="00E17F13">
                    <w:rPr>
                      <w:sz w:val="28"/>
                      <w:szCs w:val="28"/>
                    </w:rPr>
                    <w:t xml:space="preserve">                                                                                     </w:t>
                  </w:r>
                  <w:r w:rsidR="00DB18E3">
                    <w:rPr>
                      <w:sz w:val="28"/>
                      <w:szCs w:val="28"/>
                    </w:rPr>
                    <w:t xml:space="preserve">                 </w:t>
                  </w:r>
                  <w:r w:rsidRPr="00E17F13">
                    <w:rPr>
                      <w:sz w:val="28"/>
                      <w:szCs w:val="28"/>
                    </w:rPr>
                    <w:t xml:space="preserve">       Ahmet MAHİREL                                                                                                              </w:t>
                  </w:r>
                </w:p>
                <w:p w:rsidR="000F6E2D" w:rsidRPr="00E17F13" w:rsidRDefault="000F6E2D" w:rsidP="000F6E2D">
                  <w:pPr>
                    <w:spacing w:after="0"/>
                    <w:rPr>
                      <w:sz w:val="28"/>
                      <w:szCs w:val="28"/>
                    </w:rPr>
                  </w:pPr>
                  <w:r w:rsidRPr="00E17F13">
                    <w:rPr>
                      <w:sz w:val="28"/>
                      <w:szCs w:val="28"/>
                    </w:rPr>
                    <w:t xml:space="preserve">                                                                                                   </w:t>
                  </w:r>
                  <w:r w:rsidR="00DB18E3">
                    <w:rPr>
                      <w:sz w:val="28"/>
                      <w:szCs w:val="28"/>
                    </w:rPr>
                    <w:t xml:space="preserve">                  </w:t>
                  </w:r>
                  <w:r w:rsidRPr="00E17F13">
                    <w:rPr>
                      <w:sz w:val="28"/>
                      <w:szCs w:val="28"/>
                    </w:rPr>
                    <w:t xml:space="preserve">   Başkan</w:t>
                  </w:r>
                </w:p>
              </w:tc>
            </w:tr>
          </w:tbl>
          <w:p w:rsidR="000F6E2D" w:rsidRDefault="000F6E2D" w:rsidP="000F6E2D">
            <w:pPr>
              <w:spacing w:after="0" w:line="240" w:lineRule="auto"/>
            </w:pPr>
          </w:p>
          <w:p w:rsidR="008B3CD4" w:rsidRDefault="008B3CD4">
            <w:pPr>
              <w:spacing w:after="0" w:line="240" w:lineRule="auto"/>
            </w:pPr>
          </w:p>
        </w:tc>
        <w:tc>
          <w:tcPr>
            <w:tcW w:w="180" w:type="dxa"/>
          </w:tcPr>
          <w:p w:rsidR="008B3CD4" w:rsidRDefault="008B3CD4">
            <w:pPr>
              <w:pStyle w:val="EmptyCellLayoutStyle"/>
              <w:spacing w:after="0" w:line="240" w:lineRule="auto"/>
            </w:pPr>
          </w:p>
        </w:tc>
      </w:tr>
      <w:tr w:rsidR="008B3CD4">
        <w:trPr>
          <w:trHeight w:val="1511"/>
        </w:trPr>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0" w:type="dxa"/>
          </w:tcPr>
          <w:p w:rsidR="008B3CD4" w:rsidRDefault="008B3CD4">
            <w:pPr>
              <w:pStyle w:val="EmptyCellLayoutStyle"/>
              <w:spacing w:after="0" w:line="240" w:lineRule="auto"/>
            </w:pPr>
          </w:p>
        </w:tc>
        <w:tc>
          <w:tcPr>
            <w:tcW w:w="164" w:type="dxa"/>
          </w:tcPr>
          <w:p w:rsidR="008B3CD4" w:rsidRDefault="008B3CD4">
            <w:pPr>
              <w:pStyle w:val="EmptyCellLayoutStyle"/>
              <w:spacing w:after="0" w:line="240" w:lineRule="auto"/>
            </w:pPr>
          </w:p>
        </w:tc>
        <w:tc>
          <w:tcPr>
            <w:tcW w:w="1132" w:type="dxa"/>
          </w:tcPr>
          <w:p w:rsidR="008B3CD4" w:rsidRDefault="008B3CD4">
            <w:pPr>
              <w:pStyle w:val="EmptyCellLayoutStyle"/>
              <w:spacing w:after="0" w:line="240" w:lineRule="auto"/>
            </w:pPr>
          </w:p>
        </w:tc>
        <w:tc>
          <w:tcPr>
            <w:tcW w:w="39" w:type="dxa"/>
          </w:tcPr>
          <w:p w:rsidR="008B3CD4" w:rsidRDefault="008B3CD4">
            <w:pPr>
              <w:pStyle w:val="EmptyCellLayoutStyle"/>
              <w:spacing w:after="0" w:line="240" w:lineRule="auto"/>
            </w:pPr>
          </w:p>
        </w:tc>
        <w:tc>
          <w:tcPr>
            <w:tcW w:w="363" w:type="dxa"/>
          </w:tcPr>
          <w:p w:rsidR="008B3CD4" w:rsidRDefault="008B3CD4">
            <w:pPr>
              <w:pStyle w:val="EmptyCellLayoutStyle"/>
              <w:spacing w:after="0" w:line="240" w:lineRule="auto"/>
            </w:pPr>
          </w:p>
        </w:tc>
        <w:tc>
          <w:tcPr>
            <w:tcW w:w="1054" w:type="dxa"/>
          </w:tcPr>
          <w:p w:rsidR="008B3CD4" w:rsidRDefault="008B3CD4">
            <w:pPr>
              <w:pStyle w:val="EmptyCellLayoutStyle"/>
              <w:spacing w:after="0" w:line="240" w:lineRule="auto"/>
            </w:pPr>
          </w:p>
        </w:tc>
        <w:tc>
          <w:tcPr>
            <w:tcW w:w="4403" w:type="dxa"/>
          </w:tcPr>
          <w:p w:rsidR="008B3CD4" w:rsidRDefault="008B3CD4">
            <w:pPr>
              <w:pStyle w:val="EmptyCellLayoutStyle"/>
              <w:spacing w:after="0" w:line="240" w:lineRule="auto"/>
            </w:pPr>
          </w:p>
        </w:tc>
        <w:tc>
          <w:tcPr>
            <w:tcW w:w="2328" w:type="dxa"/>
          </w:tcPr>
          <w:p w:rsidR="008B3CD4" w:rsidRDefault="008B3CD4">
            <w:pPr>
              <w:pStyle w:val="EmptyCellLayoutStyle"/>
              <w:spacing w:after="0" w:line="240" w:lineRule="auto"/>
            </w:pPr>
          </w:p>
        </w:tc>
        <w:tc>
          <w:tcPr>
            <w:tcW w:w="35" w:type="dxa"/>
          </w:tcPr>
          <w:p w:rsidR="008B3CD4" w:rsidRDefault="008B3CD4">
            <w:pPr>
              <w:pStyle w:val="EmptyCellLayoutStyle"/>
              <w:spacing w:after="0" w:line="240" w:lineRule="auto"/>
            </w:pPr>
          </w:p>
        </w:tc>
        <w:tc>
          <w:tcPr>
            <w:tcW w:w="972" w:type="dxa"/>
          </w:tcPr>
          <w:p w:rsidR="008B3CD4" w:rsidRDefault="008B3CD4">
            <w:pPr>
              <w:pStyle w:val="EmptyCellLayoutStyle"/>
              <w:spacing w:after="0" w:line="240" w:lineRule="auto"/>
            </w:pPr>
          </w:p>
        </w:tc>
        <w:tc>
          <w:tcPr>
            <w:tcW w:w="409" w:type="dxa"/>
          </w:tcPr>
          <w:p w:rsidR="008B3CD4" w:rsidRDefault="008B3CD4">
            <w:pPr>
              <w:pStyle w:val="EmptyCellLayoutStyle"/>
              <w:spacing w:after="0" w:line="240" w:lineRule="auto"/>
            </w:pPr>
          </w:p>
        </w:tc>
        <w:tc>
          <w:tcPr>
            <w:tcW w:w="242" w:type="dxa"/>
          </w:tcPr>
          <w:p w:rsidR="008B3CD4" w:rsidRDefault="008B3CD4">
            <w:pPr>
              <w:pStyle w:val="EmptyCellLayoutStyle"/>
              <w:spacing w:after="0" w:line="240" w:lineRule="auto"/>
            </w:pPr>
          </w:p>
        </w:tc>
        <w:tc>
          <w:tcPr>
            <w:tcW w:w="180" w:type="dxa"/>
          </w:tcPr>
          <w:p w:rsidR="008B3CD4" w:rsidRDefault="008B3CD4">
            <w:pPr>
              <w:pStyle w:val="EmptyCellLayoutStyle"/>
              <w:spacing w:after="0" w:line="240" w:lineRule="auto"/>
            </w:pPr>
          </w:p>
        </w:tc>
      </w:tr>
    </w:tbl>
    <w:p w:rsidR="008B3CD4" w:rsidRDefault="008B3CD4">
      <w:pPr>
        <w:spacing w:after="0" w:line="240" w:lineRule="auto"/>
      </w:pPr>
    </w:p>
    <w:sectPr w:rsidR="008B3CD4">
      <w:head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832" w:rsidRDefault="00206832" w:rsidP="00244329">
      <w:pPr>
        <w:spacing w:after="0" w:line="240" w:lineRule="auto"/>
      </w:pPr>
      <w:r>
        <w:separator/>
      </w:r>
    </w:p>
  </w:endnote>
  <w:endnote w:type="continuationSeparator" w:id="0">
    <w:p w:rsidR="00206832" w:rsidRDefault="00206832" w:rsidP="0024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832" w:rsidRDefault="00206832" w:rsidP="00244329">
      <w:pPr>
        <w:spacing w:after="0" w:line="240" w:lineRule="auto"/>
      </w:pPr>
      <w:r>
        <w:separator/>
      </w:r>
    </w:p>
  </w:footnote>
  <w:footnote w:type="continuationSeparator" w:id="0">
    <w:p w:rsidR="00206832" w:rsidRDefault="00206832" w:rsidP="002443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649257"/>
      <w:docPartObj>
        <w:docPartGallery w:val="Page Numbers (Top of Page)"/>
        <w:docPartUnique/>
      </w:docPartObj>
    </w:sdtPr>
    <w:sdtEndPr/>
    <w:sdtContent>
      <w:p w:rsidR="000F6E2D" w:rsidRDefault="000F6E2D">
        <w:pPr>
          <w:pStyle w:val="Header"/>
          <w:jc w:val="center"/>
        </w:pPr>
        <w:r>
          <w:fldChar w:fldCharType="begin"/>
        </w:r>
        <w:r>
          <w:instrText>PAGE   \* MERGEFORMAT</w:instrText>
        </w:r>
        <w:r>
          <w:fldChar w:fldCharType="separate"/>
        </w:r>
        <w:r w:rsidR="000B5EB0">
          <w:rPr>
            <w:noProof/>
          </w:rPr>
          <w:t>1</w:t>
        </w:r>
        <w:r>
          <w:fldChar w:fldCharType="end"/>
        </w:r>
      </w:p>
    </w:sdtContent>
  </w:sdt>
  <w:p w:rsidR="000F6E2D" w:rsidRDefault="000F6E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CD4"/>
    <w:rsid w:val="000B5EB0"/>
    <w:rsid w:val="000F6E2D"/>
    <w:rsid w:val="00206832"/>
    <w:rsid w:val="00244329"/>
    <w:rsid w:val="002803B4"/>
    <w:rsid w:val="00860CFE"/>
    <w:rsid w:val="008B3CD4"/>
    <w:rsid w:val="00DB18E3"/>
    <w:rsid w:val="00E17F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4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24432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4329"/>
  </w:style>
  <w:style w:type="paragraph" w:styleId="Footer">
    <w:name w:val="footer"/>
    <w:basedOn w:val="Normal"/>
    <w:link w:val="FooterChar"/>
    <w:uiPriority w:val="99"/>
    <w:unhideWhenUsed/>
    <w:rsid w:val="0024432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43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24432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4329"/>
  </w:style>
  <w:style w:type="paragraph" w:styleId="Footer">
    <w:name w:val="footer"/>
    <w:basedOn w:val="Normal"/>
    <w:link w:val="FooterChar"/>
    <w:uiPriority w:val="99"/>
    <w:unhideWhenUsed/>
    <w:rsid w:val="0024432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4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2108</Words>
  <Characters>12019</Characters>
  <Application>Microsoft Office Word</Application>
  <DocSecurity>0</DocSecurity>
  <Lines>100</Lines>
  <Paragraphs>28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Genelge</vt:lpstr>
      <vt:lpstr>Genelge</vt:lpstr>
    </vt:vector>
  </TitlesOfParts>
  <Company/>
  <LinksUpToDate>false</LinksUpToDate>
  <CharactersWithSpaces>14099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2</cp:revision>
  <cp:lastPrinted>2017-10-11T12:03:00Z</cp:lastPrinted>
  <dcterms:created xsi:type="dcterms:W3CDTF">2017-10-12T13:11:00Z</dcterms:created>
  <dcterms:modified xsi:type="dcterms:W3CDTF">2017-10-12T13:11:00Z</dcterms:modified>
</cp:coreProperties>
</file>