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6"/>
        <w:gridCol w:w="6"/>
        <w:gridCol w:w="6"/>
        <w:gridCol w:w="6"/>
        <w:gridCol w:w="6"/>
        <w:gridCol w:w="6"/>
        <w:gridCol w:w="6"/>
        <w:gridCol w:w="6"/>
        <w:gridCol w:w="164"/>
        <w:gridCol w:w="1132"/>
        <w:gridCol w:w="39"/>
        <w:gridCol w:w="363"/>
        <w:gridCol w:w="1054"/>
        <w:gridCol w:w="4403"/>
        <w:gridCol w:w="2312"/>
        <w:gridCol w:w="35"/>
        <w:gridCol w:w="971"/>
        <w:gridCol w:w="405"/>
        <w:gridCol w:w="238"/>
        <w:gridCol w:w="175"/>
      </w:tblGrid>
      <w:tr w:rsidR="00ED4774" w:rsidTr="00ED4774">
        <w:trPr>
          <w:trHeight w:val="880"/>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gridSpan w:val="10"/>
          </w:tcPr>
          <w:tbl>
            <w:tblPr>
              <w:tblW w:w="0" w:type="auto"/>
              <w:tblCellMar>
                <w:left w:w="0" w:type="dxa"/>
                <w:right w:w="0" w:type="dxa"/>
              </w:tblCellMar>
              <w:tblLook w:val="0000" w:firstRow="0" w:lastRow="0" w:firstColumn="0" w:lastColumn="0" w:noHBand="0" w:noVBand="0"/>
            </w:tblPr>
            <w:tblGrid>
              <w:gridCol w:w="10952"/>
            </w:tblGrid>
            <w:tr w:rsidR="00FA6403">
              <w:trPr>
                <w:trHeight w:val="802"/>
              </w:trPr>
              <w:tc>
                <w:tcPr>
                  <w:tcW w:w="10982" w:type="dxa"/>
                  <w:tcBorders>
                    <w:top w:val="nil"/>
                    <w:left w:val="nil"/>
                    <w:bottom w:val="nil"/>
                    <w:right w:val="nil"/>
                  </w:tcBorders>
                  <w:tcMar>
                    <w:top w:w="39" w:type="dxa"/>
                    <w:left w:w="39" w:type="dxa"/>
                    <w:bottom w:w="39" w:type="dxa"/>
                    <w:right w:w="39" w:type="dxa"/>
                  </w:tcMar>
                </w:tcPr>
                <w:p w:rsidR="00FA6403" w:rsidRDefault="00ED4774">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FA6403" w:rsidRDefault="00ED4774">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w:t>
                  </w:r>
                  <w:proofErr w:type="gramStart"/>
                  <w:r>
                    <w:rPr>
                      <w:rFonts w:ascii="Arial" w:eastAsia="Arial" w:hAnsi="Arial"/>
                      <w:color w:val="000000"/>
                      <w:sz w:val="18"/>
                    </w:rPr>
                    <w:t xml:space="preserve">1955 , </w:t>
                  </w:r>
                  <w:proofErr w:type="spellStart"/>
                  <w:r>
                    <w:rPr>
                      <w:rFonts w:ascii="Arial" w:eastAsia="Arial" w:hAnsi="Arial"/>
                      <w:color w:val="000000"/>
                      <w:sz w:val="18"/>
                    </w:rPr>
                    <w:t>Fax</w:t>
                  </w:r>
                  <w:proofErr w:type="spellEnd"/>
                  <w:proofErr w:type="gramEnd"/>
                  <w:r>
                    <w:rPr>
                      <w:rFonts w:ascii="Arial" w:eastAsia="Arial" w:hAnsi="Arial"/>
                      <w:color w:val="000000"/>
                      <w:sz w:val="18"/>
                    </w:rPr>
                    <w:t xml:space="preserve"> :0 (392) 228 25 78</w:t>
                  </w:r>
                </w:p>
                <w:p w:rsidR="00FA6403" w:rsidRDefault="00ED4774">
                  <w:pPr>
                    <w:spacing w:after="0" w:line="240" w:lineRule="auto"/>
                    <w:jc w:val="center"/>
                  </w:pPr>
                  <w:r>
                    <w:rPr>
                      <w:rFonts w:ascii="Arial" w:eastAsia="Arial" w:hAnsi="Arial"/>
                      <w:color w:val="000000"/>
                      <w:sz w:val="18"/>
                    </w:rPr>
                    <w:t>E-</w:t>
                  </w:r>
                  <w:proofErr w:type="gramStart"/>
                  <w:r>
                    <w:rPr>
                      <w:rFonts w:ascii="Arial" w:eastAsia="Arial" w:hAnsi="Arial"/>
                      <w:color w:val="000000"/>
                      <w:sz w:val="18"/>
                    </w:rPr>
                    <w:t>Mail : info</w:t>
                  </w:r>
                  <w:proofErr w:type="gramEnd"/>
                  <w:r>
                    <w:rPr>
                      <w:rFonts w:ascii="Arial" w:eastAsia="Arial" w:hAnsi="Arial"/>
                      <w:color w:val="000000"/>
                      <w:sz w:val="18"/>
                    </w:rPr>
                    <w:t xml:space="preserve">@ktff.org,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FA6403" w:rsidRDefault="00FA6403">
            <w:pPr>
              <w:spacing w:after="0" w:line="240" w:lineRule="auto"/>
            </w:pPr>
          </w:p>
        </w:tc>
        <w:tc>
          <w:tcPr>
            <w:tcW w:w="180" w:type="dxa"/>
          </w:tcPr>
          <w:p w:rsidR="00FA6403" w:rsidRDefault="00FA6403">
            <w:pPr>
              <w:pStyle w:val="EmptyCellLayoutStyle"/>
              <w:spacing w:after="0" w:line="240" w:lineRule="auto"/>
            </w:pPr>
          </w:p>
        </w:tc>
      </w:tr>
      <w:tr w:rsidR="00FA6403">
        <w:trPr>
          <w:trHeight w:val="70"/>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tcPr>
          <w:p w:rsidR="00FA6403" w:rsidRDefault="00FA6403">
            <w:pPr>
              <w:pStyle w:val="EmptyCellLayoutStyle"/>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ED4774" w:rsidTr="00ED4774">
        <w:trPr>
          <w:trHeight w:val="340"/>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gridSpan w:val="4"/>
          </w:tcPr>
          <w:tbl>
            <w:tblPr>
              <w:tblW w:w="0" w:type="auto"/>
              <w:tblCellMar>
                <w:left w:w="0" w:type="dxa"/>
                <w:right w:w="0" w:type="dxa"/>
              </w:tblCellMar>
              <w:tblLook w:val="0000" w:firstRow="0" w:lastRow="0" w:firstColumn="0" w:lastColumn="0" w:noHBand="0" w:noVBand="0"/>
            </w:tblPr>
            <w:tblGrid>
              <w:gridCol w:w="1297"/>
            </w:tblGrid>
            <w:tr w:rsidR="00FA6403">
              <w:trPr>
                <w:trHeight w:val="262"/>
              </w:trPr>
              <w:tc>
                <w:tcPr>
                  <w:tcW w:w="129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rFonts w:ascii="Arial" w:eastAsia="Arial" w:hAnsi="Arial"/>
                      <w:b/>
                      <w:color w:val="000000"/>
                    </w:rPr>
                    <w:t>Genelge No:</w:t>
                  </w:r>
                </w:p>
              </w:tc>
            </w:tr>
          </w:tbl>
          <w:p w:rsidR="00FA6403" w:rsidRDefault="00FA6403">
            <w:pPr>
              <w:spacing w:after="0" w:line="240" w:lineRule="auto"/>
            </w:pPr>
          </w:p>
        </w:tc>
        <w:tc>
          <w:tcPr>
            <w:tcW w:w="39" w:type="dxa"/>
          </w:tcPr>
          <w:p w:rsidR="00FA6403" w:rsidRDefault="00FA6403">
            <w:pPr>
              <w:pStyle w:val="EmptyCellLayoutStyle"/>
              <w:spacing w:after="0" w:line="240" w:lineRule="auto"/>
            </w:pPr>
          </w:p>
        </w:tc>
        <w:tc>
          <w:tcPr>
            <w:tcW w:w="363" w:type="dxa"/>
            <w:gridSpan w:val="2"/>
          </w:tcPr>
          <w:tbl>
            <w:tblPr>
              <w:tblW w:w="0" w:type="auto"/>
              <w:tblCellMar>
                <w:left w:w="0" w:type="dxa"/>
                <w:right w:w="0" w:type="dxa"/>
              </w:tblCellMar>
              <w:tblLook w:val="0000" w:firstRow="0" w:lastRow="0" w:firstColumn="0" w:lastColumn="0" w:noHBand="0" w:noVBand="0"/>
            </w:tblPr>
            <w:tblGrid>
              <w:gridCol w:w="1417"/>
            </w:tblGrid>
            <w:tr w:rsidR="00FA6403">
              <w:trPr>
                <w:trHeight w:val="262"/>
              </w:trPr>
              <w:tc>
                <w:tcPr>
                  <w:tcW w:w="141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rFonts w:ascii="Arial" w:eastAsia="Arial" w:hAnsi="Arial"/>
                      <w:b/>
                      <w:color w:val="000000"/>
                    </w:rPr>
                    <w:t>10/2017-2018</w:t>
                  </w:r>
                </w:p>
              </w:tc>
            </w:tr>
          </w:tbl>
          <w:p w:rsidR="00FA6403" w:rsidRDefault="00FA6403">
            <w:pPr>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gridSpan w:val="3"/>
          </w:tcPr>
          <w:tbl>
            <w:tblPr>
              <w:tblW w:w="0" w:type="auto"/>
              <w:tblCellMar>
                <w:left w:w="0" w:type="dxa"/>
                <w:right w:w="0" w:type="dxa"/>
              </w:tblCellMar>
              <w:tblLook w:val="0000" w:firstRow="0" w:lastRow="0" w:firstColumn="0" w:lastColumn="0" w:noHBand="0" w:noVBand="0"/>
            </w:tblPr>
            <w:tblGrid>
              <w:gridCol w:w="1411"/>
            </w:tblGrid>
            <w:tr w:rsidR="00FA6403">
              <w:trPr>
                <w:trHeight w:val="262"/>
              </w:trPr>
              <w:tc>
                <w:tcPr>
                  <w:tcW w:w="1417" w:type="dxa"/>
                  <w:tcBorders>
                    <w:top w:val="nil"/>
                    <w:left w:val="nil"/>
                    <w:bottom w:val="nil"/>
                    <w:right w:val="nil"/>
                  </w:tcBorders>
                  <w:tcMar>
                    <w:top w:w="39" w:type="dxa"/>
                    <w:left w:w="39" w:type="dxa"/>
                    <w:bottom w:w="39" w:type="dxa"/>
                    <w:right w:w="39" w:type="dxa"/>
                  </w:tcMar>
                </w:tcPr>
                <w:p w:rsidR="00FA6403" w:rsidRDefault="00ED4774" w:rsidP="0012249F">
                  <w:pPr>
                    <w:spacing w:after="0" w:line="240" w:lineRule="auto"/>
                    <w:jc w:val="right"/>
                  </w:pPr>
                  <w:r>
                    <w:rPr>
                      <w:rFonts w:ascii="Arial" w:eastAsia="Arial" w:hAnsi="Arial"/>
                      <w:b/>
                      <w:color w:val="000000"/>
                      <w:sz w:val="18"/>
                    </w:rPr>
                    <w:t>2</w:t>
                  </w:r>
                  <w:r w:rsidR="0012249F">
                    <w:rPr>
                      <w:rFonts w:ascii="Arial" w:eastAsia="Arial" w:hAnsi="Arial"/>
                      <w:b/>
                      <w:color w:val="000000"/>
                      <w:sz w:val="18"/>
                    </w:rPr>
                    <w:t>9</w:t>
                  </w:r>
                  <w:r>
                    <w:rPr>
                      <w:rFonts w:ascii="Arial" w:eastAsia="Arial" w:hAnsi="Arial"/>
                      <w:b/>
                      <w:color w:val="000000"/>
                      <w:sz w:val="18"/>
                    </w:rPr>
                    <w:t>.11.2017</w:t>
                  </w:r>
                </w:p>
              </w:tc>
            </w:tr>
          </w:tbl>
          <w:p w:rsidR="00FA6403" w:rsidRDefault="00FA6403">
            <w:pPr>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FA6403">
        <w:trPr>
          <w:trHeight w:val="100"/>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tcPr>
          <w:p w:rsidR="00FA6403" w:rsidRDefault="00FA6403">
            <w:pPr>
              <w:pStyle w:val="EmptyCellLayoutStyle"/>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ED4774" w:rsidTr="00ED4774">
        <w:trPr>
          <w:trHeight w:val="795"/>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gridSpan w:val="10"/>
          </w:tcPr>
          <w:tbl>
            <w:tblPr>
              <w:tblW w:w="0" w:type="auto"/>
              <w:tblCellMar>
                <w:left w:w="0" w:type="dxa"/>
                <w:right w:w="0" w:type="dxa"/>
              </w:tblCellMar>
              <w:tblLook w:val="0000" w:firstRow="0" w:lastRow="0" w:firstColumn="0" w:lastColumn="0" w:noHBand="0" w:noVBand="0"/>
            </w:tblPr>
            <w:tblGrid>
              <w:gridCol w:w="7158"/>
            </w:tblGrid>
            <w:tr w:rsidR="00FA6403">
              <w:trPr>
                <w:trHeight w:val="717"/>
              </w:trPr>
              <w:tc>
                <w:tcPr>
                  <w:tcW w:w="71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rFonts w:ascii="Arial" w:eastAsia="Arial" w:hAnsi="Arial"/>
                      <w:b/>
                      <w:color w:val="000000"/>
                      <w:u w:val="single"/>
                    </w:rPr>
                    <w:t>KIBRIS TÜRK FUTBOL FEDERASYONU</w:t>
                  </w:r>
                </w:p>
                <w:p w:rsidR="00FA6403" w:rsidRDefault="00ED4774">
                  <w:pPr>
                    <w:spacing w:after="0" w:line="240" w:lineRule="auto"/>
                  </w:pPr>
                  <w:r>
                    <w:rPr>
                      <w:rFonts w:ascii="Arial" w:eastAsia="Arial" w:hAnsi="Arial"/>
                      <w:b/>
                      <w:color w:val="000000"/>
                      <w:u w:val="single"/>
                    </w:rPr>
                    <w:t xml:space="preserve">K-PET SÜPER LİG, K-PET BİRİNCİ LİG VE BTM LİGLERİ </w:t>
                  </w:r>
                </w:p>
                <w:p w:rsidR="00FA6403" w:rsidRDefault="00ED4774">
                  <w:pPr>
                    <w:spacing w:after="0" w:line="240" w:lineRule="auto"/>
                  </w:pPr>
                  <w:r>
                    <w:rPr>
                      <w:rFonts w:ascii="Arial" w:eastAsia="Arial" w:hAnsi="Arial"/>
                      <w:b/>
                      <w:color w:val="000000"/>
                      <w:u w:val="single"/>
                    </w:rPr>
                    <w:t>KULÜPLERİ YÖNETİM KURULLARI BAŞKANLARINA</w:t>
                  </w:r>
                </w:p>
              </w:tc>
            </w:tr>
          </w:tbl>
          <w:p w:rsidR="00FA6403" w:rsidRDefault="00FA6403">
            <w:pPr>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FA6403">
        <w:trPr>
          <w:trHeight w:val="100"/>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tcPr>
          <w:p w:rsidR="00FA6403" w:rsidRDefault="00FA6403">
            <w:pPr>
              <w:pStyle w:val="EmptyCellLayoutStyle"/>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ED4774" w:rsidTr="00ED4774">
        <w:trPr>
          <w:trHeight w:val="380"/>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gridSpan w:val="15"/>
          </w:tcPr>
          <w:tbl>
            <w:tblPr>
              <w:tblW w:w="0" w:type="auto"/>
              <w:tblCellMar>
                <w:left w:w="0" w:type="dxa"/>
                <w:right w:w="0" w:type="dxa"/>
              </w:tblCellMar>
              <w:tblLook w:val="0000" w:firstRow="0" w:lastRow="0" w:firstColumn="0" w:lastColumn="0" w:noHBand="0" w:noVBand="0"/>
            </w:tblPr>
            <w:tblGrid>
              <w:gridCol w:w="11140"/>
            </w:tblGrid>
            <w:tr w:rsidR="00FA6403">
              <w:trPr>
                <w:trHeight w:val="302"/>
              </w:trPr>
              <w:tc>
                <w:tcPr>
                  <w:tcW w:w="111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jc w:val="center"/>
                  </w:pPr>
                  <w:r>
                    <w:rPr>
                      <w:b/>
                      <w:color w:val="000000"/>
                      <w:sz w:val="28"/>
                    </w:rPr>
                    <w:t>DİSİPLİN KURULU KARARLARI</w:t>
                  </w:r>
                </w:p>
              </w:tc>
            </w:tr>
          </w:tbl>
          <w:p w:rsidR="00FA6403" w:rsidRDefault="00FA6403">
            <w:pPr>
              <w:spacing w:after="0" w:line="240" w:lineRule="auto"/>
            </w:pPr>
          </w:p>
        </w:tc>
        <w:tc>
          <w:tcPr>
            <w:tcW w:w="180" w:type="dxa"/>
          </w:tcPr>
          <w:p w:rsidR="00FA6403" w:rsidRDefault="00FA6403">
            <w:pPr>
              <w:pStyle w:val="EmptyCellLayoutStyle"/>
              <w:spacing w:after="0" w:line="240" w:lineRule="auto"/>
            </w:pPr>
          </w:p>
        </w:tc>
      </w:tr>
      <w:tr w:rsidR="00FA6403">
        <w:trPr>
          <w:trHeight w:val="19"/>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tcPr>
          <w:p w:rsidR="00FA6403" w:rsidRDefault="00FA6403">
            <w:pPr>
              <w:pStyle w:val="EmptyCellLayoutStyle"/>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ED4774" w:rsidTr="00ED4774">
        <w:trPr>
          <w:trHeight w:val="355"/>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gridSpan w:val="15"/>
          </w:tcPr>
          <w:tbl>
            <w:tblPr>
              <w:tblW w:w="0" w:type="auto"/>
              <w:tblCellMar>
                <w:left w:w="0" w:type="dxa"/>
                <w:right w:w="0" w:type="dxa"/>
              </w:tblCellMar>
              <w:tblLook w:val="0000" w:firstRow="0" w:lastRow="0" w:firstColumn="0" w:lastColumn="0" w:noHBand="0" w:noVBand="0"/>
            </w:tblPr>
            <w:tblGrid>
              <w:gridCol w:w="11140"/>
            </w:tblGrid>
            <w:tr w:rsidR="00FA6403">
              <w:trPr>
                <w:trHeight w:val="277"/>
              </w:trPr>
              <w:tc>
                <w:tcPr>
                  <w:tcW w:w="111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24-27 KASIM </w:t>
                  </w:r>
                  <w:proofErr w:type="gramStart"/>
                  <w:r>
                    <w:rPr>
                      <w:color w:val="000000"/>
                    </w:rPr>
                    <w:t xml:space="preserve">2017  </w:t>
                  </w:r>
                  <w:r w:rsidRPr="00206F30">
                    <w:rPr>
                      <w:color w:val="000000"/>
                    </w:rPr>
                    <w:t>TARİHLERİNDE</w:t>
                  </w:r>
                  <w:proofErr w:type="gramEnd"/>
                  <w:r w:rsidRPr="00206F30">
                    <w:rPr>
                      <w:color w:val="000000"/>
                    </w:rPr>
                    <w:t xml:space="preserve"> OYNANAN </w:t>
                  </w:r>
                  <w:r>
                    <w:rPr>
                      <w:color w:val="000000"/>
                    </w:rPr>
                    <w:t>K-PET</w:t>
                  </w:r>
                  <w:r w:rsidRPr="00206F30">
                    <w:rPr>
                      <w:color w:val="000000"/>
                    </w:rPr>
                    <w:t xml:space="preserve"> SÜPER LİG</w:t>
                  </w:r>
                  <w:r>
                    <w:rPr>
                      <w:color w:val="000000"/>
                    </w:rPr>
                    <w:t>, K-PET BİRİNCİ LİG,</w:t>
                  </w:r>
                  <w:r w:rsidRPr="00206F30">
                    <w:rPr>
                      <w:color w:val="000000"/>
                    </w:rPr>
                    <w:t xml:space="preserve"> </w:t>
                  </w:r>
                  <w:r>
                    <w:rPr>
                      <w:color w:val="000000"/>
                    </w:rPr>
                    <w:t>U21VE U17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FA6403" w:rsidRDefault="00FA6403">
            <w:pPr>
              <w:spacing w:after="0" w:line="240" w:lineRule="auto"/>
            </w:pPr>
          </w:p>
        </w:tc>
        <w:tc>
          <w:tcPr>
            <w:tcW w:w="180" w:type="dxa"/>
          </w:tcPr>
          <w:p w:rsidR="00FA6403" w:rsidRDefault="00FA6403">
            <w:pPr>
              <w:pStyle w:val="EmptyCellLayoutStyle"/>
              <w:spacing w:after="0" w:line="240" w:lineRule="auto"/>
            </w:pPr>
          </w:p>
        </w:tc>
      </w:tr>
      <w:tr w:rsidR="00FA6403">
        <w:trPr>
          <w:trHeight w:val="44"/>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tcPr>
          <w:p w:rsidR="00FA6403" w:rsidRDefault="00FA6403">
            <w:pPr>
              <w:pStyle w:val="EmptyCellLayoutStyle"/>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ED4774" w:rsidTr="00ED4774">
        <w:trPr>
          <w:trHeight w:val="425"/>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gridSpan w:val="16"/>
          </w:tcPr>
          <w:tbl>
            <w:tblPr>
              <w:tblW w:w="0" w:type="auto"/>
              <w:tblCellMar>
                <w:left w:w="0" w:type="dxa"/>
                <w:right w:w="0" w:type="dxa"/>
              </w:tblCellMar>
              <w:tblLook w:val="0000" w:firstRow="0" w:lastRow="0" w:firstColumn="0" w:lastColumn="0" w:noHBand="0" w:noVBand="0"/>
            </w:tblPr>
            <w:tblGrid>
              <w:gridCol w:w="11146"/>
            </w:tblGrid>
            <w:tr w:rsidR="00FA6403">
              <w:trPr>
                <w:trHeight w:val="347"/>
              </w:trPr>
              <w:tc>
                <w:tcPr>
                  <w:tcW w:w="111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jc w:val="center"/>
                  </w:pPr>
                  <w:r>
                    <w:rPr>
                      <w:b/>
                      <w:color w:val="000000"/>
                      <w:sz w:val="28"/>
                    </w:rPr>
                    <w:t>SARI KARTLAR</w:t>
                  </w:r>
                </w:p>
              </w:tc>
            </w:tr>
          </w:tbl>
          <w:p w:rsidR="00FA6403" w:rsidRDefault="00FA6403">
            <w:pPr>
              <w:spacing w:after="0" w:line="240" w:lineRule="auto"/>
            </w:pPr>
          </w:p>
        </w:tc>
        <w:tc>
          <w:tcPr>
            <w:tcW w:w="180" w:type="dxa"/>
          </w:tcPr>
          <w:p w:rsidR="00FA6403" w:rsidRDefault="00FA6403">
            <w:pPr>
              <w:pStyle w:val="EmptyCellLayoutStyle"/>
              <w:spacing w:after="0" w:line="240" w:lineRule="auto"/>
            </w:pPr>
          </w:p>
        </w:tc>
      </w:tr>
      <w:tr w:rsidR="00FA6403">
        <w:trPr>
          <w:trHeight w:val="84"/>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tcPr>
          <w:p w:rsidR="00FA6403" w:rsidRDefault="00FA6403">
            <w:pPr>
              <w:pStyle w:val="EmptyCellLayoutStyle"/>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ED4774" w:rsidTr="00ED4774">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5"/>
              <w:gridCol w:w="3143"/>
              <w:gridCol w:w="3758"/>
            </w:tblGrid>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Sarı Kart Nedeni</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BAF ÜLKÜ YURDU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107782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AHMET HATAY</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Oyunun tekrar başlamasını geciktirmek</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112442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LAWAL MURTADAH OLADIPUPO</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113715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FELIX OBADA</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113148</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FAYE BAPTISTE</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113723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HERMANN KOUAO</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CİHANGİR GSK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107747</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MİKAİL SİVRİ</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101434</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FİKRET YAĞCIOĞLU</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Oyunun tekrar başlamasını geciktirmek</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104073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HÜSEYİN ÇAKMAK</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104810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FIRAT KULLE</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108495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NEDİM BİÇEN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113698</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GAIUS NAIMKE</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GENÇLİK GÜCÜ TSK - LEFKE TSK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101529</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TAYFUN DOĞAN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104228</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HÜSEYİN TAŞÇI</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104555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MEHMET ÖZERALP</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105947</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AYKUT ESMERASLAN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108548</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YILMAZ ŞİPAL</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L. GENÇLER BİRLİĞİ 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103946</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SERCAN ÇOBAN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108910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SERTAN KURUKAFA</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113716</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TONBARA TIONGOLI</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113795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AUGUSTİN GİLLES BİNYA</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ED4774" w:rsidRDefault="00ED4774">
                  <w:pPr>
                    <w:spacing w:after="0" w:line="240" w:lineRule="auto"/>
                    <w:rPr>
                      <w:b/>
                      <w:color w:val="000000"/>
                    </w:rPr>
                  </w:pPr>
                </w:p>
                <w:p w:rsidR="00ED4774" w:rsidRDefault="00ED4774">
                  <w:pPr>
                    <w:spacing w:after="0" w:line="240" w:lineRule="auto"/>
                    <w:rPr>
                      <w:b/>
                      <w:color w:val="000000"/>
                    </w:rPr>
                  </w:pPr>
                </w:p>
                <w:p w:rsidR="00ED4774" w:rsidRDefault="00ED4774">
                  <w:pPr>
                    <w:spacing w:after="0" w:line="240" w:lineRule="auto"/>
                    <w:rPr>
                      <w:b/>
                      <w:color w:val="000000"/>
                    </w:rPr>
                  </w:pPr>
                </w:p>
                <w:p w:rsidR="00FA6403" w:rsidRDefault="00ED4774">
                  <w:pPr>
                    <w:spacing w:after="0" w:line="240" w:lineRule="auto"/>
                  </w:pPr>
                  <w:r>
                    <w:rPr>
                      <w:b/>
                      <w:color w:val="000000"/>
                    </w:rPr>
                    <w:t>MAĞUSA TÜRK GÜCÜ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lastRenderedPageBreak/>
                    <w:t>KÜÇÜK KAYMAKLI TSK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102488</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HÜSEYİN SADIKLAR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100598</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MEHMET GÜRLÜ</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102544</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TÜRKKAN DELİDENİZ</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Oyunun tekrar başlamasını geciktirmek</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TÜRK OCAĞI LİMASOL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102519</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AHMET COŞKUN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103761</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EMEK KIRILMAZ</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113053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OUİNCY OSEİ</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102428</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MUSTAFA AVCI</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104187</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YUNUS EMRE İLELİ</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YALOVA 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100615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MEHMET NEŞE</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101446</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REŞİT ERİŞİK</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Oyunun tekrar başlamasını geciktirmek</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108195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ÇAĞDAŞ ARSLAN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108922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BURAK SARIKAYA</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104105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İRFAN ÖZBAY</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105273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YUSUF ÖZBAHARR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108533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MAHMUT İNECİ</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YENİCAMİ AK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104872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HÜSEYİN GENEL</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Oyunun tekrar başlamasını geciktirmek</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113714</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KEITA OUSMANE</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103326</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BEHİÇ KUM</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Oyunun tekrar başlamasını geciktirmek</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BAF ÜLKÜ YURDU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101916</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UMUT BİRSEN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Oyunun tekrar başlamasını geciktirmek</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110577</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ALİ DURAN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110010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FIRAT BAŞTÜRK</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110053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ARSOY ŞENER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110411</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MEHMET SÖKER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CİHANGİR GSK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100688</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ONUR AYDIN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110462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ASRIN NOR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GENÇLİK GÜCÜ TSK - LEFKE TSK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110799</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SEYİT GEÇİCİ</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101084</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AHMET ULUHAN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111461</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EMRE DEMİRKAYA</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ED4774" w:rsidRDefault="00ED4774">
                  <w:pPr>
                    <w:spacing w:after="0" w:line="240" w:lineRule="auto"/>
                    <w:rPr>
                      <w:b/>
                      <w:color w:val="000000"/>
                    </w:rPr>
                  </w:pPr>
                </w:p>
                <w:p w:rsidR="00ED4774" w:rsidRDefault="00ED4774">
                  <w:pPr>
                    <w:spacing w:after="0" w:line="240" w:lineRule="auto"/>
                    <w:rPr>
                      <w:b/>
                      <w:color w:val="000000"/>
                    </w:rPr>
                  </w:pPr>
                </w:p>
                <w:p w:rsidR="00ED4774" w:rsidRDefault="00ED4774">
                  <w:pPr>
                    <w:spacing w:after="0" w:line="240" w:lineRule="auto"/>
                    <w:rPr>
                      <w:b/>
                      <w:color w:val="000000"/>
                    </w:rPr>
                  </w:pPr>
                </w:p>
                <w:p w:rsidR="00FA6403" w:rsidRDefault="00ED4774">
                  <w:pPr>
                    <w:spacing w:after="0" w:line="240" w:lineRule="auto"/>
                  </w:pPr>
                  <w:r>
                    <w:rPr>
                      <w:b/>
                      <w:color w:val="000000"/>
                    </w:rPr>
                    <w:t>L. GENÇLER BİRLİĞİ 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lastRenderedPageBreak/>
                    <w:t>L. GENÇLER BİRLİĞİ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109903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KUVAY BAYDOĞAN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113005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MEHMET ERFİNİKE</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Oyunun tekrar başlamasını geciktirmek</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MAĞUSA TÜRK GÜCÜ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101484</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ERSAL HAFIZ</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110439</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BARKIN ÖZAŞIK</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109184</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YEKTA POLAT</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110663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BARIN BOZAK</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110990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HALİL CANBAZOĞLULARI</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111927</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ANILJAN JORAYEV</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TÜRK OCAĞI LİMASOL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101607</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HASAN AYDEMİR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110002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ENES KESER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111343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AZİZ AKTEPE</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101785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MEHMET BEHCET ÖLMEZ</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101787</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YUNUS EMRE BAL</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YALOVA 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100512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EMRE ASLAN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109355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CAN ÖZTÜRK</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110653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İSA ÇAKIL</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YENİCAMİ AK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109188</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TUĞBERK İLBİKCİ</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109540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NECAT ÇELİK</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AKOVA VUDA T.Ç.B.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102464</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OSMAN ÇOBANOĞLU</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103249</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İRFAN BOŞNAK</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105710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SALİH KAPLAN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104417</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AHMET VATANSEVER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Oyunun tekrar başlamasını geciktirmek</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113175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ANDREAS FOTIOU</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DEĞİRMENLİK 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101477</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ÖZNER ZAİFOĞLU</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102200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proofErr w:type="gramStart"/>
                  <w:r>
                    <w:rPr>
                      <w:color w:val="000000"/>
                    </w:rPr>
                    <w:t>ADEM</w:t>
                  </w:r>
                  <w:proofErr w:type="gramEnd"/>
                  <w:r>
                    <w:rPr>
                      <w:color w:val="000000"/>
                    </w:rPr>
                    <w:t xml:space="preserve"> ÖZBERENK</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ED4774" w:rsidRDefault="00ED4774">
                  <w:pPr>
                    <w:spacing w:after="0" w:line="240" w:lineRule="auto"/>
                    <w:rPr>
                      <w:b/>
                      <w:color w:val="000000"/>
                    </w:rPr>
                  </w:pPr>
                </w:p>
                <w:p w:rsidR="00ED4774" w:rsidRDefault="00ED4774">
                  <w:pPr>
                    <w:spacing w:after="0" w:line="240" w:lineRule="auto"/>
                    <w:rPr>
                      <w:b/>
                      <w:color w:val="000000"/>
                    </w:rPr>
                  </w:pPr>
                </w:p>
                <w:p w:rsidR="00ED4774" w:rsidRDefault="00ED4774">
                  <w:pPr>
                    <w:spacing w:after="0" w:line="240" w:lineRule="auto"/>
                    <w:rPr>
                      <w:b/>
                      <w:color w:val="000000"/>
                    </w:rPr>
                  </w:pPr>
                </w:p>
                <w:p w:rsidR="00ED4774" w:rsidRDefault="00ED4774">
                  <w:pPr>
                    <w:spacing w:after="0" w:line="240" w:lineRule="auto"/>
                    <w:rPr>
                      <w:b/>
                      <w:color w:val="000000"/>
                    </w:rPr>
                  </w:pPr>
                </w:p>
                <w:p w:rsidR="00ED4774" w:rsidRDefault="00ED4774">
                  <w:pPr>
                    <w:spacing w:after="0" w:line="240" w:lineRule="auto"/>
                    <w:rPr>
                      <w:b/>
                      <w:color w:val="000000"/>
                    </w:rPr>
                  </w:pPr>
                </w:p>
                <w:p w:rsidR="00ED4774" w:rsidRDefault="00ED4774">
                  <w:pPr>
                    <w:spacing w:after="0" w:line="240" w:lineRule="auto"/>
                    <w:rPr>
                      <w:b/>
                      <w:color w:val="000000"/>
                    </w:rPr>
                  </w:pPr>
                </w:p>
                <w:p w:rsidR="00FA6403" w:rsidRDefault="00ED4774">
                  <w:pPr>
                    <w:spacing w:after="0" w:line="240" w:lineRule="auto"/>
                  </w:pPr>
                  <w:r>
                    <w:rPr>
                      <w:b/>
                      <w:color w:val="000000"/>
                    </w:rPr>
                    <w:t>DUMLUPINAR TSK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lastRenderedPageBreak/>
                    <w:t>DUMLUPINAR TSK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103401</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MEHMET ÇAVUŞ</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107880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NAZMİ </w:t>
                  </w:r>
                  <w:proofErr w:type="gramStart"/>
                  <w:r>
                    <w:rPr>
                      <w:color w:val="000000"/>
                    </w:rPr>
                    <w:t>RÜZGAR</w:t>
                  </w:r>
                  <w:proofErr w:type="gramEnd"/>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113730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RAMAZAN SAĞDİŞ</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105571</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HÜSEYİN HAŞİMOĞLU</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107002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EMRE NALBANT</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108847</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İSMAİL ÇAKIR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GİRNE HALK EVİ - DOĞANCI 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103083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SALİH DÜZBEYAZ</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113806</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MUHAMMET CUMHUR GÜRLER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102601</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GÖKHAN MAMİ</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104407</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İBRAHİM SALIN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106955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OZAN AYGÜN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108440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ERDOĞAN MURAT</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GÖÇMENKÖY İYSK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102357</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MUSTAFA M. AYKER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108472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CEMAL TERKAN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100606</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İBRAHİM ÖKSÜZOĞLULARI</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GÖRNEÇ KSK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101762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UVANÇ RECAİOĞLU</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106211</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MUSA YILDIZ</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106245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ALİ ÖZTÜRK</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109150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OĞUZHAN GÜDER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113792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TALHA SAĞTEKİN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102436</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proofErr w:type="gramStart"/>
                  <w:r>
                    <w:rPr>
                      <w:color w:val="000000"/>
                    </w:rPr>
                    <w:t>DOĞAN  GÖZÜTOK</w:t>
                  </w:r>
                  <w:proofErr w:type="gramEnd"/>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106999</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LEVENT AKÇAGİL</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107040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HASAN DENİZALP</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HAMİTKÖY ŞHSK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108448</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MAHMUT İZOĞLU</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111122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EYÜP ÖZTEP</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BOSTANCI BAĞCIL 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111482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MUHAMMET ALİ YEŞİLYAYLA</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109410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HASAN AKKUYU</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110698</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İBRAHİM GÜLER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111423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HANNAN HORUŞ</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ED4774" w:rsidRDefault="00ED4774">
                  <w:pPr>
                    <w:spacing w:after="0" w:line="240" w:lineRule="auto"/>
                    <w:rPr>
                      <w:b/>
                      <w:color w:val="000000"/>
                    </w:rPr>
                  </w:pPr>
                </w:p>
                <w:p w:rsidR="00ED4774" w:rsidRDefault="00ED4774">
                  <w:pPr>
                    <w:spacing w:after="0" w:line="240" w:lineRule="auto"/>
                    <w:rPr>
                      <w:b/>
                      <w:color w:val="000000"/>
                    </w:rPr>
                  </w:pPr>
                </w:p>
                <w:p w:rsidR="00ED4774" w:rsidRDefault="00ED4774">
                  <w:pPr>
                    <w:spacing w:after="0" w:line="240" w:lineRule="auto"/>
                    <w:rPr>
                      <w:b/>
                      <w:color w:val="000000"/>
                    </w:rPr>
                  </w:pPr>
                </w:p>
                <w:p w:rsidR="00ED4774" w:rsidRDefault="00ED4774">
                  <w:pPr>
                    <w:spacing w:after="0" w:line="240" w:lineRule="auto"/>
                    <w:rPr>
                      <w:b/>
                      <w:color w:val="000000"/>
                    </w:rPr>
                  </w:pPr>
                </w:p>
                <w:p w:rsidR="00ED4774" w:rsidRDefault="00ED4774">
                  <w:pPr>
                    <w:spacing w:after="0" w:line="240" w:lineRule="auto"/>
                    <w:rPr>
                      <w:b/>
                      <w:color w:val="000000"/>
                    </w:rPr>
                  </w:pPr>
                </w:p>
                <w:p w:rsidR="00ED4774" w:rsidRDefault="00ED4774">
                  <w:pPr>
                    <w:spacing w:after="0" w:line="240" w:lineRule="auto"/>
                    <w:rPr>
                      <w:b/>
                      <w:color w:val="000000"/>
                    </w:rPr>
                  </w:pPr>
                </w:p>
                <w:p w:rsidR="00FA6403" w:rsidRDefault="00ED4774">
                  <w:pPr>
                    <w:spacing w:after="0" w:line="240" w:lineRule="auto"/>
                  </w:pPr>
                  <w:r>
                    <w:rPr>
                      <w:b/>
                      <w:color w:val="000000"/>
                    </w:rPr>
                    <w:t>GÖÇMENKÖY İYSK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lastRenderedPageBreak/>
                    <w:t>GÖÇMENKÖY İYSK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111199</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BURKE CENKCİLER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GÖNYELİ 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100928</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OLGUN İNCESUN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101270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proofErr w:type="gramStart"/>
                  <w:r>
                    <w:rPr>
                      <w:color w:val="000000"/>
                    </w:rPr>
                    <w:t>AŞIK</w:t>
                  </w:r>
                  <w:proofErr w:type="gramEnd"/>
                  <w:r>
                    <w:rPr>
                      <w:color w:val="000000"/>
                    </w:rPr>
                    <w:t xml:space="preserve"> KARDEŞOĞLU</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111252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proofErr w:type="gramStart"/>
                  <w:r>
                    <w:rPr>
                      <w:color w:val="000000"/>
                    </w:rPr>
                    <w:t>OSMAN  TUŞ</w:t>
                  </w:r>
                  <w:proofErr w:type="gramEnd"/>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110770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KORKMAZ YİĞİT </w:t>
                  </w:r>
                  <w:proofErr w:type="gramStart"/>
                  <w:r>
                    <w:rPr>
                      <w:color w:val="000000"/>
                    </w:rPr>
                    <w:t>CAN  BALCI</w:t>
                  </w:r>
                  <w:proofErr w:type="gramEnd"/>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112279</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ÖMER BAYKAN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112509</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MEHMET DÖNMEZ</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LAPTA TBSK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109440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UMUT DÜZDABAN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109609</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YAKUP YILDIRIM</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109610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EDİP MENEKŞE</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110412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TAHİR SOUKOLUK</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111625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AHMET KUZHAN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111627</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ABDULLAH DOĞAN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110119</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SEDAT YILDIRIM</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111583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KADİR AHMET DİLEK</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113790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ÇAĞRI DAŞDEMİRCİ</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ÇANAKKALE TSK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101771</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RAMADAN KURTAŞ</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109433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ÇAĞDAŞ BİRSAN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109825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EKREM ZABİTLER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110774</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proofErr w:type="gramStart"/>
                  <w:r>
                    <w:rPr>
                      <w:color w:val="000000"/>
                    </w:rPr>
                    <w:t>HASAN  KURT</w:t>
                  </w:r>
                  <w:proofErr w:type="gramEnd"/>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110305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COŞKU PAŞA</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DEĞİRMENLİK 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111146</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BOYBEYİ KOÇ</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MARAŞ GSK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110983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EMRE MUTLU</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111734</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DOĞUKAN VAHİT GÜNEŞ</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101069</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ONUR BİBEROĞLU</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109153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FARUK AKKUŞ</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110537</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İSLAM ZARARSIZ</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lastRenderedPageBreak/>
                    <w:t>MORMENEKŞE GB - MESARYA 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101722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HASAN TAVUKÇU</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111656</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EMRE EROL</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112141</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HAKKI ÖZER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Hakeme veya hakemin kararlarına sözle veya hareketle itiraz </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110348</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MEHMET BAYIR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111285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HALİL TİLİM</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CİHANGİR GSK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111405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HÜSEYİN YEŞİL</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DOĞAN TÜRK BİRLİĞİ 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112132</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SÜLEYMAN TOZCU</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112135</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MUSTAFA BATUHAN AKÇAY</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112711</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HASAN TAŞER KARABİNA</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112716</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ERGENE SERHAT POLAT</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112087</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ÇAĞDAŞ ÇARIK</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112666</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HASAN ÇAKIR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112674</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HASAN YÖNLÜER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112676</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ARİF KARAMEZ</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TÜRK OCAĞI LİMASOL - YENİCAMİ AK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111903</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CAN PAKİN</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111906</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KADİR AŞKAR</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112659</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HÜSEYİN KETKANLI</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113330</w:t>
                  </w:r>
                </w:p>
              </w:tc>
              <w:tc>
                <w:tcPr>
                  <w:tcW w:w="3143"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EREN AKSAL</w:t>
                  </w:r>
                </w:p>
              </w:tc>
              <w:tc>
                <w:tcPr>
                  <w:tcW w:w="375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Sportmenliğe aykırı hareket ve/veya davranış</w:t>
                  </w:r>
                </w:p>
              </w:tc>
            </w:tr>
          </w:tbl>
          <w:p w:rsidR="00FA6403" w:rsidRDefault="00FA6403">
            <w:pPr>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FA6403">
        <w:trPr>
          <w:trHeight w:val="59"/>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tcPr>
          <w:p w:rsidR="00FA6403" w:rsidRDefault="00FA6403">
            <w:pPr>
              <w:pStyle w:val="EmptyCellLayoutStyle"/>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ED4774" w:rsidTr="00ED4774">
        <w:trPr>
          <w:trHeight w:val="367"/>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gridSpan w:val="13"/>
          </w:tcPr>
          <w:p w:rsidR="00ED4774" w:rsidRDefault="00ED4774"/>
          <w:p w:rsidR="00ED4774" w:rsidRDefault="00ED4774"/>
          <w:p w:rsidR="00ED4774" w:rsidRDefault="00ED4774"/>
          <w:p w:rsidR="00ED4774" w:rsidRDefault="00ED4774"/>
          <w:p w:rsidR="00ED4774" w:rsidRDefault="00ED4774"/>
          <w:p w:rsidR="00ED4774" w:rsidRDefault="00ED4774"/>
          <w:p w:rsidR="00ED4774" w:rsidRDefault="00ED4774"/>
          <w:p w:rsidR="00ED4774" w:rsidRDefault="00ED4774"/>
          <w:p w:rsidR="00ED4774" w:rsidRDefault="00ED4774"/>
          <w:p w:rsidR="00ED4774" w:rsidRDefault="00ED4774"/>
          <w:p w:rsidR="00ED4774" w:rsidRDefault="00ED4774"/>
          <w:p w:rsidR="00ED4774" w:rsidRDefault="00ED4774"/>
          <w:p w:rsidR="00ED4774" w:rsidRDefault="00ED4774"/>
          <w:p w:rsidR="00ED4774" w:rsidRDefault="00ED4774"/>
          <w:p w:rsidR="00ED4774" w:rsidRDefault="00ED4774"/>
          <w:p w:rsidR="00ED4774" w:rsidRDefault="00ED4774"/>
          <w:tbl>
            <w:tblPr>
              <w:tblW w:w="0" w:type="auto"/>
              <w:tblCellMar>
                <w:left w:w="0" w:type="dxa"/>
                <w:right w:w="0" w:type="dxa"/>
              </w:tblCellMar>
              <w:tblLook w:val="0000" w:firstRow="0" w:lastRow="0" w:firstColumn="0" w:lastColumn="0" w:noHBand="0" w:noVBand="0"/>
            </w:tblPr>
            <w:tblGrid>
              <w:gridCol w:w="11124"/>
            </w:tblGrid>
            <w:tr w:rsidR="00FA6403" w:rsidTr="00ED4774">
              <w:trPr>
                <w:trHeight w:val="289"/>
              </w:trPr>
              <w:tc>
                <w:tcPr>
                  <w:tcW w:w="11124" w:type="dxa"/>
                  <w:tcBorders>
                    <w:top w:val="nil"/>
                    <w:left w:val="nil"/>
                    <w:bottom w:val="nil"/>
                    <w:right w:val="nil"/>
                  </w:tcBorders>
                  <w:tcMar>
                    <w:top w:w="39" w:type="dxa"/>
                    <w:left w:w="39" w:type="dxa"/>
                    <w:bottom w:w="39" w:type="dxa"/>
                    <w:right w:w="39" w:type="dxa"/>
                  </w:tcMar>
                </w:tcPr>
                <w:p w:rsidR="00FA6403" w:rsidRDefault="00ED4774">
                  <w:pPr>
                    <w:spacing w:after="0" w:line="240" w:lineRule="auto"/>
                    <w:jc w:val="center"/>
                  </w:pPr>
                  <w:r>
                    <w:rPr>
                      <w:b/>
                      <w:color w:val="000000"/>
                      <w:sz w:val="28"/>
                    </w:rPr>
                    <w:t>KIRMIZI KARTLAR</w:t>
                  </w:r>
                </w:p>
              </w:tc>
            </w:tr>
          </w:tbl>
          <w:p w:rsidR="00FA6403" w:rsidRDefault="00FA6403">
            <w:pPr>
              <w:spacing w:after="0" w:line="240" w:lineRule="auto"/>
            </w:pPr>
          </w:p>
        </w:tc>
        <w:tc>
          <w:tcPr>
            <w:tcW w:w="180" w:type="dxa"/>
          </w:tcPr>
          <w:p w:rsidR="00FA6403" w:rsidRDefault="00FA6403">
            <w:pPr>
              <w:pStyle w:val="EmptyCellLayoutStyle"/>
              <w:spacing w:after="0" w:line="240" w:lineRule="auto"/>
            </w:pPr>
          </w:p>
        </w:tc>
      </w:tr>
      <w:tr w:rsidR="00FA6403">
        <w:trPr>
          <w:trHeight w:val="59"/>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tcPr>
          <w:p w:rsidR="00FA6403" w:rsidRDefault="00FA6403">
            <w:pPr>
              <w:pStyle w:val="EmptyCellLayoutStyle"/>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ED4774" w:rsidTr="00ED4774">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4"/>
              <w:gridCol w:w="2316"/>
              <w:gridCol w:w="1246"/>
              <w:gridCol w:w="2866"/>
              <w:gridCol w:w="877"/>
            </w:tblGrid>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YENİCAMİ AK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101039</w:t>
                  </w:r>
                </w:p>
              </w:tc>
              <w:tc>
                <w:tcPr>
                  <w:tcW w:w="231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YASİN AÇIKEL</w:t>
                  </w:r>
                </w:p>
              </w:tc>
              <w:tc>
                <w:tcPr>
                  <w:tcW w:w="12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88/4 </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BAF ÜLKÜ YURDU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109751</w:t>
                  </w:r>
                </w:p>
              </w:tc>
              <w:tc>
                <w:tcPr>
                  <w:tcW w:w="231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TARIK AKREP</w:t>
                  </w:r>
                </w:p>
              </w:tc>
              <w:tc>
                <w:tcPr>
                  <w:tcW w:w="12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43/2 </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110952</w:t>
                  </w:r>
                </w:p>
              </w:tc>
              <w:tc>
                <w:tcPr>
                  <w:tcW w:w="231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BERKAY DEMİR</w:t>
                  </w:r>
                </w:p>
              </w:tc>
              <w:tc>
                <w:tcPr>
                  <w:tcW w:w="12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Hakem, KTFF veya </w:t>
                  </w:r>
                  <w:proofErr w:type="spellStart"/>
                  <w:r>
                    <w:rPr>
                      <w:color w:val="000000"/>
                    </w:rPr>
                    <w:t>mensublarının</w:t>
                  </w:r>
                  <w:proofErr w:type="spellEnd"/>
                  <w:r>
                    <w:rPr>
                      <w:color w:val="000000"/>
                    </w:rPr>
                    <w:t xml:space="preserve">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41/1(a) </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GENÇLİK GÜCÜ TSK - LEFKE TSK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110623</w:t>
                  </w:r>
                </w:p>
              </w:tc>
              <w:tc>
                <w:tcPr>
                  <w:tcW w:w="231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ALPELEN KÜRŞAT ÖZDİNÇ</w:t>
                  </w:r>
                </w:p>
              </w:tc>
              <w:tc>
                <w:tcPr>
                  <w:tcW w:w="12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43/1 </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MAĞUSA TÜRK GÜCÜ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110438</w:t>
                  </w:r>
                </w:p>
              </w:tc>
              <w:tc>
                <w:tcPr>
                  <w:tcW w:w="231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BORAN ESENLER</w:t>
                  </w:r>
                </w:p>
              </w:tc>
              <w:tc>
                <w:tcPr>
                  <w:tcW w:w="12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88/4 </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DEĞİRMENLİK 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vMerge w:val="restart"/>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105242</w:t>
                  </w:r>
                </w:p>
              </w:tc>
              <w:tc>
                <w:tcPr>
                  <w:tcW w:w="231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HASAN AKTAŞ</w:t>
                  </w:r>
                </w:p>
              </w:tc>
              <w:tc>
                <w:tcPr>
                  <w:tcW w:w="12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43/2 </w:t>
                  </w:r>
                </w:p>
              </w:tc>
            </w:tr>
            <w:tr w:rsidR="00FA6403">
              <w:trPr>
                <w:trHeight w:val="262"/>
              </w:trPr>
              <w:tc>
                <w:tcPr>
                  <w:tcW w:w="2287" w:type="dxa"/>
                  <w:vMerge/>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106104</w:t>
                  </w:r>
                </w:p>
              </w:tc>
              <w:tc>
                <w:tcPr>
                  <w:tcW w:w="231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HALİL TÜREN</w:t>
                  </w:r>
                </w:p>
              </w:tc>
              <w:tc>
                <w:tcPr>
                  <w:tcW w:w="12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43/2 </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GÖÇMENKÖY İYSK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110455</w:t>
                  </w:r>
                </w:p>
              </w:tc>
              <w:tc>
                <w:tcPr>
                  <w:tcW w:w="231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proofErr w:type="gramStart"/>
                  <w:r>
                    <w:rPr>
                      <w:color w:val="000000"/>
                    </w:rPr>
                    <w:t>MURAT  KÖSE</w:t>
                  </w:r>
                  <w:proofErr w:type="gramEnd"/>
                </w:p>
              </w:tc>
              <w:tc>
                <w:tcPr>
                  <w:tcW w:w="12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88/4 </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ÇANAKKALE TSK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101727</w:t>
                  </w:r>
                </w:p>
              </w:tc>
              <w:tc>
                <w:tcPr>
                  <w:tcW w:w="231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ALİ ÇİL</w:t>
                  </w:r>
                </w:p>
              </w:tc>
              <w:tc>
                <w:tcPr>
                  <w:tcW w:w="12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43/2 </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MARAŞ GSK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109465</w:t>
                  </w:r>
                </w:p>
              </w:tc>
              <w:tc>
                <w:tcPr>
                  <w:tcW w:w="231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HÜRKAN GÖRNEÇLİ </w:t>
                  </w:r>
                </w:p>
              </w:tc>
              <w:tc>
                <w:tcPr>
                  <w:tcW w:w="12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 xml:space="preserve">88/4 </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bl>
          <w:p w:rsidR="00FA6403" w:rsidRDefault="00FA6403">
            <w:pPr>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FA6403">
        <w:trPr>
          <w:trHeight w:val="59"/>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tcPr>
          <w:p w:rsidR="00FA6403" w:rsidRDefault="00FA6403">
            <w:pPr>
              <w:pStyle w:val="EmptyCellLayoutStyle"/>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ED4774" w:rsidTr="00ED4774">
        <w:trPr>
          <w:trHeight w:val="429"/>
        </w:trPr>
        <w:tc>
          <w:tcPr>
            <w:tcW w:w="0" w:type="dxa"/>
          </w:tcPr>
          <w:p w:rsidR="00FA6403" w:rsidRDefault="00FA6403">
            <w:pPr>
              <w:pStyle w:val="EmptyCellLayoutStyle"/>
              <w:spacing w:after="0" w:line="240" w:lineRule="auto"/>
            </w:pPr>
          </w:p>
        </w:tc>
        <w:tc>
          <w:tcPr>
            <w:tcW w:w="0" w:type="dxa"/>
            <w:gridSpan w:val="18"/>
          </w:tcPr>
          <w:p w:rsidR="00ED4774" w:rsidRDefault="00ED4774"/>
          <w:p w:rsidR="00ED4774" w:rsidRDefault="00ED4774"/>
          <w:p w:rsidR="00ED4774" w:rsidRDefault="00ED4774"/>
          <w:p w:rsidR="00ED4774" w:rsidRDefault="00ED4774"/>
          <w:tbl>
            <w:tblPr>
              <w:tblW w:w="0" w:type="auto"/>
              <w:tblCellMar>
                <w:left w:w="0" w:type="dxa"/>
                <w:right w:w="0" w:type="dxa"/>
              </w:tblCellMar>
              <w:tblLook w:val="0000" w:firstRow="0" w:lastRow="0" w:firstColumn="0" w:lastColumn="0" w:noHBand="0" w:noVBand="0"/>
            </w:tblPr>
            <w:tblGrid>
              <w:gridCol w:w="11147"/>
            </w:tblGrid>
            <w:tr w:rsidR="00FA6403">
              <w:trPr>
                <w:trHeight w:val="351"/>
              </w:trPr>
              <w:tc>
                <w:tcPr>
                  <w:tcW w:w="111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jc w:val="center"/>
                  </w:pPr>
                  <w:r>
                    <w:rPr>
                      <w:b/>
                      <w:color w:val="000000"/>
                      <w:sz w:val="28"/>
                    </w:rPr>
                    <w:t>YÖNETİCİ, ANTRENÖR VE KULÜP PERSONELİ CEZALARI</w:t>
                  </w:r>
                </w:p>
              </w:tc>
            </w:tr>
          </w:tbl>
          <w:p w:rsidR="00FA6403" w:rsidRDefault="00FA6403">
            <w:pPr>
              <w:spacing w:after="0" w:line="240" w:lineRule="auto"/>
            </w:pPr>
          </w:p>
        </w:tc>
        <w:tc>
          <w:tcPr>
            <w:tcW w:w="180" w:type="dxa"/>
          </w:tcPr>
          <w:p w:rsidR="00FA6403" w:rsidRDefault="00FA6403">
            <w:pPr>
              <w:pStyle w:val="EmptyCellLayoutStyle"/>
              <w:spacing w:after="0" w:line="240" w:lineRule="auto"/>
            </w:pPr>
          </w:p>
        </w:tc>
      </w:tr>
      <w:tr w:rsidR="00FA6403">
        <w:trPr>
          <w:trHeight w:val="100"/>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tcPr>
          <w:p w:rsidR="00FA6403" w:rsidRDefault="00FA6403">
            <w:pPr>
              <w:pStyle w:val="EmptyCellLayoutStyle"/>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ED4774" w:rsidTr="00ED4774">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5"/>
              <w:gridCol w:w="2317"/>
              <w:gridCol w:w="1247"/>
              <w:gridCol w:w="2868"/>
              <w:gridCol w:w="877"/>
            </w:tblGrid>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YALOVA SK BİNATLI YSK</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1776</w:t>
                  </w:r>
                </w:p>
              </w:tc>
              <w:tc>
                <w:tcPr>
                  <w:tcW w:w="231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proofErr w:type="gramStart"/>
                  <w:r>
                    <w:rPr>
                      <w:color w:val="000000"/>
                    </w:rPr>
                    <w:t>MURAT  ARSLAN</w:t>
                  </w:r>
                  <w:proofErr w:type="gramEnd"/>
                  <w:r>
                    <w:rPr>
                      <w:color w:val="000000"/>
                    </w:rPr>
                    <w:t xml:space="preserve"> </w:t>
                  </w:r>
                </w:p>
              </w:tc>
              <w:tc>
                <w:tcPr>
                  <w:tcW w:w="12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FA6403" w:rsidRDefault="00ED4774" w:rsidP="00ED4774">
                  <w:pPr>
                    <w:spacing w:after="0" w:line="240" w:lineRule="auto"/>
                  </w:pPr>
                  <w:r>
                    <w:rPr>
                      <w:color w:val="000000"/>
                    </w:rPr>
                    <w:t xml:space="preserve">35/1(c) </w:t>
                  </w: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rPr>
                    <w:t>TÜRK OCAĞI LİMASOL YENİCAMİ AK</w:t>
                  </w:r>
                </w:p>
              </w:tc>
              <w:tc>
                <w:tcPr>
                  <w:tcW w:w="1305"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A6403" w:rsidRDefault="00FA6403">
                  <w:pPr>
                    <w:spacing w:after="0" w:line="240" w:lineRule="auto"/>
                  </w:pPr>
                </w:p>
              </w:tc>
            </w:tr>
            <w:tr w:rsidR="00FA6403">
              <w:trPr>
                <w:trHeight w:val="262"/>
              </w:trPr>
              <w:tc>
                <w:tcPr>
                  <w:tcW w:w="228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2156</w:t>
                  </w:r>
                </w:p>
              </w:tc>
              <w:tc>
                <w:tcPr>
                  <w:tcW w:w="231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proofErr w:type="gramStart"/>
                  <w:r>
                    <w:rPr>
                      <w:color w:val="000000"/>
                    </w:rPr>
                    <w:t>KANİ  ÇAĞLA</w:t>
                  </w:r>
                  <w:proofErr w:type="gramEnd"/>
                  <w:r>
                    <w:rPr>
                      <w:color w:val="000000"/>
                    </w:rPr>
                    <w:t xml:space="preserve"> </w:t>
                  </w:r>
                </w:p>
              </w:tc>
              <w:tc>
                <w:tcPr>
                  <w:tcW w:w="12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FA6403" w:rsidRDefault="00ED4774" w:rsidP="00ED4774">
                  <w:pPr>
                    <w:spacing w:after="0" w:line="240" w:lineRule="auto"/>
                  </w:pPr>
                  <w:r>
                    <w:rPr>
                      <w:color w:val="000000"/>
                    </w:rPr>
                    <w:t xml:space="preserve">35/1(b)  </w:t>
                  </w:r>
                </w:p>
              </w:tc>
            </w:tr>
          </w:tbl>
          <w:p w:rsidR="00FA6403" w:rsidRDefault="00FA6403">
            <w:pPr>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FA6403">
        <w:trPr>
          <w:trHeight w:val="114"/>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tcPr>
          <w:p w:rsidR="00FA6403" w:rsidRDefault="00FA6403">
            <w:pPr>
              <w:pStyle w:val="EmptyCellLayoutStyle"/>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ED4774" w:rsidTr="00ED4774">
        <w:trPr>
          <w:trHeight w:val="360"/>
        </w:trPr>
        <w:tc>
          <w:tcPr>
            <w:tcW w:w="0" w:type="dxa"/>
            <w:gridSpan w:val="19"/>
          </w:tcPr>
          <w:p w:rsidR="00ED4774" w:rsidRDefault="00ED4774"/>
          <w:p w:rsidR="00ED4774" w:rsidRDefault="00ED4774"/>
          <w:tbl>
            <w:tblPr>
              <w:tblW w:w="0" w:type="auto"/>
              <w:tblCellMar>
                <w:left w:w="0" w:type="dxa"/>
                <w:right w:w="0" w:type="dxa"/>
              </w:tblCellMar>
              <w:tblLook w:val="0000" w:firstRow="0" w:lastRow="0" w:firstColumn="0" w:lastColumn="0" w:noHBand="0" w:noVBand="0"/>
            </w:tblPr>
            <w:tblGrid>
              <w:gridCol w:w="11147"/>
            </w:tblGrid>
            <w:tr w:rsidR="00FA6403">
              <w:trPr>
                <w:trHeight w:val="282"/>
              </w:trPr>
              <w:tc>
                <w:tcPr>
                  <w:tcW w:w="111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jc w:val="center"/>
                  </w:pPr>
                  <w:r>
                    <w:rPr>
                      <w:b/>
                      <w:color w:val="000000"/>
                      <w:sz w:val="28"/>
                    </w:rPr>
                    <w:t>4 SARI KART NEDENİYLE 1 MAÇ CEZALI OLAN FUTBOLCULAR</w:t>
                  </w:r>
                </w:p>
              </w:tc>
            </w:tr>
          </w:tbl>
          <w:p w:rsidR="00FA6403" w:rsidRDefault="00FA6403">
            <w:pPr>
              <w:spacing w:after="0" w:line="240" w:lineRule="auto"/>
            </w:pPr>
          </w:p>
        </w:tc>
        <w:tc>
          <w:tcPr>
            <w:tcW w:w="180" w:type="dxa"/>
          </w:tcPr>
          <w:p w:rsidR="00FA6403" w:rsidRDefault="00FA6403">
            <w:pPr>
              <w:pStyle w:val="EmptyCellLayoutStyle"/>
              <w:spacing w:after="0" w:line="240" w:lineRule="auto"/>
            </w:pPr>
          </w:p>
        </w:tc>
      </w:tr>
      <w:tr w:rsidR="00FA6403">
        <w:trPr>
          <w:trHeight w:val="80"/>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tcPr>
          <w:p w:rsidR="00FA6403" w:rsidRDefault="00FA6403">
            <w:pPr>
              <w:pStyle w:val="EmptyCellLayoutStyle"/>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ED4774" w:rsidTr="00ED4774">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gridSpan w:val="4"/>
          </w:tcPr>
          <w:tbl>
            <w:tblPr>
              <w:tblW w:w="7220" w:type="dxa"/>
              <w:tblCellMar>
                <w:left w:w="70" w:type="dxa"/>
                <w:right w:w="70" w:type="dxa"/>
              </w:tblCellMar>
              <w:tblLook w:val="04A0" w:firstRow="1" w:lastRow="0" w:firstColumn="1" w:lastColumn="0" w:noHBand="0" w:noVBand="1"/>
            </w:tblPr>
            <w:tblGrid>
              <w:gridCol w:w="1149"/>
              <w:gridCol w:w="3261"/>
              <w:gridCol w:w="2810"/>
            </w:tblGrid>
            <w:tr w:rsidR="005D6810" w:rsidRPr="00DE7824" w:rsidTr="005D6810">
              <w:trPr>
                <w:trHeight w:val="27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b/>
                      <w:bCs/>
                      <w:color w:val="000000"/>
                    </w:rPr>
                  </w:pPr>
                  <w:r w:rsidRPr="00DE7824">
                    <w:rPr>
                      <w:b/>
                      <w:bCs/>
                      <w:color w:val="000000"/>
                    </w:rPr>
                    <w:t>Lisans No</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b/>
                      <w:bCs/>
                      <w:color w:val="000000"/>
                    </w:rPr>
                  </w:pPr>
                  <w:r w:rsidRPr="00DE7824">
                    <w:rPr>
                      <w:b/>
                      <w:bCs/>
                      <w:color w:val="000000"/>
                    </w:rPr>
                    <w:t>Adı - Soyadı</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b/>
                      <w:bCs/>
                      <w:color w:val="000000"/>
                    </w:rPr>
                  </w:pPr>
                  <w:r w:rsidRPr="00DE7824">
                    <w:rPr>
                      <w:b/>
                      <w:bCs/>
                      <w:color w:val="000000"/>
                    </w:rPr>
                    <w:t>Kulübü</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100688</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ONUR AYDIN</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CİHANGİR GSK</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110462</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ASRIN NOR</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CİHANGİR GSK</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102488</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HÜSEYİN SADIKLAR</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KÜÇÜK KAYMAKLI TSK</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105947</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AYKUT ESMERASLAN</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LEFKE TSK</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113795</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AUGUSTİN GİLLES BİNYA</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MERİT A.YEŞİLOVA SK</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101785</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MEHMET BEHCET ÖLMEZ</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TÜRK OCAĞI LİMASOL</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104187</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YUNUS EMRE İLELİ</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TÜRK OCAĞI LİMASOL</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108533</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MAHMUT İNECİ</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YALOVA SK</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110653</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İSA ÇAKIL</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YALOVA SK</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102464</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OSMAN ÇOBANOĞLU</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AKOVA VUDA T.Ç.B.</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101762</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UVANÇ RECAİOĞLU</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ÇANAKKALE TSK</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106245</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ALİ ÖZTÜRK</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ÇANAKKALE TSK</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113792</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TALHA SAĞTEKİN</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ÇANAKKALE TSK</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113806</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MUHAMMET CUMHUR GÜRLER</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DOĞANCI SK</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103401</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MEHMET ÇAVUŞ</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DUMLUPINAR TSK</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102357</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MUSTAFA M. AYKER</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GÖÇMENKÖY İYSK</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109609</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YAKUP YILDIRIM</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KARŞIYAKA ASK</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107438</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RAMAZAN TEBELLEŞOL</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MARAŞ GSK</w:t>
                  </w:r>
                </w:p>
              </w:tc>
            </w:tr>
            <w:tr w:rsidR="005D6810" w:rsidRPr="00DE7824" w:rsidTr="005D6810">
              <w:trPr>
                <w:trHeight w:val="300"/>
              </w:trPr>
              <w:tc>
                <w:tcPr>
                  <w:tcW w:w="1149" w:type="dxa"/>
                  <w:tcBorders>
                    <w:top w:val="nil"/>
                    <w:left w:val="nil"/>
                    <w:bottom w:val="nil"/>
                    <w:right w:val="nil"/>
                  </w:tcBorders>
                  <w:shd w:val="clear" w:color="auto" w:fill="auto"/>
                  <w:vAlign w:val="center"/>
                  <w:hideMark/>
                </w:tcPr>
                <w:p w:rsidR="005D6810" w:rsidRPr="00DE7824" w:rsidRDefault="005D6810" w:rsidP="00B962E7">
                  <w:pPr>
                    <w:spacing w:after="0" w:line="240" w:lineRule="auto"/>
                    <w:jc w:val="center"/>
                    <w:rPr>
                      <w:color w:val="000000"/>
                    </w:rPr>
                  </w:pPr>
                  <w:r w:rsidRPr="00DE7824">
                    <w:rPr>
                      <w:color w:val="000000"/>
                    </w:rPr>
                    <w:t>109153</w:t>
                  </w:r>
                </w:p>
              </w:tc>
              <w:tc>
                <w:tcPr>
                  <w:tcW w:w="3261"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FARUK AKKUŞ</w:t>
                  </w:r>
                </w:p>
              </w:tc>
              <w:tc>
                <w:tcPr>
                  <w:tcW w:w="2810" w:type="dxa"/>
                  <w:tcBorders>
                    <w:top w:val="nil"/>
                    <w:left w:val="nil"/>
                    <w:bottom w:val="nil"/>
                    <w:right w:val="nil"/>
                  </w:tcBorders>
                  <w:shd w:val="clear" w:color="auto" w:fill="auto"/>
                  <w:vAlign w:val="center"/>
                  <w:hideMark/>
                </w:tcPr>
                <w:p w:rsidR="005D6810" w:rsidRPr="00DE7824" w:rsidRDefault="005D6810" w:rsidP="00B962E7">
                  <w:pPr>
                    <w:spacing w:after="0" w:line="240" w:lineRule="auto"/>
                    <w:rPr>
                      <w:color w:val="000000"/>
                    </w:rPr>
                  </w:pPr>
                  <w:r w:rsidRPr="00DE7824">
                    <w:rPr>
                      <w:color w:val="000000"/>
                    </w:rPr>
                    <w:t>MARAŞ GSK</w:t>
                  </w:r>
                </w:p>
              </w:tc>
            </w:tr>
          </w:tbl>
          <w:p w:rsidR="00FA6403" w:rsidRDefault="00FA6403">
            <w:pPr>
              <w:spacing w:after="0" w:line="240" w:lineRule="auto"/>
            </w:pPr>
            <w:bookmarkStart w:id="0" w:name="_GoBack"/>
            <w:bookmarkEnd w:id="0"/>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FA6403">
        <w:trPr>
          <w:trHeight w:val="100"/>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tcPr>
          <w:p w:rsidR="00FA6403" w:rsidRDefault="00FA6403">
            <w:pPr>
              <w:pStyle w:val="EmptyCellLayoutStyle"/>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ED4774" w:rsidTr="00ED4774">
        <w:trPr>
          <w:trHeight w:val="694"/>
        </w:trPr>
        <w:tc>
          <w:tcPr>
            <w:tcW w:w="0" w:type="dxa"/>
            <w:gridSpan w:val="19"/>
          </w:tcPr>
          <w:tbl>
            <w:tblPr>
              <w:tblW w:w="0" w:type="auto"/>
              <w:tblCellMar>
                <w:left w:w="0" w:type="dxa"/>
                <w:right w:w="0" w:type="dxa"/>
              </w:tblCellMar>
              <w:tblLook w:val="0000" w:firstRow="0" w:lastRow="0" w:firstColumn="0" w:lastColumn="0" w:noHBand="0" w:noVBand="0"/>
            </w:tblPr>
            <w:tblGrid>
              <w:gridCol w:w="11147"/>
            </w:tblGrid>
            <w:tr w:rsidR="00FA6403">
              <w:trPr>
                <w:trHeight w:val="616"/>
              </w:trPr>
              <w:tc>
                <w:tcPr>
                  <w:tcW w:w="11147" w:type="dxa"/>
                  <w:tcBorders>
                    <w:top w:val="nil"/>
                    <w:left w:val="nil"/>
                    <w:bottom w:val="nil"/>
                    <w:right w:val="nil"/>
                  </w:tcBorders>
                  <w:tcMar>
                    <w:top w:w="39" w:type="dxa"/>
                    <w:left w:w="39" w:type="dxa"/>
                    <w:bottom w:w="39" w:type="dxa"/>
                    <w:right w:w="39" w:type="dxa"/>
                  </w:tcMar>
                </w:tcPr>
                <w:p w:rsidR="00FA6403" w:rsidRDefault="00ED4774">
                  <w:pPr>
                    <w:spacing w:after="0" w:line="240" w:lineRule="auto"/>
                  </w:pPr>
                  <w:r>
                    <w:rPr>
                      <w:b/>
                      <w:color w:val="000000"/>
                      <w:sz w:val="24"/>
                    </w:rPr>
                    <w:t>AÇIKLAMA: Disiplin Kurulu Kararları genelgesinde aldıkları cezaların içeriğinde Disiplin Talimatının 93. Maddesi de bulunan kişilerin dikkatine</w:t>
                  </w:r>
                </w:p>
                <w:p w:rsidR="00FA6403" w:rsidRDefault="00FA6403">
                  <w:pPr>
                    <w:spacing w:after="0" w:line="240" w:lineRule="auto"/>
                  </w:pPr>
                </w:p>
                <w:p w:rsidR="00FA6403" w:rsidRDefault="00ED4774">
                  <w:pPr>
                    <w:spacing w:after="0" w:line="240" w:lineRule="auto"/>
                  </w:pPr>
                  <w:r>
                    <w:rPr>
                      <w:rFonts w:ascii="Cambria" w:eastAsia="Cambria" w:hAnsi="Cambria"/>
                      <w:b/>
                      <w:color w:val="000000"/>
                      <w:sz w:val="24"/>
                    </w:rPr>
                    <w:t>MADDE 93 - SOYUNMA ODASI ve YEDEK KULÜBESİNE GİRİŞ YASAĞI</w:t>
                  </w:r>
                </w:p>
                <w:p w:rsidR="00FA6403" w:rsidRDefault="00ED4774">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FA6403" w:rsidRDefault="00FA6403">
            <w:pPr>
              <w:spacing w:after="0" w:line="240" w:lineRule="auto"/>
            </w:pPr>
          </w:p>
        </w:tc>
        <w:tc>
          <w:tcPr>
            <w:tcW w:w="180" w:type="dxa"/>
          </w:tcPr>
          <w:p w:rsidR="00FA6403" w:rsidRDefault="00FA6403">
            <w:pPr>
              <w:pStyle w:val="EmptyCellLayoutStyle"/>
              <w:spacing w:after="0" w:line="240" w:lineRule="auto"/>
            </w:pPr>
          </w:p>
        </w:tc>
      </w:tr>
      <w:tr w:rsidR="00ED4774" w:rsidTr="00ED4774">
        <w:trPr>
          <w:trHeight w:val="429"/>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gridSpan w:val="12"/>
          </w:tcPr>
          <w:p w:rsidR="00ED4774" w:rsidRDefault="00ED4774"/>
          <w:p w:rsidR="00ED4774" w:rsidRDefault="00ED4774"/>
          <w:tbl>
            <w:tblPr>
              <w:tblW w:w="0" w:type="auto"/>
              <w:tblCellMar>
                <w:left w:w="0" w:type="dxa"/>
                <w:right w:w="0" w:type="dxa"/>
              </w:tblCellMar>
              <w:tblLook w:val="0000" w:firstRow="0" w:lastRow="0" w:firstColumn="0" w:lastColumn="0" w:noHBand="0" w:noVBand="0"/>
            </w:tblPr>
            <w:tblGrid>
              <w:gridCol w:w="11118"/>
            </w:tblGrid>
            <w:tr w:rsidR="00FA6403" w:rsidTr="00ED4774">
              <w:trPr>
                <w:trHeight w:val="351"/>
              </w:trPr>
              <w:tc>
                <w:tcPr>
                  <w:tcW w:w="11118" w:type="dxa"/>
                  <w:tcBorders>
                    <w:top w:val="nil"/>
                    <w:left w:val="nil"/>
                    <w:bottom w:val="nil"/>
                    <w:right w:val="nil"/>
                  </w:tcBorders>
                  <w:tcMar>
                    <w:top w:w="39" w:type="dxa"/>
                    <w:left w:w="39" w:type="dxa"/>
                    <w:bottom w:w="39" w:type="dxa"/>
                    <w:right w:w="39" w:type="dxa"/>
                  </w:tcMar>
                </w:tcPr>
                <w:p w:rsidR="00FA6403" w:rsidRDefault="00ED4774" w:rsidP="00ED4774">
                  <w:pPr>
                    <w:spacing w:after="0" w:line="240" w:lineRule="auto"/>
                    <w:jc w:val="center"/>
                  </w:pPr>
                  <w:r>
                    <w:rPr>
                      <w:b/>
                      <w:color w:val="000000"/>
                      <w:sz w:val="28"/>
                    </w:rPr>
                    <w:lastRenderedPageBreak/>
                    <w:t>KTFF DİSİPLİN KURULU KARARI</w:t>
                  </w:r>
                </w:p>
              </w:tc>
            </w:tr>
          </w:tbl>
          <w:p w:rsidR="00FA6403" w:rsidRDefault="00FA6403">
            <w:pPr>
              <w:spacing w:after="0" w:line="240" w:lineRule="auto"/>
            </w:pPr>
          </w:p>
        </w:tc>
        <w:tc>
          <w:tcPr>
            <w:tcW w:w="180" w:type="dxa"/>
          </w:tcPr>
          <w:p w:rsidR="00FA6403" w:rsidRDefault="00FA6403">
            <w:pPr>
              <w:pStyle w:val="EmptyCellLayoutStyle"/>
              <w:spacing w:after="0" w:line="240" w:lineRule="auto"/>
            </w:pPr>
          </w:p>
        </w:tc>
      </w:tr>
      <w:tr w:rsidR="00FA6403">
        <w:trPr>
          <w:trHeight w:val="79"/>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tcPr>
          <w:p w:rsidR="00FA6403" w:rsidRDefault="00FA6403">
            <w:pPr>
              <w:pStyle w:val="EmptyCellLayoutStyle"/>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r w:rsidR="00ED4774" w:rsidTr="00ED4774">
        <w:trPr>
          <w:trHeight w:val="340"/>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gridSpan w:val="11"/>
          </w:tcPr>
          <w:tbl>
            <w:tblPr>
              <w:tblW w:w="0" w:type="auto"/>
              <w:tblCellMar>
                <w:left w:w="0" w:type="dxa"/>
                <w:right w:w="0" w:type="dxa"/>
              </w:tblCellMar>
              <w:tblLook w:val="0000" w:firstRow="0" w:lastRow="0" w:firstColumn="0" w:lastColumn="0" w:noHBand="0" w:noVBand="0"/>
            </w:tblPr>
            <w:tblGrid>
              <w:gridCol w:w="11116"/>
            </w:tblGrid>
            <w:tr w:rsidR="00FA6403">
              <w:trPr>
                <w:trHeight w:val="262"/>
              </w:trPr>
              <w:tc>
                <w:tcPr>
                  <w:tcW w:w="11147" w:type="dxa"/>
                  <w:tcBorders>
                    <w:top w:val="nil"/>
                    <w:left w:val="nil"/>
                    <w:bottom w:val="nil"/>
                    <w:right w:val="nil"/>
                  </w:tcBorders>
                  <w:tcMar>
                    <w:top w:w="39" w:type="dxa"/>
                    <w:left w:w="39" w:type="dxa"/>
                    <w:bottom w:w="39" w:type="dxa"/>
                    <w:right w:w="39" w:type="dxa"/>
                  </w:tcMar>
                </w:tcPr>
                <w:p w:rsidR="00FA6403" w:rsidRDefault="00ED4774" w:rsidP="00947091">
                  <w:pPr>
                    <w:pStyle w:val="ListeParagraf"/>
                    <w:numPr>
                      <w:ilvl w:val="0"/>
                      <w:numId w:val="13"/>
                    </w:numPr>
                    <w:spacing w:after="0" w:line="240" w:lineRule="auto"/>
                    <w:rPr>
                      <w:rFonts w:ascii="Arial" w:hAnsi="Arial" w:cs="Arial"/>
                      <w:sz w:val="24"/>
                      <w:szCs w:val="24"/>
                    </w:rPr>
                  </w:pPr>
                  <w:r w:rsidRPr="00ED4774">
                    <w:rPr>
                      <w:rFonts w:ascii="Arial" w:hAnsi="Arial" w:cs="Arial"/>
                      <w:sz w:val="24"/>
                      <w:szCs w:val="24"/>
                    </w:rPr>
                    <w:t xml:space="preserve">26/11/2017 tarihinde Maraş stadında oynanan Maraş </w:t>
                  </w:r>
                  <w:proofErr w:type="gramStart"/>
                  <w:r w:rsidRPr="00ED4774">
                    <w:rPr>
                      <w:rFonts w:ascii="Arial" w:hAnsi="Arial" w:cs="Arial"/>
                      <w:sz w:val="24"/>
                      <w:szCs w:val="24"/>
                    </w:rPr>
                    <w:t>G</w:t>
                  </w:r>
                  <w:r>
                    <w:rPr>
                      <w:rFonts w:ascii="Arial" w:hAnsi="Arial" w:cs="Arial"/>
                      <w:sz w:val="24"/>
                      <w:szCs w:val="24"/>
                    </w:rPr>
                    <w:t>.</w:t>
                  </w:r>
                  <w:r w:rsidRPr="00ED4774">
                    <w:rPr>
                      <w:rFonts w:ascii="Arial" w:hAnsi="Arial" w:cs="Arial"/>
                      <w:sz w:val="24"/>
                      <w:szCs w:val="24"/>
                    </w:rPr>
                    <w:t>S</w:t>
                  </w:r>
                  <w:r>
                    <w:rPr>
                      <w:rFonts w:ascii="Arial" w:hAnsi="Arial" w:cs="Arial"/>
                      <w:sz w:val="24"/>
                      <w:szCs w:val="24"/>
                    </w:rPr>
                    <w:t>.</w:t>
                  </w:r>
                  <w:r w:rsidRPr="00ED4774">
                    <w:rPr>
                      <w:rFonts w:ascii="Arial" w:hAnsi="Arial" w:cs="Arial"/>
                      <w:sz w:val="24"/>
                      <w:szCs w:val="24"/>
                    </w:rPr>
                    <w:t>K</w:t>
                  </w:r>
                  <w:proofErr w:type="gramEnd"/>
                  <w:r>
                    <w:rPr>
                      <w:rFonts w:ascii="Arial" w:hAnsi="Arial" w:cs="Arial"/>
                      <w:sz w:val="24"/>
                      <w:szCs w:val="24"/>
                    </w:rPr>
                    <w:t>.</w:t>
                  </w:r>
                  <w:r w:rsidRPr="00ED4774">
                    <w:rPr>
                      <w:rFonts w:ascii="Arial" w:hAnsi="Arial" w:cs="Arial"/>
                      <w:sz w:val="24"/>
                      <w:szCs w:val="24"/>
                    </w:rPr>
                    <w:t>-Esentepe K</w:t>
                  </w:r>
                  <w:r w:rsidR="00947091">
                    <w:rPr>
                      <w:rFonts w:ascii="Arial" w:hAnsi="Arial" w:cs="Arial"/>
                      <w:sz w:val="24"/>
                      <w:szCs w:val="24"/>
                    </w:rPr>
                    <w:t>.</w:t>
                  </w:r>
                  <w:r w:rsidRPr="00ED4774">
                    <w:rPr>
                      <w:rFonts w:ascii="Arial" w:hAnsi="Arial" w:cs="Arial"/>
                      <w:sz w:val="24"/>
                      <w:szCs w:val="24"/>
                    </w:rPr>
                    <w:t>K</w:t>
                  </w:r>
                  <w:r w:rsidR="00947091">
                    <w:rPr>
                      <w:rFonts w:ascii="Arial" w:hAnsi="Arial" w:cs="Arial"/>
                      <w:sz w:val="24"/>
                      <w:szCs w:val="24"/>
                    </w:rPr>
                    <w:t>.</w:t>
                  </w:r>
                  <w:r w:rsidRPr="00ED4774">
                    <w:rPr>
                      <w:rFonts w:ascii="Arial" w:hAnsi="Arial" w:cs="Arial"/>
                      <w:sz w:val="24"/>
                      <w:szCs w:val="24"/>
                    </w:rPr>
                    <w:t>S</w:t>
                  </w:r>
                  <w:r w:rsidR="00947091">
                    <w:rPr>
                      <w:rFonts w:ascii="Arial" w:hAnsi="Arial" w:cs="Arial"/>
                      <w:sz w:val="24"/>
                      <w:szCs w:val="24"/>
                    </w:rPr>
                    <w:t>.</w:t>
                  </w:r>
                  <w:r w:rsidRPr="00ED4774">
                    <w:rPr>
                      <w:rFonts w:ascii="Arial" w:hAnsi="Arial" w:cs="Arial"/>
                      <w:sz w:val="24"/>
                      <w:szCs w:val="24"/>
                    </w:rPr>
                    <w:t>K</w:t>
                  </w:r>
                  <w:r w:rsidR="00947091">
                    <w:rPr>
                      <w:rFonts w:ascii="Arial" w:hAnsi="Arial" w:cs="Arial"/>
                      <w:sz w:val="24"/>
                      <w:szCs w:val="24"/>
                    </w:rPr>
                    <w:t>.</w:t>
                  </w:r>
                  <w:r w:rsidRPr="00ED4774">
                    <w:rPr>
                      <w:rFonts w:ascii="Arial" w:hAnsi="Arial" w:cs="Arial"/>
                      <w:sz w:val="24"/>
                      <w:szCs w:val="24"/>
                    </w:rPr>
                    <w:t xml:space="preserve"> U21 Bölgesel Lig Doğu grubu müsabakasında rakip futbolcuya yönelik şiddetli hareketi nedeniyle oyundan ihraç edilen 100561 lisans numaralı </w:t>
                  </w:r>
                  <w:r w:rsidR="00947091">
                    <w:rPr>
                      <w:rFonts w:ascii="Arial" w:hAnsi="Arial" w:cs="Arial"/>
                      <w:sz w:val="24"/>
                      <w:szCs w:val="24"/>
                    </w:rPr>
                    <w:t>M</w:t>
                  </w:r>
                  <w:r w:rsidRPr="00ED4774">
                    <w:rPr>
                      <w:rFonts w:ascii="Arial" w:hAnsi="Arial" w:cs="Arial"/>
                      <w:sz w:val="24"/>
                      <w:szCs w:val="24"/>
                    </w:rPr>
                    <w:t>araş G</w:t>
                  </w:r>
                  <w:r w:rsidR="00947091">
                    <w:rPr>
                      <w:rFonts w:ascii="Arial" w:hAnsi="Arial" w:cs="Arial"/>
                      <w:sz w:val="24"/>
                      <w:szCs w:val="24"/>
                    </w:rPr>
                    <w:t>.</w:t>
                  </w:r>
                  <w:r w:rsidRPr="00ED4774">
                    <w:rPr>
                      <w:rFonts w:ascii="Arial" w:hAnsi="Arial" w:cs="Arial"/>
                      <w:sz w:val="24"/>
                      <w:szCs w:val="24"/>
                    </w:rPr>
                    <w:t>S</w:t>
                  </w:r>
                  <w:r w:rsidR="00947091">
                    <w:rPr>
                      <w:rFonts w:ascii="Arial" w:hAnsi="Arial" w:cs="Arial"/>
                      <w:sz w:val="24"/>
                      <w:szCs w:val="24"/>
                    </w:rPr>
                    <w:t>.</w:t>
                  </w:r>
                  <w:r w:rsidRPr="00ED4774">
                    <w:rPr>
                      <w:rFonts w:ascii="Arial" w:hAnsi="Arial" w:cs="Arial"/>
                      <w:sz w:val="24"/>
                      <w:szCs w:val="24"/>
                    </w:rPr>
                    <w:t>K</w:t>
                  </w:r>
                  <w:r w:rsidR="00947091">
                    <w:rPr>
                      <w:rFonts w:ascii="Arial" w:hAnsi="Arial" w:cs="Arial"/>
                      <w:sz w:val="24"/>
                      <w:szCs w:val="24"/>
                    </w:rPr>
                    <w:t>.</w:t>
                  </w:r>
                  <w:r w:rsidRPr="00ED4774">
                    <w:rPr>
                      <w:rFonts w:ascii="Arial" w:hAnsi="Arial" w:cs="Arial"/>
                      <w:sz w:val="24"/>
                      <w:szCs w:val="24"/>
                    </w:rPr>
                    <w:t xml:space="preserve"> </w:t>
                  </w:r>
                  <w:r w:rsidR="00947091">
                    <w:rPr>
                      <w:rFonts w:ascii="Arial" w:hAnsi="Arial" w:cs="Arial"/>
                      <w:sz w:val="24"/>
                      <w:szCs w:val="24"/>
                    </w:rPr>
                    <w:t xml:space="preserve">futbolcusu </w:t>
                  </w:r>
                  <w:r w:rsidRPr="00ED4774">
                    <w:rPr>
                      <w:rFonts w:ascii="Arial" w:hAnsi="Arial" w:cs="Arial"/>
                      <w:sz w:val="24"/>
                      <w:szCs w:val="24"/>
                    </w:rPr>
                    <w:t xml:space="preserve">Aşkın </w:t>
                  </w:r>
                  <w:proofErr w:type="spellStart"/>
                  <w:r w:rsidRPr="00ED4774">
                    <w:rPr>
                      <w:rFonts w:ascii="Arial" w:hAnsi="Arial" w:cs="Arial"/>
                      <w:sz w:val="24"/>
                      <w:szCs w:val="24"/>
                    </w:rPr>
                    <w:t>Arsunlar’a</w:t>
                  </w:r>
                  <w:proofErr w:type="spellEnd"/>
                  <w:r w:rsidRPr="00ED4774">
                    <w:rPr>
                      <w:rFonts w:ascii="Arial" w:hAnsi="Arial" w:cs="Arial"/>
                      <w:sz w:val="24"/>
                      <w:szCs w:val="24"/>
                    </w:rPr>
                    <w:t xml:space="preserve"> DT 43/2’nin ihlali nedeniyle</w:t>
                  </w:r>
                  <w:r w:rsidR="00B41146">
                    <w:rPr>
                      <w:rFonts w:ascii="Arial" w:hAnsi="Arial" w:cs="Arial"/>
                      <w:sz w:val="24"/>
                      <w:szCs w:val="24"/>
                    </w:rPr>
                    <w:t xml:space="preserve"> yine DT</w:t>
                  </w:r>
                  <w:r w:rsidRPr="00ED4774">
                    <w:rPr>
                      <w:rFonts w:ascii="Arial" w:hAnsi="Arial" w:cs="Arial"/>
                      <w:sz w:val="24"/>
                      <w:szCs w:val="24"/>
                    </w:rPr>
                    <w:t xml:space="preserve"> 43/2 uyarınca 4 resmi müsabakadan men cezası verilmesine oybirliğiyle karar verilmiştir.</w:t>
                  </w:r>
                </w:p>
                <w:p w:rsidR="00947091" w:rsidRDefault="00947091" w:rsidP="00947091">
                  <w:pPr>
                    <w:spacing w:after="0" w:line="240" w:lineRule="auto"/>
                    <w:rPr>
                      <w:rFonts w:ascii="Arial" w:hAnsi="Arial" w:cs="Arial"/>
                      <w:sz w:val="24"/>
                      <w:szCs w:val="24"/>
                    </w:rPr>
                  </w:pPr>
                </w:p>
                <w:p w:rsidR="00947091" w:rsidRDefault="00947091" w:rsidP="00947091">
                  <w:pPr>
                    <w:spacing w:after="0" w:line="240" w:lineRule="auto"/>
                    <w:rPr>
                      <w:rFonts w:ascii="Arial" w:hAnsi="Arial" w:cs="Arial"/>
                      <w:sz w:val="24"/>
                      <w:szCs w:val="24"/>
                    </w:rPr>
                  </w:pPr>
                </w:p>
                <w:p w:rsidR="00947091" w:rsidRDefault="00947091" w:rsidP="00947091">
                  <w:pPr>
                    <w:spacing w:after="0" w:line="240" w:lineRule="auto"/>
                    <w:rPr>
                      <w:sz w:val="28"/>
                      <w:szCs w:val="28"/>
                    </w:rPr>
                  </w:pPr>
                  <w:r>
                    <w:rPr>
                      <w:sz w:val="28"/>
                      <w:szCs w:val="28"/>
                    </w:rPr>
                    <w:t xml:space="preserve">                                                           </w:t>
                  </w:r>
                  <w:r w:rsidRPr="00D2794A">
                    <w:rPr>
                      <w:sz w:val="28"/>
                      <w:szCs w:val="28"/>
                    </w:rPr>
                    <w:t xml:space="preserve">Bilgi ve gereği rica olunur.                         </w:t>
                  </w:r>
                </w:p>
                <w:p w:rsidR="00947091" w:rsidRDefault="00947091" w:rsidP="00947091">
                  <w:pPr>
                    <w:spacing w:after="0" w:line="240" w:lineRule="auto"/>
                    <w:rPr>
                      <w:sz w:val="28"/>
                      <w:szCs w:val="28"/>
                    </w:rPr>
                  </w:pPr>
                </w:p>
                <w:p w:rsidR="00947091" w:rsidRDefault="00947091" w:rsidP="00947091">
                  <w:pPr>
                    <w:spacing w:after="0" w:line="240" w:lineRule="auto"/>
                    <w:rPr>
                      <w:sz w:val="28"/>
                      <w:szCs w:val="28"/>
                    </w:rPr>
                  </w:pPr>
                  <w:r>
                    <w:rPr>
                      <w:sz w:val="28"/>
                      <w:szCs w:val="28"/>
                    </w:rPr>
                    <w:t xml:space="preserve">                                                                                                            </w:t>
                  </w:r>
                </w:p>
                <w:p w:rsidR="00947091" w:rsidRDefault="00947091" w:rsidP="00947091">
                  <w:pPr>
                    <w:spacing w:after="0" w:line="240" w:lineRule="auto"/>
                    <w:rPr>
                      <w:sz w:val="28"/>
                      <w:szCs w:val="28"/>
                    </w:rPr>
                  </w:pPr>
                </w:p>
                <w:p w:rsidR="00947091" w:rsidRDefault="00947091" w:rsidP="00947091">
                  <w:pPr>
                    <w:spacing w:after="0" w:line="240" w:lineRule="auto"/>
                    <w:rPr>
                      <w:sz w:val="28"/>
                      <w:szCs w:val="28"/>
                    </w:rPr>
                  </w:pPr>
                </w:p>
                <w:p w:rsidR="00947091" w:rsidRDefault="00947091" w:rsidP="00947091">
                  <w:pPr>
                    <w:spacing w:after="0" w:line="240" w:lineRule="auto"/>
                    <w:rPr>
                      <w:sz w:val="28"/>
                      <w:szCs w:val="28"/>
                    </w:rPr>
                  </w:pPr>
                </w:p>
                <w:p w:rsidR="00947091" w:rsidRDefault="00947091" w:rsidP="00947091">
                  <w:pPr>
                    <w:spacing w:after="0" w:line="240" w:lineRule="auto"/>
                    <w:rPr>
                      <w:sz w:val="28"/>
                      <w:szCs w:val="28"/>
                    </w:rPr>
                  </w:pPr>
                </w:p>
                <w:p w:rsidR="00947091" w:rsidRDefault="00947091" w:rsidP="00947091">
                  <w:pPr>
                    <w:spacing w:after="0" w:line="240" w:lineRule="auto"/>
                    <w:rPr>
                      <w:sz w:val="28"/>
                      <w:szCs w:val="28"/>
                    </w:rPr>
                  </w:pPr>
                </w:p>
                <w:p w:rsidR="00947091" w:rsidRDefault="00947091" w:rsidP="00947091">
                  <w:pPr>
                    <w:spacing w:after="0" w:line="240" w:lineRule="auto"/>
                    <w:rPr>
                      <w:sz w:val="28"/>
                      <w:szCs w:val="28"/>
                    </w:rPr>
                  </w:pPr>
                  <w:r>
                    <w:rPr>
                      <w:sz w:val="28"/>
                      <w:szCs w:val="28"/>
                    </w:rPr>
                    <w:t xml:space="preserve">                                                                                                               Ahmet MAHİREL</w:t>
                  </w:r>
                </w:p>
                <w:p w:rsidR="00947091" w:rsidRDefault="00947091" w:rsidP="00947091">
                  <w:pPr>
                    <w:spacing w:after="0" w:line="240" w:lineRule="auto"/>
                  </w:pPr>
                  <w:r>
                    <w:rPr>
                      <w:sz w:val="28"/>
                      <w:szCs w:val="28"/>
                    </w:rPr>
                    <w:t xml:space="preserve">                                                                                                                      Başkan</w:t>
                  </w:r>
                  <w:r w:rsidRPr="00D2794A">
                    <w:rPr>
                      <w:sz w:val="28"/>
                      <w:szCs w:val="28"/>
                    </w:rPr>
                    <w:t xml:space="preserve">                                                                                             </w:t>
                  </w:r>
                </w:p>
                <w:p w:rsidR="00947091" w:rsidRDefault="00947091" w:rsidP="00947091">
                  <w:r>
                    <w:t xml:space="preserve">                                                                                                       </w:t>
                  </w:r>
                </w:p>
                <w:p w:rsidR="00947091" w:rsidRDefault="00947091" w:rsidP="00947091">
                  <w:pPr>
                    <w:spacing w:after="0" w:line="240" w:lineRule="auto"/>
                    <w:rPr>
                      <w:rFonts w:ascii="Arial" w:hAnsi="Arial" w:cs="Arial"/>
                      <w:sz w:val="24"/>
                      <w:szCs w:val="24"/>
                    </w:rPr>
                  </w:pPr>
                </w:p>
                <w:p w:rsidR="00947091" w:rsidRDefault="00947091" w:rsidP="00947091">
                  <w:pPr>
                    <w:spacing w:after="0" w:line="240" w:lineRule="auto"/>
                    <w:rPr>
                      <w:rFonts w:ascii="Arial" w:hAnsi="Arial" w:cs="Arial"/>
                      <w:sz w:val="24"/>
                      <w:szCs w:val="24"/>
                    </w:rPr>
                  </w:pPr>
                </w:p>
                <w:p w:rsidR="00947091" w:rsidRDefault="00947091" w:rsidP="00947091">
                  <w:pPr>
                    <w:spacing w:after="0" w:line="240" w:lineRule="auto"/>
                    <w:rPr>
                      <w:rFonts w:ascii="Arial" w:hAnsi="Arial" w:cs="Arial"/>
                      <w:sz w:val="24"/>
                      <w:szCs w:val="24"/>
                    </w:rPr>
                  </w:pPr>
                </w:p>
                <w:p w:rsidR="00947091" w:rsidRDefault="00947091" w:rsidP="00947091">
                  <w:pPr>
                    <w:spacing w:after="0" w:line="240" w:lineRule="auto"/>
                    <w:rPr>
                      <w:rFonts w:ascii="Arial" w:hAnsi="Arial" w:cs="Arial"/>
                      <w:sz w:val="24"/>
                      <w:szCs w:val="24"/>
                    </w:rPr>
                  </w:pPr>
                </w:p>
                <w:p w:rsidR="00947091" w:rsidRPr="00947091" w:rsidRDefault="00947091" w:rsidP="00947091">
                  <w:pPr>
                    <w:spacing w:after="0" w:line="240" w:lineRule="auto"/>
                    <w:rPr>
                      <w:rFonts w:ascii="Arial" w:hAnsi="Arial" w:cs="Arial"/>
                      <w:sz w:val="24"/>
                      <w:szCs w:val="24"/>
                    </w:rPr>
                  </w:pPr>
                </w:p>
              </w:tc>
            </w:tr>
          </w:tbl>
          <w:p w:rsidR="00FA6403" w:rsidRDefault="00FA6403">
            <w:pPr>
              <w:spacing w:after="0" w:line="240" w:lineRule="auto"/>
            </w:pPr>
          </w:p>
        </w:tc>
        <w:tc>
          <w:tcPr>
            <w:tcW w:w="180" w:type="dxa"/>
          </w:tcPr>
          <w:p w:rsidR="00FA6403" w:rsidRDefault="00FA6403">
            <w:pPr>
              <w:pStyle w:val="EmptyCellLayoutStyle"/>
              <w:spacing w:after="0" w:line="240" w:lineRule="auto"/>
            </w:pPr>
          </w:p>
        </w:tc>
      </w:tr>
      <w:tr w:rsidR="00FA6403">
        <w:trPr>
          <w:trHeight w:val="1511"/>
        </w:trPr>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0" w:type="dxa"/>
          </w:tcPr>
          <w:p w:rsidR="00FA6403" w:rsidRDefault="00FA6403">
            <w:pPr>
              <w:pStyle w:val="EmptyCellLayoutStyle"/>
              <w:spacing w:after="0" w:line="240" w:lineRule="auto"/>
            </w:pPr>
          </w:p>
        </w:tc>
        <w:tc>
          <w:tcPr>
            <w:tcW w:w="164" w:type="dxa"/>
          </w:tcPr>
          <w:p w:rsidR="00FA6403" w:rsidRDefault="00FA6403">
            <w:pPr>
              <w:pStyle w:val="EmptyCellLayoutStyle"/>
              <w:spacing w:after="0" w:line="240" w:lineRule="auto"/>
            </w:pPr>
          </w:p>
        </w:tc>
        <w:tc>
          <w:tcPr>
            <w:tcW w:w="1132" w:type="dxa"/>
          </w:tcPr>
          <w:p w:rsidR="00FA6403" w:rsidRDefault="00FA6403">
            <w:pPr>
              <w:pStyle w:val="EmptyCellLayoutStyle"/>
              <w:spacing w:after="0" w:line="240" w:lineRule="auto"/>
            </w:pPr>
          </w:p>
        </w:tc>
        <w:tc>
          <w:tcPr>
            <w:tcW w:w="39" w:type="dxa"/>
          </w:tcPr>
          <w:p w:rsidR="00FA6403" w:rsidRDefault="00FA6403">
            <w:pPr>
              <w:pStyle w:val="EmptyCellLayoutStyle"/>
              <w:spacing w:after="0" w:line="240" w:lineRule="auto"/>
            </w:pPr>
          </w:p>
        </w:tc>
        <w:tc>
          <w:tcPr>
            <w:tcW w:w="363" w:type="dxa"/>
          </w:tcPr>
          <w:p w:rsidR="00FA6403" w:rsidRDefault="00FA6403">
            <w:pPr>
              <w:pStyle w:val="EmptyCellLayoutStyle"/>
              <w:spacing w:after="0" w:line="240" w:lineRule="auto"/>
            </w:pPr>
          </w:p>
        </w:tc>
        <w:tc>
          <w:tcPr>
            <w:tcW w:w="1054" w:type="dxa"/>
          </w:tcPr>
          <w:p w:rsidR="00FA6403" w:rsidRDefault="00FA6403">
            <w:pPr>
              <w:pStyle w:val="EmptyCellLayoutStyle"/>
              <w:spacing w:after="0" w:line="240" w:lineRule="auto"/>
            </w:pPr>
          </w:p>
        </w:tc>
        <w:tc>
          <w:tcPr>
            <w:tcW w:w="4403" w:type="dxa"/>
          </w:tcPr>
          <w:p w:rsidR="00FA6403" w:rsidRDefault="00FA6403">
            <w:pPr>
              <w:pStyle w:val="EmptyCellLayoutStyle"/>
              <w:spacing w:after="0" w:line="240" w:lineRule="auto"/>
            </w:pPr>
          </w:p>
        </w:tc>
        <w:tc>
          <w:tcPr>
            <w:tcW w:w="2328" w:type="dxa"/>
          </w:tcPr>
          <w:p w:rsidR="00FA6403" w:rsidRDefault="00FA6403">
            <w:pPr>
              <w:pStyle w:val="EmptyCellLayoutStyle"/>
              <w:spacing w:after="0" w:line="240" w:lineRule="auto"/>
            </w:pPr>
          </w:p>
        </w:tc>
        <w:tc>
          <w:tcPr>
            <w:tcW w:w="35" w:type="dxa"/>
          </w:tcPr>
          <w:p w:rsidR="00FA6403" w:rsidRDefault="00FA6403">
            <w:pPr>
              <w:pStyle w:val="EmptyCellLayoutStyle"/>
              <w:spacing w:after="0" w:line="240" w:lineRule="auto"/>
            </w:pPr>
          </w:p>
        </w:tc>
        <w:tc>
          <w:tcPr>
            <w:tcW w:w="972" w:type="dxa"/>
          </w:tcPr>
          <w:p w:rsidR="00FA6403" w:rsidRDefault="00FA6403">
            <w:pPr>
              <w:pStyle w:val="EmptyCellLayoutStyle"/>
              <w:spacing w:after="0" w:line="240" w:lineRule="auto"/>
            </w:pPr>
          </w:p>
        </w:tc>
        <w:tc>
          <w:tcPr>
            <w:tcW w:w="409" w:type="dxa"/>
          </w:tcPr>
          <w:p w:rsidR="00FA6403" w:rsidRDefault="00FA6403">
            <w:pPr>
              <w:pStyle w:val="EmptyCellLayoutStyle"/>
              <w:spacing w:after="0" w:line="240" w:lineRule="auto"/>
            </w:pPr>
          </w:p>
        </w:tc>
        <w:tc>
          <w:tcPr>
            <w:tcW w:w="242" w:type="dxa"/>
          </w:tcPr>
          <w:p w:rsidR="00FA6403" w:rsidRDefault="00FA6403">
            <w:pPr>
              <w:pStyle w:val="EmptyCellLayoutStyle"/>
              <w:spacing w:after="0" w:line="240" w:lineRule="auto"/>
            </w:pPr>
          </w:p>
        </w:tc>
        <w:tc>
          <w:tcPr>
            <w:tcW w:w="180" w:type="dxa"/>
          </w:tcPr>
          <w:p w:rsidR="00FA6403" w:rsidRDefault="00FA6403">
            <w:pPr>
              <w:pStyle w:val="EmptyCellLayoutStyle"/>
              <w:spacing w:after="0" w:line="240" w:lineRule="auto"/>
            </w:pPr>
          </w:p>
        </w:tc>
      </w:tr>
    </w:tbl>
    <w:p w:rsidR="00FA6403" w:rsidRDefault="00FA6403">
      <w:pPr>
        <w:spacing w:after="0" w:line="240" w:lineRule="auto"/>
      </w:pPr>
    </w:p>
    <w:sectPr w:rsidR="00FA6403">
      <w:foot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02C" w:rsidRDefault="0064702C" w:rsidP="00ED4774">
      <w:pPr>
        <w:spacing w:after="0" w:line="240" w:lineRule="auto"/>
      </w:pPr>
      <w:r>
        <w:separator/>
      </w:r>
    </w:p>
  </w:endnote>
  <w:endnote w:type="continuationSeparator" w:id="0">
    <w:p w:rsidR="0064702C" w:rsidRDefault="0064702C" w:rsidP="00ED4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178485"/>
      <w:docPartObj>
        <w:docPartGallery w:val="Page Numbers (Bottom of Page)"/>
        <w:docPartUnique/>
      </w:docPartObj>
    </w:sdtPr>
    <w:sdtEndPr/>
    <w:sdtContent>
      <w:p w:rsidR="00B41146" w:rsidRDefault="00B41146">
        <w:pPr>
          <w:pStyle w:val="Altbilgi"/>
          <w:jc w:val="center"/>
        </w:pPr>
        <w:r>
          <w:fldChar w:fldCharType="begin"/>
        </w:r>
        <w:r>
          <w:instrText>PAGE   \* MERGEFORMAT</w:instrText>
        </w:r>
        <w:r>
          <w:fldChar w:fldCharType="separate"/>
        </w:r>
        <w:r w:rsidR="005D6810">
          <w:rPr>
            <w:noProof/>
          </w:rPr>
          <w:t>1</w:t>
        </w:r>
        <w:r>
          <w:fldChar w:fldCharType="end"/>
        </w:r>
      </w:p>
    </w:sdtContent>
  </w:sdt>
  <w:p w:rsidR="00B41146" w:rsidRDefault="00B4114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02C" w:rsidRDefault="0064702C" w:rsidP="00ED4774">
      <w:pPr>
        <w:spacing w:after="0" w:line="240" w:lineRule="auto"/>
      </w:pPr>
      <w:r>
        <w:separator/>
      </w:r>
    </w:p>
  </w:footnote>
  <w:footnote w:type="continuationSeparator" w:id="0">
    <w:p w:rsidR="0064702C" w:rsidRDefault="0064702C" w:rsidP="00ED47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612B7B71"/>
    <w:multiLevelType w:val="hybridMultilevel"/>
    <w:tmpl w:val="56AEEA16"/>
    <w:lvl w:ilvl="0" w:tplc="EBF4A09E">
      <w:start w:val="1"/>
      <w:numFmt w:val="decimal"/>
      <w:lvlText w:val="%1."/>
      <w:lvlJc w:val="left"/>
      <w:pPr>
        <w:ind w:left="720" w:hanging="360"/>
      </w:pPr>
      <w:rPr>
        <w:rFonts w:ascii="Arial" w:eastAsia="Arial" w:hAnsi="Arial"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403"/>
    <w:rsid w:val="000D2F97"/>
    <w:rsid w:val="0012249F"/>
    <w:rsid w:val="00125C10"/>
    <w:rsid w:val="004C020B"/>
    <w:rsid w:val="0055257B"/>
    <w:rsid w:val="005D6810"/>
    <w:rsid w:val="0064702C"/>
    <w:rsid w:val="00915148"/>
    <w:rsid w:val="00947091"/>
    <w:rsid w:val="00B41146"/>
    <w:rsid w:val="00D847F1"/>
    <w:rsid w:val="00ED4774"/>
    <w:rsid w:val="00FA64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ED477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D4774"/>
  </w:style>
  <w:style w:type="paragraph" w:styleId="Altbilgi">
    <w:name w:val="footer"/>
    <w:basedOn w:val="Normal"/>
    <w:link w:val="AltbilgiChar"/>
    <w:uiPriority w:val="99"/>
    <w:unhideWhenUsed/>
    <w:rsid w:val="00ED477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D4774"/>
  </w:style>
  <w:style w:type="paragraph" w:styleId="ListeParagraf">
    <w:name w:val="List Paragraph"/>
    <w:basedOn w:val="Normal"/>
    <w:uiPriority w:val="34"/>
    <w:qFormat/>
    <w:rsid w:val="00ED47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ED477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D4774"/>
  </w:style>
  <w:style w:type="paragraph" w:styleId="Altbilgi">
    <w:name w:val="footer"/>
    <w:basedOn w:val="Normal"/>
    <w:link w:val="AltbilgiChar"/>
    <w:uiPriority w:val="99"/>
    <w:unhideWhenUsed/>
    <w:rsid w:val="00ED477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D4774"/>
  </w:style>
  <w:style w:type="paragraph" w:styleId="ListeParagraf">
    <w:name w:val="List Paragraph"/>
    <w:basedOn w:val="Normal"/>
    <w:uiPriority w:val="34"/>
    <w:qFormat/>
    <w:rsid w:val="00ED47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2687</Words>
  <Characters>15322</Characters>
  <Application>Microsoft Office Word</Application>
  <DocSecurity>0</DocSecurity>
  <Lines>127</Lines>
  <Paragraphs>35</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17974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pc</cp:lastModifiedBy>
  <cp:revision>2</cp:revision>
  <cp:lastPrinted>2017-11-28T14:10:00Z</cp:lastPrinted>
  <dcterms:created xsi:type="dcterms:W3CDTF">2017-11-30T07:55:00Z</dcterms:created>
  <dcterms:modified xsi:type="dcterms:W3CDTF">2017-11-30T07:55:00Z</dcterms:modified>
</cp:coreProperties>
</file>