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3C1BFE" w:rsidTr="003C1BFE">
        <w:trPr>
          <w:trHeight w:val="88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9E08BB">
              <w:trPr>
                <w:trHeight w:val="802"/>
              </w:trPr>
              <w:tc>
                <w:tcPr>
                  <w:tcW w:w="10982"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9E08BB" w:rsidRDefault="0029009F">
                  <w:pPr>
                    <w:spacing w:after="0" w:line="240" w:lineRule="auto"/>
                    <w:jc w:val="center"/>
                  </w:pPr>
                  <w:r>
                    <w:rPr>
                      <w:rFonts w:ascii="Arial" w:eastAsia="Arial" w:hAnsi="Arial"/>
                      <w:color w:val="000000"/>
                      <w:sz w:val="18"/>
                    </w:rPr>
                    <w:t>7, Memduh Asaf Sokak Lefkoşa-Kıbrıs Tel: 0 (392) 444 1955 , Fax :0 (392) 228 25 78</w:t>
                  </w:r>
                </w:p>
                <w:p w:rsidR="009E08BB" w:rsidRDefault="0029009F">
                  <w:pPr>
                    <w:spacing w:after="0" w:line="240" w:lineRule="auto"/>
                    <w:jc w:val="center"/>
                  </w:pPr>
                  <w:r>
                    <w:rPr>
                      <w:rFonts w:ascii="Arial" w:eastAsia="Arial" w:hAnsi="Arial"/>
                      <w:color w:val="000000"/>
                      <w:sz w:val="18"/>
                    </w:rPr>
                    <w:t>E-Mail : info@ktff.org, Web Page : http://www.ktff.org</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7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34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9E08BB">
              <w:trPr>
                <w:trHeight w:val="262"/>
              </w:trPr>
              <w:tc>
                <w:tcPr>
                  <w:tcW w:w="129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rFonts w:ascii="Arial" w:eastAsia="Arial" w:hAnsi="Arial"/>
                      <w:b/>
                      <w:color w:val="000000"/>
                    </w:rPr>
                    <w:t>Genelge No:</w:t>
                  </w:r>
                </w:p>
              </w:tc>
            </w:tr>
          </w:tbl>
          <w:p w:rsidR="009E08BB" w:rsidRDefault="009E08BB">
            <w:pPr>
              <w:spacing w:after="0" w:line="240" w:lineRule="auto"/>
            </w:pPr>
          </w:p>
        </w:tc>
        <w:tc>
          <w:tcPr>
            <w:tcW w:w="39" w:type="dxa"/>
          </w:tcPr>
          <w:p w:rsidR="009E08BB" w:rsidRDefault="009E08BB">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9E08BB">
              <w:trPr>
                <w:trHeight w:val="262"/>
              </w:trPr>
              <w:tc>
                <w:tcPr>
                  <w:tcW w:w="14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rFonts w:ascii="Arial" w:eastAsia="Arial" w:hAnsi="Arial"/>
                      <w:b/>
                      <w:color w:val="000000"/>
                    </w:rPr>
                    <w:t>57/2017-2018</w:t>
                  </w:r>
                </w:p>
              </w:tc>
            </w:tr>
          </w:tbl>
          <w:p w:rsidR="009E08BB" w:rsidRDefault="009E08BB">
            <w:pPr>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9E08BB">
              <w:trPr>
                <w:trHeight w:val="262"/>
              </w:trPr>
              <w:tc>
                <w:tcPr>
                  <w:tcW w:w="14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right"/>
                  </w:pPr>
                  <w:r>
                    <w:rPr>
                      <w:rFonts w:ascii="Arial" w:eastAsia="Arial" w:hAnsi="Arial"/>
                      <w:b/>
                      <w:color w:val="000000"/>
                      <w:sz w:val="18"/>
                    </w:rPr>
                    <w:t>19.04.2018</w:t>
                  </w:r>
                </w:p>
              </w:tc>
            </w:tr>
          </w:tbl>
          <w:p w:rsidR="009E08BB" w:rsidRDefault="009E08BB">
            <w:pPr>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9E08BB">
        <w:trPr>
          <w:trHeight w:val="10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795"/>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9E08BB">
              <w:trPr>
                <w:trHeight w:val="717"/>
              </w:trPr>
              <w:tc>
                <w:tcPr>
                  <w:tcW w:w="71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rFonts w:ascii="Arial" w:eastAsia="Arial" w:hAnsi="Arial"/>
                      <w:b/>
                      <w:color w:val="000000"/>
                      <w:u w:val="single"/>
                    </w:rPr>
                    <w:t>KIBRIS TÜRK FUTBOL FEDERASYONU</w:t>
                  </w:r>
                </w:p>
                <w:p w:rsidR="009E08BB" w:rsidRDefault="0029009F">
                  <w:pPr>
                    <w:spacing w:after="0" w:line="240" w:lineRule="auto"/>
                  </w:pPr>
                  <w:r>
                    <w:rPr>
                      <w:rFonts w:ascii="Arial" w:eastAsia="Arial" w:hAnsi="Arial"/>
                      <w:b/>
                      <w:color w:val="000000"/>
                      <w:u w:val="single"/>
                    </w:rPr>
                    <w:t xml:space="preserve">K-PET SÜPER LİG, K-PET BİRİNCİ LİG VE BTM LİGLERİ </w:t>
                  </w:r>
                </w:p>
                <w:p w:rsidR="009E08BB" w:rsidRDefault="0029009F">
                  <w:pPr>
                    <w:spacing w:after="0" w:line="240" w:lineRule="auto"/>
                  </w:pPr>
                  <w:r>
                    <w:rPr>
                      <w:rFonts w:ascii="Arial" w:eastAsia="Arial" w:hAnsi="Arial"/>
                      <w:b/>
                      <w:color w:val="000000"/>
                      <w:u w:val="single"/>
                    </w:rPr>
                    <w:t>KULÜPLERİ YÖNETİM KURULLARI BAŞKANLARINA</w:t>
                  </w:r>
                </w:p>
              </w:tc>
            </w:tr>
          </w:tbl>
          <w:p w:rsidR="009E08BB" w:rsidRDefault="009E08BB">
            <w:pPr>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9E08BB">
        <w:trPr>
          <w:trHeight w:val="10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38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9E08BB">
              <w:trPr>
                <w:trHeight w:val="302"/>
              </w:trPr>
              <w:tc>
                <w:tcPr>
                  <w:tcW w:w="111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center"/>
                  </w:pPr>
                  <w:r>
                    <w:rPr>
                      <w:b/>
                      <w:color w:val="000000"/>
                      <w:sz w:val="28"/>
                    </w:rPr>
                    <w:t>DİSİPLİN KURULU KARARLARI</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1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355"/>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9E08BB">
              <w:trPr>
                <w:trHeight w:val="277"/>
              </w:trPr>
              <w:tc>
                <w:tcPr>
                  <w:tcW w:w="11147" w:type="dxa"/>
                  <w:tcBorders>
                    <w:top w:val="nil"/>
                    <w:left w:val="nil"/>
                    <w:bottom w:val="nil"/>
                    <w:right w:val="nil"/>
                  </w:tcBorders>
                  <w:tcMar>
                    <w:top w:w="39" w:type="dxa"/>
                    <w:left w:w="39" w:type="dxa"/>
                    <w:bottom w:w="39" w:type="dxa"/>
                    <w:right w:w="39" w:type="dxa"/>
                  </w:tcMar>
                </w:tcPr>
                <w:p w:rsidR="009E08BB" w:rsidRDefault="003C1BFE">
                  <w:pPr>
                    <w:spacing w:after="0" w:line="240" w:lineRule="auto"/>
                  </w:pPr>
                  <w:r>
                    <w:rPr>
                      <w:color w:val="000000"/>
                    </w:rPr>
                    <w:t xml:space="preserve">15 NİSAN 2018  </w:t>
                  </w:r>
                  <w:r w:rsidRPr="00206F30">
                    <w:rPr>
                      <w:color w:val="000000"/>
                    </w:rPr>
                    <w:t xml:space="preserve">TARİHİNDE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44"/>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425"/>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9E08BB">
              <w:trPr>
                <w:trHeight w:val="347"/>
              </w:trPr>
              <w:tc>
                <w:tcPr>
                  <w:tcW w:w="111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center"/>
                  </w:pPr>
                  <w:r>
                    <w:rPr>
                      <w:b/>
                      <w:color w:val="000000"/>
                      <w:sz w:val="28"/>
                    </w:rPr>
                    <w:t>SARI KARTLAR</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84"/>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Sarı Kart Nedeni</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DİPKARPAZ TÜRK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111422</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MENDUH DAĞ</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DÖRTYOL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101632</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MELİH GÖK</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101633</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VOLKAN ŞENGÜL</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108204</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MURAT YİĞEN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111044</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OĞUZHAN DOŞAR</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GEÇİTKALE GSK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103348</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ÖZGÜR RUSO</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KUMYALI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102577</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UMUT ERZURUMLU</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109327</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OKAN CAN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109523</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SÜLÜN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109900</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OĞUZCAN ARAS</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105013</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SERKAN TEKİN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108319</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DOGUHAN ERGAZİ</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Oyunun tekrar başlamasını geciktirmek</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VADİLİ TÇB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107825</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BURÇAKLI</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110935</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ÖZTÜRK</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3C1BFE" w:rsidRDefault="003C1BFE">
                  <w:pPr>
                    <w:spacing w:after="0" w:line="240" w:lineRule="auto"/>
                    <w:rPr>
                      <w:b/>
                      <w:color w:val="000000"/>
                      <w:u w:val="single"/>
                    </w:rPr>
                  </w:pPr>
                </w:p>
                <w:p w:rsidR="009E08BB" w:rsidRDefault="0029009F">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lastRenderedPageBreak/>
                    <w:t>DÜZKAYA KOSK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102451</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İSMAİL SOYDAN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104075</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MUSTAFA YANAROĞLUU</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111126</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RAM ROMAN ISACKOV</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KARŞIYAKA ASK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104492</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NAZIM ASLANTÜRK</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106765</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NAHİT KAMER</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109806</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GÖKHAN TİTİZ</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102603</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GÜRPINAR</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ORTAKÖY SK - KARAOĞLANOĞLU SB</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100375</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AYTUN ÖZNER AYGIN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100406</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NECATİ ÇOBAN</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108011</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GALİP ALBAYRAK</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YILMAZKÖY 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108541</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İBRAHİM HATAY</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100391</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AHMET AYGÖRMEZ</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Sportmenliğe aykırı hareket ve/veya davranış</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102799</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ENGİN AKTAŞLI</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105903</w:t>
                  </w:r>
                </w:p>
              </w:tc>
              <w:tc>
                <w:tcPr>
                  <w:tcW w:w="3143"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ÖMER VELİ</w:t>
                  </w:r>
                </w:p>
              </w:tc>
              <w:tc>
                <w:tcPr>
                  <w:tcW w:w="375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Hakeme veya hakemin kararlarına sözle veya hareketle itiraz </w:t>
                  </w:r>
                </w:p>
              </w:tc>
            </w:tr>
          </w:tbl>
          <w:p w:rsidR="009E08BB" w:rsidRDefault="009E08BB">
            <w:pPr>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9E08BB">
        <w:trPr>
          <w:trHeight w:val="5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367"/>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3"/>
          </w:tcPr>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p w:rsidR="003C1BFE" w:rsidRDefault="003C1BFE"/>
          <w:tbl>
            <w:tblPr>
              <w:tblW w:w="0" w:type="auto"/>
              <w:tblCellMar>
                <w:left w:w="0" w:type="dxa"/>
                <w:right w:w="0" w:type="dxa"/>
              </w:tblCellMar>
              <w:tblLook w:val="0000"/>
            </w:tblPr>
            <w:tblGrid>
              <w:gridCol w:w="11124"/>
            </w:tblGrid>
            <w:tr w:rsidR="009E08BB" w:rsidTr="003C1BFE">
              <w:trPr>
                <w:trHeight w:val="289"/>
              </w:trPr>
              <w:tc>
                <w:tcPr>
                  <w:tcW w:w="11124"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center"/>
                  </w:pPr>
                  <w:r>
                    <w:rPr>
                      <w:b/>
                      <w:color w:val="000000"/>
                      <w:sz w:val="28"/>
                    </w:rPr>
                    <w:t>KIRMIZI KARTLAR</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5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5"/>
              <w:gridCol w:w="1246"/>
              <w:gridCol w:w="2864"/>
              <w:gridCol w:w="876"/>
            </w:tblGrid>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Dis. Tal.</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KUMYALI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vMerge w:val="restart"/>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107162</w:t>
                  </w:r>
                </w:p>
              </w:tc>
              <w:tc>
                <w:tcPr>
                  <w:tcW w:w="23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ERZURUMLU</w:t>
                  </w:r>
                </w:p>
              </w:tc>
              <w:tc>
                <w:tcPr>
                  <w:tcW w:w="12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41/1(a) </w:t>
                  </w:r>
                </w:p>
              </w:tc>
            </w:tr>
            <w:tr w:rsidR="009E08BB">
              <w:trPr>
                <w:trHeight w:val="262"/>
              </w:trPr>
              <w:tc>
                <w:tcPr>
                  <w:tcW w:w="2287" w:type="dxa"/>
                  <w:vMerge/>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108247</w:t>
                  </w:r>
                </w:p>
              </w:tc>
              <w:tc>
                <w:tcPr>
                  <w:tcW w:w="23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ERGİNAL AYDINTAN</w:t>
                  </w:r>
                </w:p>
              </w:tc>
              <w:tc>
                <w:tcPr>
                  <w:tcW w:w="12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41/1(a) </w:t>
                  </w:r>
                </w:p>
              </w:tc>
            </w:tr>
          </w:tbl>
          <w:p w:rsidR="009E08BB" w:rsidRDefault="009E08BB">
            <w:pPr>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9E08BB">
        <w:trPr>
          <w:trHeight w:val="5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429"/>
        </w:trPr>
        <w:tc>
          <w:tcPr>
            <w:tcW w:w="0" w:type="dxa"/>
          </w:tcPr>
          <w:p w:rsidR="009E08BB" w:rsidRDefault="009E08BB">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9E08BB">
              <w:trPr>
                <w:trHeight w:val="351"/>
              </w:trPr>
              <w:tc>
                <w:tcPr>
                  <w:tcW w:w="111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center"/>
                  </w:pPr>
                  <w:r>
                    <w:rPr>
                      <w:b/>
                      <w:color w:val="000000"/>
                      <w:sz w:val="28"/>
                    </w:rPr>
                    <w:t>YÖNETİCİ, ANTRENÖR VE KULÜP PERSONELİ CEZALARI</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9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Dis. Tal.</w:t>
                  </w: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KUMYALI SK YILDIRIM SK</w:t>
                  </w:r>
                </w:p>
              </w:tc>
              <w:tc>
                <w:tcPr>
                  <w:tcW w:w="1305"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E08BB" w:rsidRDefault="009E08BB">
                  <w:pPr>
                    <w:spacing w:after="0" w:line="240" w:lineRule="auto"/>
                  </w:pPr>
                </w:p>
              </w:tc>
            </w:tr>
            <w:tr w:rsidR="009E08BB">
              <w:trPr>
                <w:trHeight w:val="262"/>
              </w:trPr>
              <w:tc>
                <w:tcPr>
                  <w:tcW w:w="228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1095</w:t>
                  </w:r>
                </w:p>
              </w:tc>
              <w:tc>
                <w:tcPr>
                  <w:tcW w:w="231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BAYDUR  GÜRAY </w:t>
                  </w:r>
                </w:p>
              </w:tc>
              <w:tc>
                <w:tcPr>
                  <w:tcW w:w="12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 xml:space="preserve">35/1(ç) </w:t>
                  </w:r>
                </w:p>
              </w:tc>
            </w:tr>
          </w:tbl>
          <w:p w:rsidR="009E08BB" w:rsidRDefault="009E08BB">
            <w:pPr>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9E08BB">
        <w:trPr>
          <w:trHeight w:val="114"/>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360"/>
        </w:trPr>
        <w:tc>
          <w:tcPr>
            <w:tcW w:w="0" w:type="dxa"/>
            <w:gridSpan w:val="19"/>
          </w:tcPr>
          <w:tbl>
            <w:tblPr>
              <w:tblW w:w="0" w:type="auto"/>
              <w:tblCellMar>
                <w:left w:w="0" w:type="dxa"/>
                <w:right w:w="0" w:type="dxa"/>
              </w:tblCellMar>
              <w:tblLook w:val="0000"/>
            </w:tblPr>
            <w:tblGrid>
              <w:gridCol w:w="11147"/>
            </w:tblGrid>
            <w:tr w:rsidR="009E08BB">
              <w:trPr>
                <w:trHeight w:val="282"/>
              </w:trPr>
              <w:tc>
                <w:tcPr>
                  <w:tcW w:w="111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jc w:val="center"/>
                  </w:pPr>
                  <w:r>
                    <w:rPr>
                      <w:b/>
                      <w:color w:val="000000"/>
                      <w:sz w:val="28"/>
                    </w:rPr>
                    <w:t>4 SARI KART NEDENİYLE 1 MAÇ CEZALI OLAN FUTBOLCULAR</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7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9"/>
            </w:tblGrid>
            <w:tr w:rsidR="009E08BB">
              <w:trPr>
                <w:trHeight w:val="262"/>
              </w:trPr>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rPr>
                    <w:t>Kulübü</w:t>
                  </w:r>
                </w:p>
              </w:tc>
            </w:tr>
            <w:tr w:rsidR="009E08BB">
              <w:trPr>
                <w:trHeight w:val="262"/>
              </w:trPr>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102577</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UMUT ERZURUMLU</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KUMYALI SK</w:t>
                  </w:r>
                </w:p>
              </w:tc>
            </w:tr>
            <w:tr w:rsidR="009E08BB">
              <w:trPr>
                <w:trHeight w:val="262"/>
              </w:trPr>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102603</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GÜRPINAR</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KARŞIYAKA ASK</w:t>
                  </w:r>
                </w:p>
              </w:tc>
            </w:tr>
            <w:tr w:rsidR="009E08BB">
              <w:trPr>
                <w:trHeight w:val="262"/>
              </w:trPr>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109327</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OKAN CAN</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KUMYALI SK</w:t>
                  </w:r>
                </w:p>
              </w:tc>
            </w:tr>
            <w:tr w:rsidR="009E08BB">
              <w:trPr>
                <w:trHeight w:val="262"/>
              </w:trPr>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109523</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MEHMET SÜLÜN</w:t>
                  </w:r>
                </w:p>
              </w:tc>
              <w:tc>
                <w:tcPr>
                  <w:tcW w:w="260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color w:val="000000"/>
                    </w:rPr>
                    <w:t>KUMYALI SK</w:t>
                  </w:r>
                </w:p>
              </w:tc>
            </w:tr>
          </w:tbl>
          <w:p w:rsidR="009E08BB" w:rsidRDefault="009E08BB">
            <w:pPr>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9E08BB">
        <w:trPr>
          <w:trHeight w:val="10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694"/>
        </w:trPr>
        <w:tc>
          <w:tcPr>
            <w:tcW w:w="0" w:type="dxa"/>
            <w:gridSpan w:val="19"/>
          </w:tcPr>
          <w:tbl>
            <w:tblPr>
              <w:tblW w:w="0" w:type="auto"/>
              <w:tblCellMar>
                <w:left w:w="0" w:type="dxa"/>
                <w:right w:w="0" w:type="dxa"/>
              </w:tblCellMar>
              <w:tblLook w:val="0000"/>
            </w:tblPr>
            <w:tblGrid>
              <w:gridCol w:w="11147"/>
            </w:tblGrid>
            <w:tr w:rsidR="009E08BB">
              <w:trPr>
                <w:trHeight w:val="616"/>
              </w:trPr>
              <w:tc>
                <w:tcPr>
                  <w:tcW w:w="11147" w:type="dxa"/>
                  <w:tcBorders>
                    <w:top w:val="nil"/>
                    <w:left w:val="nil"/>
                    <w:bottom w:val="nil"/>
                    <w:right w:val="nil"/>
                  </w:tcBorders>
                  <w:tcMar>
                    <w:top w:w="39" w:type="dxa"/>
                    <w:left w:w="39" w:type="dxa"/>
                    <w:bottom w:w="39" w:type="dxa"/>
                    <w:right w:w="39" w:type="dxa"/>
                  </w:tcMar>
                </w:tcPr>
                <w:p w:rsidR="009E08BB" w:rsidRDefault="0029009F">
                  <w:pPr>
                    <w:spacing w:after="0" w:line="240" w:lineRule="auto"/>
                  </w:pPr>
                  <w:r>
                    <w:rPr>
                      <w:b/>
                      <w:color w:val="000000"/>
                      <w:sz w:val="24"/>
                    </w:rPr>
                    <w:t>AÇIKLAMA: Disiplin Kurulu Kararları genelgesinde aldıkları cezaların içeriğinde Disiplin Talimatının 93. Maddesi de bulunan kişilerin dikkatine</w:t>
                  </w:r>
                </w:p>
                <w:p w:rsidR="009E08BB" w:rsidRDefault="009E08BB">
                  <w:pPr>
                    <w:spacing w:after="0" w:line="240" w:lineRule="auto"/>
                  </w:pPr>
                </w:p>
                <w:p w:rsidR="009E08BB" w:rsidRDefault="0029009F">
                  <w:pPr>
                    <w:spacing w:after="0" w:line="240" w:lineRule="auto"/>
                  </w:pPr>
                  <w:r>
                    <w:rPr>
                      <w:rFonts w:ascii="Cambria" w:eastAsia="Cambria" w:hAnsi="Cambria"/>
                      <w:b/>
                      <w:color w:val="000000"/>
                      <w:sz w:val="24"/>
                    </w:rPr>
                    <w:t>MADDE 93 - SOYUNMA ODASI ve YEDEK KULÜBESİNE GİRİŞ YASAĞI</w:t>
                  </w:r>
                </w:p>
                <w:p w:rsidR="009E08BB" w:rsidRDefault="0029009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3C1BFE" w:rsidTr="003C1BFE">
        <w:trPr>
          <w:trHeight w:val="42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gridSpan w:val="12"/>
          </w:tcPr>
          <w:p w:rsidR="003C1BFE" w:rsidRDefault="003C1BFE" w:rsidP="003C1BFE">
            <w:pPr>
              <w:spacing w:after="0" w:line="240" w:lineRule="auto"/>
              <w:rPr>
                <w:sz w:val="28"/>
                <w:szCs w:val="28"/>
              </w:rPr>
            </w:pPr>
            <w:r>
              <w:rPr>
                <w:sz w:val="28"/>
                <w:szCs w:val="28"/>
              </w:rPr>
              <w:t xml:space="preserve">                                    </w:t>
            </w:r>
            <w:r w:rsidRPr="00D2794A">
              <w:rPr>
                <w:sz w:val="28"/>
                <w:szCs w:val="28"/>
              </w:rPr>
              <w:t xml:space="preserve">Bilgi ve gereği rica olunur.                         </w:t>
            </w:r>
          </w:p>
          <w:p w:rsidR="003C1BFE" w:rsidRDefault="003C1BFE" w:rsidP="003C1BFE">
            <w:pPr>
              <w:spacing w:after="0" w:line="240" w:lineRule="auto"/>
              <w:rPr>
                <w:sz w:val="28"/>
                <w:szCs w:val="28"/>
              </w:rPr>
            </w:pPr>
          </w:p>
          <w:p w:rsidR="003C1BFE" w:rsidRDefault="003C1BFE" w:rsidP="003C1BFE">
            <w:pPr>
              <w:spacing w:after="0" w:line="240" w:lineRule="auto"/>
              <w:rPr>
                <w:sz w:val="28"/>
                <w:szCs w:val="28"/>
              </w:rPr>
            </w:pPr>
            <w:r>
              <w:rPr>
                <w:sz w:val="28"/>
                <w:szCs w:val="28"/>
              </w:rPr>
              <w:t xml:space="preserve">                                                                                                            </w:t>
            </w:r>
          </w:p>
          <w:p w:rsidR="003C1BFE" w:rsidRDefault="003C1BFE" w:rsidP="003C1BFE">
            <w:pPr>
              <w:rPr>
                <w:sz w:val="28"/>
                <w:szCs w:val="28"/>
              </w:rPr>
            </w:pPr>
            <w:r>
              <w:rPr>
                <w:sz w:val="28"/>
                <w:szCs w:val="28"/>
              </w:rPr>
              <w:t xml:space="preserve">                                                                                                                                                                  </w:t>
            </w:r>
          </w:p>
          <w:p w:rsidR="003C1BFE" w:rsidRDefault="003C1BFE" w:rsidP="003C1BFE">
            <w:pPr>
              <w:rPr>
                <w:sz w:val="28"/>
                <w:szCs w:val="28"/>
              </w:rPr>
            </w:pPr>
            <w:r>
              <w:rPr>
                <w:sz w:val="28"/>
                <w:szCs w:val="28"/>
              </w:rPr>
              <w:t xml:space="preserve">                                                 </w:t>
            </w:r>
            <w:bookmarkStart w:id="0" w:name="_GoBack"/>
            <w:bookmarkEnd w:id="0"/>
            <w:r w:rsidRPr="00D2794A">
              <w:rPr>
                <w:sz w:val="28"/>
                <w:szCs w:val="28"/>
              </w:rPr>
              <w:t xml:space="preserve">Bilgi ve gereği rica olunur.                         </w:t>
            </w:r>
          </w:p>
          <w:p w:rsidR="003C1BFE" w:rsidRDefault="003C1BFE" w:rsidP="003C1BFE">
            <w:pPr>
              <w:spacing w:after="0" w:line="240" w:lineRule="auto"/>
              <w:rPr>
                <w:sz w:val="28"/>
                <w:szCs w:val="28"/>
              </w:rPr>
            </w:pPr>
          </w:p>
          <w:p w:rsidR="003C1BFE" w:rsidRDefault="003C1BFE" w:rsidP="003C1BFE">
            <w:pPr>
              <w:spacing w:after="0" w:line="240" w:lineRule="auto"/>
              <w:rPr>
                <w:sz w:val="28"/>
                <w:szCs w:val="28"/>
              </w:rPr>
            </w:pPr>
            <w:r>
              <w:rPr>
                <w:sz w:val="28"/>
                <w:szCs w:val="28"/>
              </w:rPr>
              <w:t xml:space="preserve">                                                                                                            </w:t>
            </w:r>
          </w:p>
          <w:p w:rsidR="003C1BFE" w:rsidRDefault="003C1BFE" w:rsidP="003C1BFE">
            <w:pPr>
              <w:spacing w:after="0" w:line="240" w:lineRule="auto"/>
              <w:rPr>
                <w:sz w:val="28"/>
                <w:szCs w:val="28"/>
              </w:rPr>
            </w:pPr>
            <w:r>
              <w:rPr>
                <w:sz w:val="28"/>
                <w:szCs w:val="28"/>
              </w:rPr>
              <w:t xml:space="preserve">                                                                                                               Ahmet MAHİREL</w:t>
            </w:r>
          </w:p>
          <w:p w:rsidR="003C1BFE" w:rsidRDefault="003C1BFE" w:rsidP="003C1BFE">
            <w:r>
              <w:rPr>
                <w:sz w:val="28"/>
                <w:szCs w:val="28"/>
              </w:rPr>
              <w:t xml:space="preserve">                                                                                                                      Başkan</w:t>
            </w:r>
            <w:r w:rsidRPr="00D2794A">
              <w:rPr>
                <w:sz w:val="28"/>
                <w:szCs w:val="28"/>
              </w:rPr>
              <w:t xml:space="preserve">     </w:t>
            </w:r>
          </w:p>
          <w:p w:rsidR="003C1BFE" w:rsidRDefault="003C1BFE"/>
          <w:p w:rsidR="003C1BFE" w:rsidRDefault="003C1BFE"/>
          <w:p w:rsidR="003C1BFE" w:rsidRDefault="003C1BFE"/>
          <w:p w:rsidR="003C1BFE" w:rsidRDefault="003C1BFE"/>
          <w:p w:rsidR="003C1BFE" w:rsidRDefault="003C1BFE"/>
          <w:p w:rsidR="003C1BFE" w:rsidRDefault="003C1BFE"/>
          <w:tbl>
            <w:tblPr>
              <w:tblW w:w="0" w:type="auto"/>
              <w:tblCellMar>
                <w:left w:w="0" w:type="dxa"/>
                <w:right w:w="0" w:type="dxa"/>
              </w:tblCellMar>
              <w:tblLook w:val="0000"/>
            </w:tblPr>
            <w:tblGrid>
              <w:gridCol w:w="11118"/>
            </w:tblGrid>
            <w:tr w:rsidR="009E08BB" w:rsidTr="003C1BFE">
              <w:trPr>
                <w:trHeight w:val="351"/>
              </w:trPr>
              <w:tc>
                <w:tcPr>
                  <w:tcW w:w="11118" w:type="dxa"/>
                  <w:tcBorders>
                    <w:top w:val="nil"/>
                    <w:left w:val="nil"/>
                    <w:bottom w:val="nil"/>
                    <w:right w:val="nil"/>
                  </w:tcBorders>
                  <w:tcMar>
                    <w:top w:w="39" w:type="dxa"/>
                    <w:left w:w="39" w:type="dxa"/>
                    <w:bottom w:w="39" w:type="dxa"/>
                    <w:right w:w="39" w:type="dxa"/>
                  </w:tcMar>
                </w:tcPr>
                <w:p w:rsidR="009E08BB" w:rsidRDefault="009E08BB">
                  <w:pPr>
                    <w:spacing w:after="0" w:line="240" w:lineRule="auto"/>
                    <w:jc w:val="center"/>
                  </w:pPr>
                </w:p>
              </w:tc>
            </w:tr>
          </w:tbl>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79"/>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r w:rsidR="003C1BFE" w:rsidTr="003C1BFE">
        <w:trPr>
          <w:trHeight w:val="340"/>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gridSpan w:val="11"/>
          </w:tcPr>
          <w:p w:rsidR="009E08BB" w:rsidRDefault="009E08BB">
            <w:pPr>
              <w:spacing w:after="0" w:line="240" w:lineRule="auto"/>
            </w:pPr>
          </w:p>
        </w:tc>
        <w:tc>
          <w:tcPr>
            <w:tcW w:w="180" w:type="dxa"/>
          </w:tcPr>
          <w:p w:rsidR="009E08BB" w:rsidRDefault="009E08BB">
            <w:pPr>
              <w:pStyle w:val="EmptyCellLayoutStyle"/>
              <w:spacing w:after="0" w:line="240" w:lineRule="auto"/>
            </w:pPr>
          </w:p>
        </w:tc>
      </w:tr>
      <w:tr w:rsidR="009E08BB">
        <w:trPr>
          <w:trHeight w:val="1511"/>
        </w:trPr>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0" w:type="dxa"/>
          </w:tcPr>
          <w:p w:rsidR="009E08BB" w:rsidRDefault="009E08BB">
            <w:pPr>
              <w:pStyle w:val="EmptyCellLayoutStyle"/>
              <w:spacing w:after="0" w:line="240" w:lineRule="auto"/>
            </w:pPr>
          </w:p>
        </w:tc>
        <w:tc>
          <w:tcPr>
            <w:tcW w:w="164" w:type="dxa"/>
          </w:tcPr>
          <w:p w:rsidR="009E08BB" w:rsidRDefault="009E08BB">
            <w:pPr>
              <w:pStyle w:val="EmptyCellLayoutStyle"/>
              <w:spacing w:after="0" w:line="240" w:lineRule="auto"/>
            </w:pPr>
          </w:p>
        </w:tc>
        <w:tc>
          <w:tcPr>
            <w:tcW w:w="1132" w:type="dxa"/>
          </w:tcPr>
          <w:p w:rsidR="009E08BB" w:rsidRDefault="009E08BB">
            <w:pPr>
              <w:pStyle w:val="EmptyCellLayoutStyle"/>
              <w:spacing w:after="0" w:line="240" w:lineRule="auto"/>
            </w:pPr>
          </w:p>
        </w:tc>
        <w:tc>
          <w:tcPr>
            <w:tcW w:w="39" w:type="dxa"/>
          </w:tcPr>
          <w:p w:rsidR="009E08BB" w:rsidRDefault="009E08BB">
            <w:pPr>
              <w:pStyle w:val="EmptyCellLayoutStyle"/>
              <w:spacing w:after="0" w:line="240" w:lineRule="auto"/>
            </w:pPr>
          </w:p>
        </w:tc>
        <w:tc>
          <w:tcPr>
            <w:tcW w:w="363" w:type="dxa"/>
          </w:tcPr>
          <w:p w:rsidR="009E08BB" w:rsidRDefault="009E08BB">
            <w:pPr>
              <w:pStyle w:val="EmptyCellLayoutStyle"/>
              <w:spacing w:after="0" w:line="240" w:lineRule="auto"/>
            </w:pPr>
          </w:p>
        </w:tc>
        <w:tc>
          <w:tcPr>
            <w:tcW w:w="1054" w:type="dxa"/>
          </w:tcPr>
          <w:p w:rsidR="009E08BB" w:rsidRDefault="009E08BB">
            <w:pPr>
              <w:pStyle w:val="EmptyCellLayoutStyle"/>
              <w:spacing w:after="0" w:line="240" w:lineRule="auto"/>
            </w:pPr>
          </w:p>
        </w:tc>
        <w:tc>
          <w:tcPr>
            <w:tcW w:w="4403" w:type="dxa"/>
          </w:tcPr>
          <w:p w:rsidR="009E08BB" w:rsidRDefault="009E08BB">
            <w:pPr>
              <w:pStyle w:val="EmptyCellLayoutStyle"/>
              <w:spacing w:after="0" w:line="240" w:lineRule="auto"/>
            </w:pPr>
          </w:p>
        </w:tc>
        <w:tc>
          <w:tcPr>
            <w:tcW w:w="2328" w:type="dxa"/>
          </w:tcPr>
          <w:p w:rsidR="009E08BB" w:rsidRDefault="009E08BB">
            <w:pPr>
              <w:pStyle w:val="EmptyCellLayoutStyle"/>
              <w:spacing w:after="0" w:line="240" w:lineRule="auto"/>
            </w:pPr>
          </w:p>
        </w:tc>
        <w:tc>
          <w:tcPr>
            <w:tcW w:w="35" w:type="dxa"/>
          </w:tcPr>
          <w:p w:rsidR="009E08BB" w:rsidRDefault="009E08BB">
            <w:pPr>
              <w:pStyle w:val="EmptyCellLayoutStyle"/>
              <w:spacing w:after="0" w:line="240" w:lineRule="auto"/>
            </w:pPr>
          </w:p>
        </w:tc>
        <w:tc>
          <w:tcPr>
            <w:tcW w:w="972" w:type="dxa"/>
          </w:tcPr>
          <w:p w:rsidR="009E08BB" w:rsidRDefault="009E08BB">
            <w:pPr>
              <w:pStyle w:val="EmptyCellLayoutStyle"/>
              <w:spacing w:after="0" w:line="240" w:lineRule="auto"/>
            </w:pPr>
          </w:p>
        </w:tc>
        <w:tc>
          <w:tcPr>
            <w:tcW w:w="409" w:type="dxa"/>
          </w:tcPr>
          <w:p w:rsidR="009E08BB" w:rsidRDefault="009E08BB">
            <w:pPr>
              <w:pStyle w:val="EmptyCellLayoutStyle"/>
              <w:spacing w:after="0" w:line="240" w:lineRule="auto"/>
            </w:pPr>
          </w:p>
        </w:tc>
        <w:tc>
          <w:tcPr>
            <w:tcW w:w="242" w:type="dxa"/>
          </w:tcPr>
          <w:p w:rsidR="009E08BB" w:rsidRDefault="009E08BB">
            <w:pPr>
              <w:pStyle w:val="EmptyCellLayoutStyle"/>
              <w:spacing w:after="0" w:line="240" w:lineRule="auto"/>
            </w:pPr>
          </w:p>
        </w:tc>
        <w:tc>
          <w:tcPr>
            <w:tcW w:w="180" w:type="dxa"/>
          </w:tcPr>
          <w:p w:rsidR="009E08BB" w:rsidRDefault="009E08BB">
            <w:pPr>
              <w:pStyle w:val="EmptyCellLayoutStyle"/>
              <w:spacing w:after="0" w:line="240" w:lineRule="auto"/>
            </w:pPr>
          </w:p>
        </w:tc>
      </w:tr>
    </w:tbl>
    <w:p w:rsidR="009E08BB" w:rsidRDefault="009E08BB">
      <w:pPr>
        <w:spacing w:after="0" w:line="240" w:lineRule="auto"/>
      </w:pPr>
    </w:p>
    <w:sectPr w:rsidR="009E08BB" w:rsidSect="00B55D7F">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997" w:rsidRDefault="00B15997" w:rsidP="003C1BFE">
      <w:pPr>
        <w:spacing w:after="0" w:line="240" w:lineRule="auto"/>
      </w:pPr>
      <w:r>
        <w:separator/>
      </w:r>
    </w:p>
  </w:endnote>
  <w:endnote w:type="continuationSeparator" w:id="0">
    <w:p w:rsidR="00B15997" w:rsidRDefault="00B15997" w:rsidP="003C1B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995968"/>
      <w:docPartObj>
        <w:docPartGallery w:val="Page Numbers (Bottom of Page)"/>
        <w:docPartUnique/>
      </w:docPartObj>
    </w:sdtPr>
    <w:sdtContent>
      <w:p w:rsidR="003C1BFE" w:rsidRDefault="00B55D7F">
        <w:pPr>
          <w:pStyle w:val="Altbilgi"/>
          <w:jc w:val="center"/>
        </w:pPr>
        <w:r>
          <w:fldChar w:fldCharType="begin"/>
        </w:r>
        <w:r w:rsidR="003C1BFE">
          <w:instrText>PAGE   \* MERGEFORMAT</w:instrText>
        </w:r>
        <w:r>
          <w:fldChar w:fldCharType="separate"/>
        </w:r>
        <w:r w:rsidR="00C146C5">
          <w:rPr>
            <w:noProof/>
          </w:rPr>
          <w:t>1</w:t>
        </w:r>
        <w:r>
          <w:fldChar w:fldCharType="end"/>
        </w:r>
      </w:p>
    </w:sdtContent>
  </w:sdt>
  <w:p w:rsidR="003C1BFE" w:rsidRDefault="003C1BF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997" w:rsidRDefault="00B15997" w:rsidP="003C1BFE">
      <w:pPr>
        <w:spacing w:after="0" w:line="240" w:lineRule="auto"/>
      </w:pPr>
      <w:r>
        <w:separator/>
      </w:r>
    </w:p>
  </w:footnote>
  <w:footnote w:type="continuationSeparator" w:id="0">
    <w:p w:rsidR="00B15997" w:rsidRDefault="00B15997" w:rsidP="003C1B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E08BB"/>
    <w:rsid w:val="000A15AB"/>
    <w:rsid w:val="0029009F"/>
    <w:rsid w:val="003C1BFE"/>
    <w:rsid w:val="009E08BB"/>
    <w:rsid w:val="00B15997"/>
    <w:rsid w:val="00B55D7F"/>
    <w:rsid w:val="00C146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D7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B55D7F"/>
    <w:rPr>
      <w:sz w:val="2"/>
    </w:rPr>
  </w:style>
  <w:style w:type="paragraph" w:styleId="stbilgi">
    <w:name w:val="header"/>
    <w:basedOn w:val="Normal"/>
    <w:link w:val="stbilgiChar"/>
    <w:uiPriority w:val="99"/>
    <w:unhideWhenUsed/>
    <w:rsid w:val="003C1BF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1BFE"/>
  </w:style>
  <w:style w:type="paragraph" w:styleId="Altbilgi">
    <w:name w:val="footer"/>
    <w:basedOn w:val="Normal"/>
    <w:link w:val="AltbilgiChar"/>
    <w:uiPriority w:val="99"/>
    <w:unhideWhenUsed/>
    <w:rsid w:val="003C1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1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3C1BF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1BFE"/>
  </w:style>
  <w:style w:type="paragraph" w:styleId="Altbilgi">
    <w:name w:val="footer"/>
    <w:basedOn w:val="Normal"/>
    <w:link w:val="AltbilgiChar"/>
    <w:uiPriority w:val="99"/>
    <w:unhideWhenUsed/>
    <w:rsid w:val="003C1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1BF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5313</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2018-04-19T13:32:00Z</dcterms:created>
  <dcterms:modified xsi:type="dcterms:W3CDTF">2018-04-19T13:32:00Z</dcterms:modified>
</cp:coreProperties>
</file>