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00" w:firstRow="0" w:lastRow="0" w:firstColumn="0" w:lastColumn="0" w:noHBand="0" w:noVBand="0"/>
      </w:tblPr>
      <w:tblGrid>
        <w:gridCol w:w="7"/>
        <w:gridCol w:w="6"/>
        <w:gridCol w:w="6"/>
        <w:gridCol w:w="6"/>
        <w:gridCol w:w="6"/>
        <w:gridCol w:w="6"/>
        <w:gridCol w:w="6"/>
        <w:gridCol w:w="6"/>
        <w:gridCol w:w="164"/>
        <w:gridCol w:w="1131"/>
        <w:gridCol w:w="39"/>
        <w:gridCol w:w="363"/>
        <w:gridCol w:w="1054"/>
        <w:gridCol w:w="4387"/>
        <w:gridCol w:w="2318"/>
        <w:gridCol w:w="35"/>
        <w:gridCol w:w="971"/>
        <w:gridCol w:w="408"/>
        <w:gridCol w:w="241"/>
        <w:gridCol w:w="179"/>
      </w:tblGrid>
      <w:tr w:rsidR="00874905" w:rsidTr="00874905">
        <w:trPr>
          <w:trHeight w:val="880"/>
        </w:trPr>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164" w:type="dxa"/>
          </w:tcPr>
          <w:p w:rsidR="00446116" w:rsidRDefault="00446116">
            <w:pPr>
              <w:pStyle w:val="EmptyCellLayoutStyle"/>
              <w:spacing w:after="0" w:line="240" w:lineRule="auto"/>
            </w:pPr>
          </w:p>
        </w:tc>
        <w:tc>
          <w:tcPr>
            <w:tcW w:w="1132" w:type="dxa"/>
            <w:gridSpan w:val="10"/>
          </w:tcPr>
          <w:tbl>
            <w:tblPr>
              <w:tblW w:w="0" w:type="auto"/>
              <w:tblCellMar>
                <w:left w:w="0" w:type="dxa"/>
                <w:right w:w="0" w:type="dxa"/>
              </w:tblCellMar>
              <w:tblLook w:val="0000" w:firstRow="0" w:lastRow="0" w:firstColumn="0" w:lastColumn="0" w:noHBand="0" w:noVBand="0"/>
            </w:tblPr>
            <w:tblGrid>
              <w:gridCol w:w="10947"/>
            </w:tblGrid>
            <w:tr w:rsidR="00446116">
              <w:trPr>
                <w:trHeight w:val="802"/>
              </w:trPr>
              <w:tc>
                <w:tcPr>
                  <w:tcW w:w="10982" w:type="dxa"/>
                  <w:tcBorders>
                    <w:top w:val="nil"/>
                    <w:left w:val="nil"/>
                    <w:bottom w:val="nil"/>
                    <w:right w:val="nil"/>
                  </w:tcBorders>
                  <w:tcMar>
                    <w:top w:w="39" w:type="dxa"/>
                    <w:left w:w="39" w:type="dxa"/>
                    <w:bottom w:w="39" w:type="dxa"/>
                    <w:right w:w="39" w:type="dxa"/>
                  </w:tcMar>
                </w:tcPr>
                <w:p w:rsidR="00446116" w:rsidRDefault="00952ABA">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446116" w:rsidRDefault="00952ABA">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w:t>
                  </w:r>
                  <w:proofErr w:type="gramStart"/>
                  <w:r>
                    <w:rPr>
                      <w:rFonts w:ascii="Arial" w:eastAsia="Arial" w:hAnsi="Arial"/>
                      <w:color w:val="000000"/>
                      <w:sz w:val="18"/>
                    </w:rPr>
                    <w:t xml:space="preserve">1955 , </w:t>
                  </w:r>
                  <w:proofErr w:type="spellStart"/>
                  <w:r>
                    <w:rPr>
                      <w:rFonts w:ascii="Arial" w:eastAsia="Arial" w:hAnsi="Arial"/>
                      <w:color w:val="000000"/>
                      <w:sz w:val="18"/>
                    </w:rPr>
                    <w:t>Fax</w:t>
                  </w:r>
                  <w:proofErr w:type="spellEnd"/>
                  <w:proofErr w:type="gramEnd"/>
                  <w:r>
                    <w:rPr>
                      <w:rFonts w:ascii="Arial" w:eastAsia="Arial" w:hAnsi="Arial"/>
                      <w:color w:val="000000"/>
                      <w:sz w:val="18"/>
                    </w:rPr>
                    <w:t xml:space="preserve"> :0 (392) 228 25 78</w:t>
                  </w:r>
                </w:p>
                <w:p w:rsidR="00446116" w:rsidRDefault="00952ABA">
                  <w:pPr>
                    <w:spacing w:after="0" w:line="240" w:lineRule="auto"/>
                    <w:jc w:val="center"/>
                  </w:pPr>
                  <w:r>
                    <w:rPr>
                      <w:rFonts w:ascii="Arial" w:eastAsia="Arial" w:hAnsi="Arial"/>
                      <w:color w:val="000000"/>
                      <w:sz w:val="18"/>
                    </w:rPr>
                    <w:t>E-</w:t>
                  </w:r>
                  <w:proofErr w:type="gramStart"/>
                  <w:r>
                    <w:rPr>
                      <w:rFonts w:ascii="Arial" w:eastAsia="Arial" w:hAnsi="Arial"/>
                      <w:color w:val="000000"/>
                      <w:sz w:val="18"/>
                    </w:rPr>
                    <w:t>Mail : info</w:t>
                  </w:r>
                  <w:proofErr w:type="gramEnd"/>
                  <w:r>
                    <w:rPr>
                      <w:rFonts w:ascii="Arial" w:eastAsia="Arial" w:hAnsi="Arial"/>
                      <w:color w:val="000000"/>
                      <w:sz w:val="18"/>
                    </w:rPr>
                    <w:t xml:space="preserve">@ktff.org,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446116" w:rsidRDefault="00446116">
            <w:pPr>
              <w:spacing w:after="0" w:line="240" w:lineRule="auto"/>
            </w:pPr>
          </w:p>
        </w:tc>
        <w:tc>
          <w:tcPr>
            <w:tcW w:w="180" w:type="dxa"/>
          </w:tcPr>
          <w:p w:rsidR="00446116" w:rsidRDefault="00446116">
            <w:pPr>
              <w:pStyle w:val="EmptyCellLayoutStyle"/>
              <w:spacing w:after="0" w:line="240" w:lineRule="auto"/>
            </w:pPr>
          </w:p>
        </w:tc>
      </w:tr>
      <w:tr w:rsidR="00446116">
        <w:trPr>
          <w:trHeight w:val="70"/>
        </w:trPr>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164" w:type="dxa"/>
          </w:tcPr>
          <w:p w:rsidR="00446116" w:rsidRDefault="00446116">
            <w:pPr>
              <w:pStyle w:val="EmptyCellLayoutStyle"/>
              <w:spacing w:after="0" w:line="240" w:lineRule="auto"/>
            </w:pPr>
          </w:p>
        </w:tc>
        <w:tc>
          <w:tcPr>
            <w:tcW w:w="1132" w:type="dxa"/>
          </w:tcPr>
          <w:p w:rsidR="00446116" w:rsidRDefault="00446116">
            <w:pPr>
              <w:pStyle w:val="EmptyCellLayoutStyle"/>
              <w:spacing w:after="0" w:line="240" w:lineRule="auto"/>
            </w:pPr>
          </w:p>
        </w:tc>
        <w:tc>
          <w:tcPr>
            <w:tcW w:w="39" w:type="dxa"/>
          </w:tcPr>
          <w:p w:rsidR="00446116" w:rsidRDefault="00446116">
            <w:pPr>
              <w:pStyle w:val="EmptyCellLayoutStyle"/>
              <w:spacing w:after="0" w:line="240" w:lineRule="auto"/>
            </w:pPr>
          </w:p>
        </w:tc>
        <w:tc>
          <w:tcPr>
            <w:tcW w:w="363" w:type="dxa"/>
          </w:tcPr>
          <w:p w:rsidR="00446116" w:rsidRDefault="00446116">
            <w:pPr>
              <w:pStyle w:val="EmptyCellLayoutStyle"/>
              <w:spacing w:after="0" w:line="240" w:lineRule="auto"/>
            </w:pPr>
          </w:p>
        </w:tc>
        <w:tc>
          <w:tcPr>
            <w:tcW w:w="1054" w:type="dxa"/>
          </w:tcPr>
          <w:p w:rsidR="00446116" w:rsidRDefault="00446116">
            <w:pPr>
              <w:pStyle w:val="EmptyCellLayoutStyle"/>
              <w:spacing w:after="0" w:line="240" w:lineRule="auto"/>
            </w:pPr>
          </w:p>
        </w:tc>
        <w:tc>
          <w:tcPr>
            <w:tcW w:w="4403" w:type="dxa"/>
          </w:tcPr>
          <w:p w:rsidR="00446116" w:rsidRDefault="00446116">
            <w:pPr>
              <w:pStyle w:val="EmptyCellLayoutStyle"/>
              <w:spacing w:after="0" w:line="240" w:lineRule="auto"/>
            </w:pPr>
          </w:p>
        </w:tc>
        <w:tc>
          <w:tcPr>
            <w:tcW w:w="2328" w:type="dxa"/>
          </w:tcPr>
          <w:p w:rsidR="00446116" w:rsidRDefault="00446116">
            <w:pPr>
              <w:pStyle w:val="EmptyCellLayoutStyle"/>
              <w:spacing w:after="0" w:line="240" w:lineRule="auto"/>
            </w:pPr>
          </w:p>
        </w:tc>
        <w:tc>
          <w:tcPr>
            <w:tcW w:w="35" w:type="dxa"/>
          </w:tcPr>
          <w:p w:rsidR="00446116" w:rsidRDefault="00446116">
            <w:pPr>
              <w:pStyle w:val="EmptyCellLayoutStyle"/>
              <w:spacing w:after="0" w:line="240" w:lineRule="auto"/>
            </w:pPr>
          </w:p>
        </w:tc>
        <w:tc>
          <w:tcPr>
            <w:tcW w:w="972" w:type="dxa"/>
          </w:tcPr>
          <w:p w:rsidR="00446116" w:rsidRDefault="00446116">
            <w:pPr>
              <w:pStyle w:val="EmptyCellLayoutStyle"/>
              <w:spacing w:after="0" w:line="240" w:lineRule="auto"/>
            </w:pPr>
          </w:p>
        </w:tc>
        <w:tc>
          <w:tcPr>
            <w:tcW w:w="409" w:type="dxa"/>
          </w:tcPr>
          <w:p w:rsidR="00446116" w:rsidRDefault="00446116">
            <w:pPr>
              <w:pStyle w:val="EmptyCellLayoutStyle"/>
              <w:spacing w:after="0" w:line="240" w:lineRule="auto"/>
            </w:pPr>
          </w:p>
        </w:tc>
        <w:tc>
          <w:tcPr>
            <w:tcW w:w="242" w:type="dxa"/>
          </w:tcPr>
          <w:p w:rsidR="00446116" w:rsidRDefault="00446116">
            <w:pPr>
              <w:pStyle w:val="EmptyCellLayoutStyle"/>
              <w:spacing w:after="0" w:line="240" w:lineRule="auto"/>
            </w:pPr>
          </w:p>
        </w:tc>
        <w:tc>
          <w:tcPr>
            <w:tcW w:w="180" w:type="dxa"/>
          </w:tcPr>
          <w:p w:rsidR="00446116" w:rsidRDefault="00446116">
            <w:pPr>
              <w:pStyle w:val="EmptyCellLayoutStyle"/>
              <w:spacing w:after="0" w:line="240" w:lineRule="auto"/>
            </w:pPr>
          </w:p>
        </w:tc>
      </w:tr>
      <w:tr w:rsidR="00874905" w:rsidTr="00874905">
        <w:trPr>
          <w:trHeight w:val="340"/>
        </w:trPr>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gridSpan w:val="4"/>
          </w:tcPr>
          <w:tbl>
            <w:tblPr>
              <w:tblW w:w="0" w:type="auto"/>
              <w:tblCellMar>
                <w:left w:w="0" w:type="dxa"/>
                <w:right w:w="0" w:type="dxa"/>
              </w:tblCellMar>
              <w:tblLook w:val="0000" w:firstRow="0" w:lastRow="0" w:firstColumn="0" w:lastColumn="0" w:noHBand="0" w:noVBand="0"/>
            </w:tblPr>
            <w:tblGrid>
              <w:gridCol w:w="1297"/>
            </w:tblGrid>
            <w:tr w:rsidR="00446116">
              <w:trPr>
                <w:trHeight w:val="262"/>
              </w:trPr>
              <w:tc>
                <w:tcPr>
                  <w:tcW w:w="129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rFonts w:ascii="Arial" w:eastAsia="Arial" w:hAnsi="Arial"/>
                      <w:b/>
                      <w:color w:val="000000"/>
                    </w:rPr>
                    <w:t>Genelge No:</w:t>
                  </w:r>
                </w:p>
              </w:tc>
            </w:tr>
          </w:tbl>
          <w:p w:rsidR="00446116" w:rsidRDefault="00446116">
            <w:pPr>
              <w:spacing w:after="0" w:line="240" w:lineRule="auto"/>
            </w:pPr>
          </w:p>
        </w:tc>
        <w:tc>
          <w:tcPr>
            <w:tcW w:w="39" w:type="dxa"/>
          </w:tcPr>
          <w:p w:rsidR="00446116" w:rsidRDefault="00446116">
            <w:pPr>
              <w:pStyle w:val="EmptyCellLayoutStyle"/>
              <w:spacing w:after="0" w:line="240" w:lineRule="auto"/>
            </w:pPr>
          </w:p>
        </w:tc>
        <w:tc>
          <w:tcPr>
            <w:tcW w:w="363" w:type="dxa"/>
            <w:gridSpan w:val="2"/>
          </w:tcPr>
          <w:tbl>
            <w:tblPr>
              <w:tblW w:w="0" w:type="auto"/>
              <w:tblCellMar>
                <w:left w:w="0" w:type="dxa"/>
                <w:right w:w="0" w:type="dxa"/>
              </w:tblCellMar>
              <w:tblLook w:val="0000" w:firstRow="0" w:lastRow="0" w:firstColumn="0" w:lastColumn="0" w:noHBand="0" w:noVBand="0"/>
            </w:tblPr>
            <w:tblGrid>
              <w:gridCol w:w="1417"/>
            </w:tblGrid>
            <w:tr w:rsidR="00446116">
              <w:trPr>
                <w:trHeight w:val="262"/>
              </w:trPr>
              <w:tc>
                <w:tcPr>
                  <w:tcW w:w="141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rFonts w:ascii="Arial" w:eastAsia="Arial" w:hAnsi="Arial"/>
                      <w:b/>
                      <w:color w:val="000000"/>
                    </w:rPr>
                    <w:t>38/2017-2018</w:t>
                  </w:r>
                </w:p>
              </w:tc>
            </w:tr>
          </w:tbl>
          <w:p w:rsidR="00446116" w:rsidRDefault="00446116">
            <w:pPr>
              <w:spacing w:after="0" w:line="240" w:lineRule="auto"/>
            </w:pPr>
          </w:p>
        </w:tc>
        <w:tc>
          <w:tcPr>
            <w:tcW w:w="4403" w:type="dxa"/>
          </w:tcPr>
          <w:p w:rsidR="00446116" w:rsidRDefault="00446116">
            <w:pPr>
              <w:pStyle w:val="EmptyCellLayoutStyle"/>
              <w:spacing w:after="0" w:line="240" w:lineRule="auto"/>
            </w:pPr>
          </w:p>
        </w:tc>
        <w:tc>
          <w:tcPr>
            <w:tcW w:w="2328" w:type="dxa"/>
          </w:tcPr>
          <w:p w:rsidR="00446116" w:rsidRDefault="00446116">
            <w:pPr>
              <w:pStyle w:val="EmptyCellLayoutStyle"/>
              <w:spacing w:after="0" w:line="240" w:lineRule="auto"/>
            </w:pPr>
          </w:p>
        </w:tc>
        <w:tc>
          <w:tcPr>
            <w:tcW w:w="35" w:type="dxa"/>
            <w:gridSpan w:val="3"/>
          </w:tcPr>
          <w:tbl>
            <w:tblPr>
              <w:tblW w:w="0" w:type="auto"/>
              <w:tblCellMar>
                <w:left w:w="0" w:type="dxa"/>
                <w:right w:w="0" w:type="dxa"/>
              </w:tblCellMar>
              <w:tblLook w:val="0000" w:firstRow="0" w:lastRow="0" w:firstColumn="0" w:lastColumn="0" w:noHBand="0" w:noVBand="0"/>
            </w:tblPr>
            <w:tblGrid>
              <w:gridCol w:w="1414"/>
            </w:tblGrid>
            <w:tr w:rsidR="00446116">
              <w:trPr>
                <w:trHeight w:val="262"/>
              </w:trPr>
              <w:tc>
                <w:tcPr>
                  <w:tcW w:w="1417" w:type="dxa"/>
                  <w:tcBorders>
                    <w:top w:val="nil"/>
                    <w:left w:val="nil"/>
                    <w:bottom w:val="nil"/>
                    <w:right w:val="nil"/>
                  </w:tcBorders>
                  <w:tcMar>
                    <w:top w:w="39" w:type="dxa"/>
                    <w:left w:w="39" w:type="dxa"/>
                    <w:bottom w:w="39" w:type="dxa"/>
                    <w:right w:w="39" w:type="dxa"/>
                  </w:tcMar>
                </w:tcPr>
                <w:p w:rsidR="00446116" w:rsidRDefault="00952ABA">
                  <w:pPr>
                    <w:spacing w:after="0" w:line="240" w:lineRule="auto"/>
                    <w:jc w:val="right"/>
                  </w:pPr>
                  <w:r>
                    <w:rPr>
                      <w:rFonts w:ascii="Arial" w:eastAsia="Arial" w:hAnsi="Arial"/>
                      <w:b/>
                      <w:color w:val="000000"/>
                      <w:sz w:val="18"/>
                    </w:rPr>
                    <w:t>06.03.2018</w:t>
                  </w:r>
                </w:p>
              </w:tc>
            </w:tr>
          </w:tbl>
          <w:p w:rsidR="00446116" w:rsidRDefault="00446116">
            <w:pPr>
              <w:spacing w:after="0" w:line="240" w:lineRule="auto"/>
            </w:pPr>
          </w:p>
        </w:tc>
        <w:tc>
          <w:tcPr>
            <w:tcW w:w="242" w:type="dxa"/>
          </w:tcPr>
          <w:p w:rsidR="00446116" w:rsidRDefault="00446116">
            <w:pPr>
              <w:pStyle w:val="EmptyCellLayoutStyle"/>
              <w:spacing w:after="0" w:line="240" w:lineRule="auto"/>
            </w:pPr>
          </w:p>
        </w:tc>
        <w:tc>
          <w:tcPr>
            <w:tcW w:w="180" w:type="dxa"/>
          </w:tcPr>
          <w:p w:rsidR="00446116" w:rsidRDefault="00446116">
            <w:pPr>
              <w:pStyle w:val="EmptyCellLayoutStyle"/>
              <w:spacing w:after="0" w:line="240" w:lineRule="auto"/>
            </w:pPr>
          </w:p>
        </w:tc>
      </w:tr>
      <w:tr w:rsidR="00446116">
        <w:trPr>
          <w:trHeight w:val="100"/>
        </w:trPr>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164" w:type="dxa"/>
          </w:tcPr>
          <w:p w:rsidR="00446116" w:rsidRDefault="00446116">
            <w:pPr>
              <w:pStyle w:val="EmptyCellLayoutStyle"/>
              <w:spacing w:after="0" w:line="240" w:lineRule="auto"/>
            </w:pPr>
          </w:p>
        </w:tc>
        <w:tc>
          <w:tcPr>
            <w:tcW w:w="1132" w:type="dxa"/>
          </w:tcPr>
          <w:p w:rsidR="00446116" w:rsidRDefault="00446116">
            <w:pPr>
              <w:pStyle w:val="EmptyCellLayoutStyle"/>
              <w:spacing w:after="0" w:line="240" w:lineRule="auto"/>
            </w:pPr>
          </w:p>
        </w:tc>
        <w:tc>
          <w:tcPr>
            <w:tcW w:w="39" w:type="dxa"/>
          </w:tcPr>
          <w:p w:rsidR="00446116" w:rsidRDefault="00446116">
            <w:pPr>
              <w:pStyle w:val="EmptyCellLayoutStyle"/>
              <w:spacing w:after="0" w:line="240" w:lineRule="auto"/>
            </w:pPr>
          </w:p>
        </w:tc>
        <w:tc>
          <w:tcPr>
            <w:tcW w:w="363" w:type="dxa"/>
          </w:tcPr>
          <w:p w:rsidR="00446116" w:rsidRDefault="00446116">
            <w:pPr>
              <w:pStyle w:val="EmptyCellLayoutStyle"/>
              <w:spacing w:after="0" w:line="240" w:lineRule="auto"/>
            </w:pPr>
          </w:p>
        </w:tc>
        <w:tc>
          <w:tcPr>
            <w:tcW w:w="1054" w:type="dxa"/>
          </w:tcPr>
          <w:p w:rsidR="00446116" w:rsidRDefault="00446116">
            <w:pPr>
              <w:pStyle w:val="EmptyCellLayoutStyle"/>
              <w:spacing w:after="0" w:line="240" w:lineRule="auto"/>
            </w:pPr>
          </w:p>
        </w:tc>
        <w:tc>
          <w:tcPr>
            <w:tcW w:w="4403" w:type="dxa"/>
          </w:tcPr>
          <w:p w:rsidR="00446116" w:rsidRDefault="00446116">
            <w:pPr>
              <w:pStyle w:val="EmptyCellLayoutStyle"/>
              <w:spacing w:after="0" w:line="240" w:lineRule="auto"/>
            </w:pPr>
          </w:p>
        </w:tc>
        <w:tc>
          <w:tcPr>
            <w:tcW w:w="2328" w:type="dxa"/>
          </w:tcPr>
          <w:p w:rsidR="00446116" w:rsidRDefault="00446116">
            <w:pPr>
              <w:pStyle w:val="EmptyCellLayoutStyle"/>
              <w:spacing w:after="0" w:line="240" w:lineRule="auto"/>
            </w:pPr>
          </w:p>
        </w:tc>
        <w:tc>
          <w:tcPr>
            <w:tcW w:w="35" w:type="dxa"/>
          </w:tcPr>
          <w:p w:rsidR="00446116" w:rsidRDefault="00446116">
            <w:pPr>
              <w:pStyle w:val="EmptyCellLayoutStyle"/>
              <w:spacing w:after="0" w:line="240" w:lineRule="auto"/>
            </w:pPr>
          </w:p>
        </w:tc>
        <w:tc>
          <w:tcPr>
            <w:tcW w:w="972" w:type="dxa"/>
          </w:tcPr>
          <w:p w:rsidR="00446116" w:rsidRDefault="00446116">
            <w:pPr>
              <w:pStyle w:val="EmptyCellLayoutStyle"/>
              <w:spacing w:after="0" w:line="240" w:lineRule="auto"/>
            </w:pPr>
          </w:p>
        </w:tc>
        <w:tc>
          <w:tcPr>
            <w:tcW w:w="409" w:type="dxa"/>
          </w:tcPr>
          <w:p w:rsidR="00446116" w:rsidRDefault="00446116">
            <w:pPr>
              <w:pStyle w:val="EmptyCellLayoutStyle"/>
              <w:spacing w:after="0" w:line="240" w:lineRule="auto"/>
            </w:pPr>
          </w:p>
        </w:tc>
        <w:tc>
          <w:tcPr>
            <w:tcW w:w="242" w:type="dxa"/>
          </w:tcPr>
          <w:p w:rsidR="00446116" w:rsidRDefault="00446116">
            <w:pPr>
              <w:pStyle w:val="EmptyCellLayoutStyle"/>
              <w:spacing w:after="0" w:line="240" w:lineRule="auto"/>
            </w:pPr>
          </w:p>
        </w:tc>
        <w:tc>
          <w:tcPr>
            <w:tcW w:w="180" w:type="dxa"/>
          </w:tcPr>
          <w:p w:rsidR="00446116" w:rsidRDefault="00446116">
            <w:pPr>
              <w:pStyle w:val="EmptyCellLayoutStyle"/>
              <w:spacing w:after="0" w:line="240" w:lineRule="auto"/>
            </w:pPr>
          </w:p>
        </w:tc>
      </w:tr>
      <w:tr w:rsidR="00874905" w:rsidTr="00874905">
        <w:trPr>
          <w:trHeight w:val="795"/>
        </w:trPr>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gridSpan w:val="10"/>
          </w:tcPr>
          <w:tbl>
            <w:tblPr>
              <w:tblW w:w="0" w:type="auto"/>
              <w:tblCellMar>
                <w:left w:w="0" w:type="dxa"/>
                <w:right w:w="0" w:type="dxa"/>
              </w:tblCellMar>
              <w:tblLook w:val="0000" w:firstRow="0" w:lastRow="0" w:firstColumn="0" w:lastColumn="0" w:noHBand="0" w:noVBand="0"/>
            </w:tblPr>
            <w:tblGrid>
              <w:gridCol w:w="7158"/>
            </w:tblGrid>
            <w:tr w:rsidR="00446116">
              <w:trPr>
                <w:trHeight w:val="717"/>
              </w:trPr>
              <w:tc>
                <w:tcPr>
                  <w:tcW w:w="71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rFonts w:ascii="Arial" w:eastAsia="Arial" w:hAnsi="Arial"/>
                      <w:b/>
                      <w:color w:val="000000"/>
                      <w:u w:val="single"/>
                    </w:rPr>
                    <w:t>KIBRIS TÜRK FUTBOL FEDERASYONU</w:t>
                  </w:r>
                </w:p>
                <w:p w:rsidR="00446116" w:rsidRDefault="00952ABA">
                  <w:pPr>
                    <w:spacing w:after="0" w:line="240" w:lineRule="auto"/>
                  </w:pPr>
                  <w:r>
                    <w:rPr>
                      <w:rFonts w:ascii="Arial" w:eastAsia="Arial" w:hAnsi="Arial"/>
                      <w:b/>
                      <w:color w:val="000000"/>
                      <w:u w:val="single"/>
                    </w:rPr>
                    <w:t xml:space="preserve">K-PET SÜPER LİG, K-PET BİRİNCİ LİG VE BTM LİGLERİ </w:t>
                  </w:r>
                </w:p>
                <w:p w:rsidR="00446116" w:rsidRDefault="00952ABA">
                  <w:pPr>
                    <w:spacing w:after="0" w:line="240" w:lineRule="auto"/>
                  </w:pPr>
                  <w:r>
                    <w:rPr>
                      <w:rFonts w:ascii="Arial" w:eastAsia="Arial" w:hAnsi="Arial"/>
                      <w:b/>
                      <w:color w:val="000000"/>
                      <w:u w:val="single"/>
                    </w:rPr>
                    <w:t>KULÜPLERİ YÖNETİM KURULLARI BAŞKANLARINA</w:t>
                  </w:r>
                </w:p>
              </w:tc>
            </w:tr>
          </w:tbl>
          <w:p w:rsidR="00446116" w:rsidRDefault="00446116">
            <w:pPr>
              <w:spacing w:after="0" w:line="240" w:lineRule="auto"/>
            </w:pPr>
          </w:p>
        </w:tc>
        <w:tc>
          <w:tcPr>
            <w:tcW w:w="2328" w:type="dxa"/>
          </w:tcPr>
          <w:p w:rsidR="00446116" w:rsidRDefault="00446116">
            <w:pPr>
              <w:pStyle w:val="EmptyCellLayoutStyle"/>
              <w:spacing w:after="0" w:line="240" w:lineRule="auto"/>
            </w:pPr>
          </w:p>
        </w:tc>
        <w:tc>
          <w:tcPr>
            <w:tcW w:w="35" w:type="dxa"/>
          </w:tcPr>
          <w:p w:rsidR="00446116" w:rsidRDefault="00446116">
            <w:pPr>
              <w:pStyle w:val="EmptyCellLayoutStyle"/>
              <w:spacing w:after="0" w:line="240" w:lineRule="auto"/>
            </w:pPr>
          </w:p>
        </w:tc>
        <w:tc>
          <w:tcPr>
            <w:tcW w:w="972" w:type="dxa"/>
          </w:tcPr>
          <w:p w:rsidR="00446116" w:rsidRDefault="00446116">
            <w:pPr>
              <w:pStyle w:val="EmptyCellLayoutStyle"/>
              <w:spacing w:after="0" w:line="240" w:lineRule="auto"/>
            </w:pPr>
          </w:p>
        </w:tc>
        <w:tc>
          <w:tcPr>
            <w:tcW w:w="409" w:type="dxa"/>
          </w:tcPr>
          <w:p w:rsidR="00446116" w:rsidRDefault="00446116">
            <w:pPr>
              <w:pStyle w:val="EmptyCellLayoutStyle"/>
              <w:spacing w:after="0" w:line="240" w:lineRule="auto"/>
            </w:pPr>
          </w:p>
        </w:tc>
        <w:tc>
          <w:tcPr>
            <w:tcW w:w="242" w:type="dxa"/>
          </w:tcPr>
          <w:p w:rsidR="00446116" w:rsidRDefault="00446116">
            <w:pPr>
              <w:pStyle w:val="EmptyCellLayoutStyle"/>
              <w:spacing w:after="0" w:line="240" w:lineRule="auto"/>
            </w:pPr>
          </w:p>
        </w:tc>
        <w:tc>
          <w:tcPr>
            <w:tcW w:w="180" w:type="dxa"/>
          </w:tcPr>
          <w:p w:rsidR="00446116" w:rsidRDefault="00446116">
            <w:pPr>
              <w:pStyle w:val="EmptyCellLayoutStyle"/>
              <w:spacing w:after="0" w:line="240" w:lineRule="auto"/>
            </w:pPr>
          </w:p>
        </w:tc>
      </w:tr>
      <w:tr w:rsidR="00446116">
        <w:trPr>
          <w:trHeight w:val="100"/>
        </w:trPr>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164" w:type="dxa"/>
          </w:tcPr>
          <w:p w:rsidR="00446116" w:rsidRDefault="00446116">
            <w:pPr>
              <w:pStyle w:val="EmptyCellLayoutStyle"/>
              <w:spacing w:after="0" w:line="240" w:lineRule="auto"/>
            </w:pPr>
          </w:p>
        </w:tc>
        <w:tc>
          <w:tcPr>
            <w:tcW w:w="1132" w:type="dxa"/>
          </w:tcPr>
          <w:p w:rsidR="00446116" w:rsidRDefault="00446116">
            <w:pPr>
              <w:pStyle w:val="EmptyCellLayoutStyle"/>
              <w:spacing w:after="0" w:line="240" w:lineRule="auto"/>
            </w:pPr>
          </w:p>
        </w:tc>
        <w:tc>
          <w:tcPr>
            <w:tcW w:w="39" w:type="dxa"/>
          </w:tcPr>
          <w:p w:rsidR="00446116" w:rsidRDefault="00446116">
            <w:pPr>
              <w:pStyle w:val="EmptyCellLayoutStyle"/>
              <w:spacing w:after="0" w:line="240" w:lineRule="auto"/>
            </w:pPr>
          </w:p>
        </w:tc>
        <w:tc>
          <w:tcPr>
            <w:tcW w:w="363" w:type="dxa"/>
          </w:tcPr>
          <w:p w:rsidR="00446116" w:rsidRDefault="00446116">
            <w:pPr>
              <w:pStyle w:val="EmptyCellLayoutStyle"/>
              <w:spacing w:after="0" w:line="240" w:lineRule="auto"/>
            </w:pPr>
          </w:p>
        </w:tc>
        <w:tc>
          <w:tcPr>
            <w:tcW w:w="1054" w:type="dxa"/>
          </w:tcPr>
          <w:p w:rsidR="00446116" w:rsidRDefault="00446116">
            <w:pPr>
              <w:pStyle w:val="EmptyCellLayoutStyle"/>
              <w:spacing w:after="0" w:line="240" w:lineRule="auto"/>
            </w:pPr>
          </w:p>
        </w:tc>
        <w:tc>
          <w:tcPr>
            <w:tcW w:w="4403" w:type="dxa"/>
          </w:tcPr>
          <w:p w:rsidR="00446116" w:rsidRDefault="00446116">
            <w:pPr>
              <w:pStyle w:val="EmptyCellLayoutStyle"/>
              <w:spacing w:after="0" w:line="240" w:lineRule="auto"/>
            </w:pPr>
          </w:p>
        </w:tc>
        <w:tc>
          <w:tcPr>
            <w:tcW w:w="2328" w:type="dxa"/>
          </w:tcPr>
          <w:p w:rsidR="00446116" w:rsidRDefault="00446116">
            <w:pPr>
              <w:pStyle w:val="EmptyCellLayoutStyle"/>
              <w:spacing w:after="0" w:line="240" w:lineRule="auto"/>
            </w:pPr>
          </w:p>
        </w:tc>
        <w:tc>
          <w:tcPr>
            <w:tcW w:w="35" w:type="dxa"/>
          </w:tcPr>
          <w:p w:rsidR="00446116" w:rsidRDefault="00446116">
            <w:pPr>
              <w:pStyle w:val="EmptyCellLayoutStyle"/>
              <w:spacing w:after="0" w:line="240" w:lineRule="auto"/>
            </w:pPr>
          </w:p>
        </w:tc>
        <w:tc>
          <w:tcPr>
            <w:tcW w:w="972" w:type="dxa"/>
          </w:tcPr>
          <w:p w:rsidR="00446116" w:rsidRDefault="00446116">
            <w:pPr>
              <w:pStyle w:val="EmptyCellLayoutStyle"/>
              <w:spacing w:after="0" w:line="240" w:lineRule="auto"/>
            </w:pPr>
          </w:p>
        </w:tc>
        <w:tc>
          <w:tcPr>
            <w:tcW w:w="409" w:type="dxa"/>
          </w:tcPr>
          <w:p w:rsidR="00446116" w:rsidRDefault="00446116">
            <w:pPr>
              <w:pStyle w:val="EmptyCellLayoutStyle"/>
              <w:spacing w:after="0" w:line="240" w:lineRule="auto"/>
            </w:pPr>
          </w:p>
        </w:tc>
        <w:tc>
          <w:tcPr>
            <w:tcW w:w="242" w:type="dxa"/>
          </w:tcPr>
          <w:p w:rsidR="00446116" w:rsidRDefault="00446116">
            <w:pPr>
              <w:pStyle w:val="EmptyCellLayoutStyle"/>
              <w:spacing w:after="0" w:line="240" w:lineRule="auto"/>
            </w:pPr>
          </w:p>
        </w:tc>
        <w:tc>
          <w:tcPr>
            <w:tcW w:w="180" w:type="dxa"/>
          </w:tcPr>
          <w:p w:rsidR="00446116" w:rsidRDefault="00446116">
            <w:pPr>
              <w:pStyle w:val="EmptyCellLayoutStyle"/>
              <w:spacing w:after="0" w:line="240" w:lineRule="auto"/>
            </w:pPr>
          </w:p>
        </w:tc>
      </w:tr>
      <w:tr w:rsidR="00874905" w:rsidTr="00874905">
        <w:trPr>
          <w:trHeight w:val="380"/>
        </w:trPr>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gridSpan w:val="15"/>
          </w:tcPr>
          <w:tbl>
            <w:tblPr>
              <w:tblW w:w="0" w:type="auto"/>
              <w:tblCellMar>
                <w:left w:w="0" w:type="dxa"/>
                <w:right w:w="0" w:type="dxa"/>
              </w:tblCellMar>
              <w:tblLook w:val="0000" w:firstRow="0" w:lastRow="0" w:firstColumn="0" w:lastColumn="0" w:noHBand="0" w:noVBand="0"/>
            </w:tblPr>
            <w:tblGrid>
              <w:gridCol w:w="11135"/>
            </w:tblGrid>
            <w:tr w:rsidR="00446116">
              <w:trPr>
                <w:trHeight w:val="302"/>
              </w:trPr>
              <w:tc>
                <w:tcPr>
                  <w:tcW w:w="11147" w:type="dxa"/>
                  <w:tcBorders>
                    <w:top w:val="nil"/>
                    <w:left w:val="nil"/>
                    <w:bottom w:val="nil"/>
                    <w:right w:val="nil"/>
                  </w:tcBorders>
                  <w:tcMar>
                    <w:top w:w="39" w:type="dxa"/>
                    <w:left w:w="39" w:type="dxa"/>
                    <w:bottom w:w="39" w:type="dxa"/>
                    <w:right w:w="39" w:type="dxa"/>
                  </w:tcMar>
                </w:tcPr>
                <w:p w:rsidR="00446116" w:rsidRDefault="00952ABA">
                  <w:pPr>
                    <w:spacing w:after="0" w:line="240" w:lineRule="auto"/>
                    <w:jc w:val="center"/>
                  </w:pPr>
                  <w:r>
                    <w:rPr>
                      <w:b/>
                      <w:color w:val="000000"/>
                      <w:sz w:val="28"/>
                    </w:rPr>
                    <w:t>DİSİPLİN KURULU KARARLARI</w:t>
                  </w:r>
                </w:p>
              </w:tc>
            </w:tr>
          </w:tbl>
          <w:p w:rsidR="00446116" w:rsidRDefault="00446116">
            <w:pPr>
              <w:spacing w:after="0" w:line="240" w:lineRule="auto"/>
            </w:pPr>
          </w:p>
        </w:tc>
        <w:tc>
          <w:tcPr>
            <w:tcW w:w="180" w:type="dxa"/>
          </w:tcPr>
          <w:p w:rsidR="00446116" w:rsidRDefault="00446116">
            <w:pPr>
              <w:pStyle w:val="EmptyCellLayoutStyle"/>
              <w:spacing w:after="0" w:line="240" w:lineRule="auto"/>
            </w:pPr>
          </w:p>
        </w:tc>
      </w:tr>
      <w:tr w:rsidR="00446116">
        <w:trPr>
          <w:trHeight w:val="19"/>
        </w:trPr>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164" w:type="dxa"/>
          </w:tcPr>
          <w:p w:rsidR="00446116" w:rsidRDefault="00446116">
            <w:pPr>
              <w:pStyle w:val="EmptyCellLayoutStyle"/>
              <w:spacing w:after="0" w:line="240" w:lineRule="auto"/>
            </w:pPr>
          </w:p>
        </w:tc>
        <w:tc>
          <w:tcPr>
            <w:tcW w:w="1132" w:type="dxa"/>
          </w:tcPr>
          <w:p w:rsidR="00446116" w:rsidRDefault="00446116">
            <w:pPr>
              <w:pStyle w:val="EmptyCellLayoutStyle"/>
              <w:spacing w:after="0" w:line="240" w:lineRule="auto"/>
            </w:pPr>
          </w:p>
        </w:tc>
        <w:tc>
          <w:tcPr>
            <w:tcW w:w="39" w:type="dxa"/>
          </w:tcPr>
          <w:p w:rsidR="00446116" w:rsidRDefault="00446116">
            <w:pPr>
              <w:pStyle w:val="EmptyCellLayoutStyle"/>
              <w:spacing w:after="0" w:line="240" w:lineRule="auto"/>
            </w:pPr>
          </w:p>
        </w:tc>
        <w:tc>
          <w:tcPr>
            <w:tcW w:w="363" w:type="dxa"/>
          </w:tcPr>
          <w:p w:rsidR="00446116" w:rsidRDefault="00446116">
            <w:pPr>
              <w:pStyle w:val="EmptyCellLayoutStyle"/>
              <w:spacing w:after="0" w:line="240" w:lineRule="auto"/>
            </w:pPr>
          </w:p>
        </w:tc>
        <w:tc>
          <w:tcPr>
            <w:tcW w:w="1054" w:type="dxa"/>
          </w:tcPr>
          <w:p w:rsidR="00446116" w:rsidRDefault="00446116">
            <w:pPr>
              <w:pStyle w:val="EmptyCellLayoutStyle"/>
              <w:spacing w:after="0" w:line="240" w:lineRule="auto"/>
            </w:pPr>
          </w:p>
        </w:tc>
        <w:tc>
          <w:tcPr>
            <w:tcW w:w="4403" w:type="dxa"/>
          </w:tcPr>
          <w:p w:rsidR="00446116" w:rsidRDefault="00446116">
            <w:pPr>
              <w:pStyle w:val="EmptyCellLayoutStyle"/>
              <w:spacing w:after="0" w:line="240" w:lineRule="auto"/>
            </w:pPr>
          </w:p>
        </w:tc>
        <w:tc>
          <w:tcPr>
            <w:tcW w:w="2328" w:type="dxa"/>
          </w:tcPr>
          <w:p w:rsidR="00446116" w:rsidRDefault="00446116">
            <w:pPr>
              <w:pStyle w:val="EmptyCellLayoutStyle"/>
              <w:spacing w:after="0" w:line="240" w:lineRule="auto"/>
            </w:pPr>
          </w:p>
        </w:tc>
        <w:tc>
          <w:tcPr>
            <w:tcW w:w="35" w:type="dxa"/>
          </w:tcPr>
          <w:p w:rsidR="00446116" w:rsidRDefault="00446116">
            <w:pPr>
              <w:pStyle w:val="EmptyCellLayoutStyle"/>
              <w:spacing w:after="0" w:line="240" w:lineRule="auto"/>
            </w:pPr>
          </w:p>
        </w:tc>
        <w:tc>
          <w:tcPr>
            <w:tcW w:w="972" w:type="dxa"/>
          </w:tcPr>
          <w:p w:rsidR="00446116" w:rsidRDefault="00446116">
            <w:pPr>
              <w:pStyle w:val="EmptyCellLayoutStyle"/>
              <w:spacing w:after="0" w:line="240" w:lineRule="auto"/>
            </w:pPr>
          </w:p>
        </w:tc>
        <w:tc>
          <w:tcPr>
            <w:tcW w:w="409" w:type="dxa"/>
          </w:tcPr>
          <w:p w:rsidR="00446116" w:rsidRDefault="00446116">
            <w:pPr>
              <w:pStyle w:val="EmptyCellLayoutStyle"/>
              <w:spacing w:after="0" w:line="240" w:lineRule="auto"/>
            </w:pPr>
          </w:p>
        </w:tc>
        <w:tc>
          <w:tcPr>
            <w:tcW w:w="242" w:type="dxa"/>
          </w:tcPr>
          <w:p w:rsidR="00446116" w:rsidRDefault="00446116">
            <w:pPr>
              <w:pStyle w:val="EmptyCellLayoutStyle"/>
              <w:spacing w:after="0" w:line="240" w:lineRule="auto"/>
            </w:pPr>
          </w:p>
        </w:tc>
        <w:tc>
          <w:tcPr>
            <w:tcW w:w="180" w:type="dxa"/>
          </w:tcPr>
          <w:p w:rsidR="00446116" w:rsidRDefault="00446116">
            <w:pPr>
              <w:pStyle w:val="EmptyCellLayoutStyle"/>
              <w:spacing w:after="0" w:line="240" w:lineRule="auto"/>
            </w:pPr>
          </w:p>
        </w:tc>
      </w:tr>
      <w:tr w:rsidR="00874905" w:rsidTr="00874905">
        <w:trPr>
          <w:trHeight w:val="355"/>
        </w:trPr>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gridSpan w:val="15"/>
          </w:tcPr>
          <w:tbl>
            <w:tblPr>
              <w:tblW w:w="0" w:type="auto"/>
              <w:tblCellMar>
                <w:left w:w="0" w:type="dxa"/>
                <w:right w:w="0" w:type="dxa"/>
              </w:tblCellMar>
              <w:tblLook w:val="0000" w:firstRow="0" w:lastRow="0" w:firstColumn="0" w:lastColumn="0" w:noHBand="0" w:noVBand="0"/>
            </w:tblPr>
            <w:tblGrid>
              <w:gridCol w:w="11135"/>
            </w:tblGrid>
            <w:tr w:rsidR="00446116">
              <w:trPr>
                <w:trHeight w:val="277"/>
              </w:trPr>
              <w:tc>
                <w:tcPr>
                  <w:tcW w:w="11147" w:type="dxa"/>
                  <w:tcBorders>
                    <w:top w:val="nil"/>
                    <w:left w:val="nil"/>
                    <w:bottom w:val="nil"/>
                    <w:right w:val="nil"/>
                  </w:tcBorders>
                  <w:tcMar>
                    <w:top w:w="39" w:type="dxa"/>
                    <w:left w:w="39" w:type="dxa"/>
                    <w:bottom w:w="39" w:type="dxa"/>
                    <w:right w:w="39" w:type="dxa"/>
                  </w:tcMar>
                </w:tcPr>
                <w:p w:rsidR="00446116" w:rsidRDefault="00874905">
                  <w:pPr>
                    <w:spacing w:after="0" w:line="240" w:lineRule="auto"/>
                  </w:pPr>
                  <w:r>
                    <w:rPr>
                      <w:color w:val="000000"/>
                    </w:rPr>
                    <w:t>04 MART</w:t>
                  </w:r>
                  <w:r>
                    <w:rPr>
                      <w:color w:val="000000"/>
                    </w:rPr>
                    <w:t xml:space="preserve"> </w:t>
                  </w:r>
                  <w:proofErr w:type="gramStart"/>
                  <w:r>
                    <w:rPr>
                      <w:color w:val="000000"/>
                    </w:rPr>
                    <w:t xml:space="preserve">2018  </w:t>
                  </w:r>
                  <w:r w:rsidRPr="00206F30">
                    <w:rPr>
                      <w:color w:val="000000"/>
                    </w:rPr>
                    <w:t>TARİHİNDE</w:t>
                  </w:r>
                  <w:proofErr w:type="gramEnd"/>
                  <w:r w:rsidRPr="00206F30">
                    <w:rPr>
                      <w:color w:val="000000"/>
                    </w:rPr>
                    <w:t xml:space="preserve"> OYNANAN </w:t>
                  </w:r>
                  <w:r>
                    <w:rPr>
                      <w:color w:val="000000"/>
                    </w:rPr>
                    <w:t xml:space="preserve">BTM 1. LİGİ KIRMIZI VE BEYAZ GRUP MAÇLARI </w:t>
                  </w:r>
                  <w:r w:rsidRPr="00206F30">
                    <w:rPr>
                      <w:color w:val="000000"/>
                    </w:rPr>
                    <w:t>İLE İLGİLİ OLARAK DİSİPLİN KURULU'NA İNTİKAL ETTİRİLEN MÜSABAKA İSİM LİSTELERİ, HAKEM, GÖZLEMCİ VE SAHA KOMİSERLERİ RAPORLARI IŞIĞINDA ALINAN KARARLAR AŞAĞIDA BELİRTİLDİĞİ GİBİDİ</w:t>
                  </w:r>
                  <w:r>
                    <w:rPr>
                      <w:color w:val="000000"/>
                    </w:rPr>
                    <w:t>R</w:t>
                  </w:r>
                </w:p>
              </w:tc>
            </w:tr>
          </w:tbl>
          <w:p w:rsidR="00446116" w:rsidRDefault="00446116">
            <w:pPr>
              <w:spacing w:after="0" w:line="240" w:lineRule="auto"/>
            </w:pPr>
          </w:p>
        </w:tc>
        <w:tc>
          <w:tcPr>
            <w:tcW w:w="180" w:type="dxa"/>
          </w:tcPr>
          <w:p w:rsidR="00446116" w:rsidRDefault="00446116">
            <w:pPr>
              <w:pStyle w:val="EmptyCellLayoutStyle"/>
              <w:spacing w:after="0" w:line="240" w:lineRule="auto"/>
            </w:pPr>
          </w:p>
        </w:tc>
      </w:tr>
      <w:tr w:rsidR="00446116">
        <w:trPr>
          <w:trHeight w:val="44"/>
        </w:trPr>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164" w:type="dxa"/>
          </w:tcPr>
          <w:p w:rsidR="00446116" w:rsidRDefault="00446116">
            <w:pPr>
              <w:pStyle w:val="EmptyCellLayoutStyle"/>
              <w:spacing w:after="0" w:line="240" w:lineRule="auto"/>
            </w:pPr>
          </w:p>
        </w:tc>
        <w:tc>
          <w:tcPr>
            <w:tcW w:w="1132" w:type="dxa"/>
          </w:tcPr>
          <w:p w:rsidR="00446116" w:rsidRDefault="00446116">
            <w:pPr>
              <w:pStyle w:val="EmptyCellLayoutStyle"/>
              <w:spacing w:after="0" w:line="240" w:lineRule="auto"/>
            </w:pPr>
          </w:p>
        </w:tc>
        <w:tc>
          <w:tcPr>
            <w:tcW w:w="39" w:type="dxa"/>
          </w:tcPr>
          <w:p w:rsidR="00446116" w:rsidRDefault="00446116">
            <w:pPr>
              <w:pStyle w:val="EmptyCellLayoutStyle"/>
              <w:spacing w:after="0" w:line="240" w:lineRule="auto"/>
            </w:pPr>
          </w:p>
        </w:tc>
        <w:tc>
          <w:tcPr>
            <w:tcW w:w="363" w:type="dxa"/>
          </w:tcPr>
          <w:p w:rsidR="00446116" w:rsidRDefault="00446116">
            <w:pPr>
              <w:pStyle w:val="EmptyCellLayoutStyle"/>
              <w:spacing w:after="0" w:line="240" w:lineRule="auto"/>
            </w:pPr>
          </w:p>
        </w:tc>
        <w:tc>
          <w:tcPr>
            <w:tcW w:w="1054" w:type="dxa"/>
          </w:tcPr>
          <w:p w:rsidR="00446116" w:rsidRDefault="00446116">
            <w:pPr>
              <w:pStyle w:val="EmptyCellLayoutStyle"/>
              <w:spacing w:after="0" w:line="240" w:lineRule="auto"/>
            </w:pPr>
          </w:p>
        </w:tc>
        <w:tc>
          <w:tcPr>
            <w:tcW w:w="4403" w:type="dxa"/>
          </w:tcPr>
          <w:p w:rsidR="00446116" w:rsidRDefault="00446116">
            <w:pPr>
              <w:pStyle w:val="EmptyCellLayoutStyle"/>
              <w:spacing w:after="0" w:line="240" w:lineRule="auto"/>
            </w:pPr>
          </w:p>
        </w:tc>
        <w:tc>
          <w:tcPr>
            <w:tcW w:w="2328" w:type="dxa"/>
          </w:tcPr>
          <w:p w:rsidR="00446116" w:rsidRDefault="00446116">
            <w:pPr>
              <w:pStyle w:val="EmptyCellLayoutStyle"/>
              <w:spacing w:after="0" w:line="240" w:lineRule="auto"/>
            </w:pPr>
          </w:p>
        </w:tc>
        <w:tc>
          <w:tcPr>
            <w:tcW w:w="35" w:type="dxa"/>
          </w:tcPr>
          <w:p w:rsidR="00446116" w:rsidRDefault="00446116">
            <w:pPr>
              <w:pStyle w:val="EmptyCellLayoutStyle"/>
              <w:spacing w:after="0" w:line="240" w:lineRule="auto"/>
            </w:pPr>
          </w:p>
        </w:tc>
        <w:tc>
          <w:tcPr>
            <w:tcW w:w="972" w:type="dxa"/>
          </w:tcPr>
          <w:p w:rsidR="00446116" w:rsidRDefault="00446116">
            <w:pPr>
              <w:pStyle w:val="EmptyCellLayoutStyle"/>
              <w:spacing w:after="0" w:line="240" w:lineRule="auto"/>
            </w:pPr>
          </w:p>
        </w:tc>
        <w:tc>
          <w:tcPr>
            <w:tcW w:w="409" w:type="dxa"/>
          </w:tcPr>
          <w:p w:rsidR="00446116" w:rsidRDefault="00446116">
            <w:pPr>
              <w:pStyle w:val="EmptyCellLayoutStyle"/>
              <w:spacing w:after="0" w:line="240" w:lineRule="auto"/>
            </w:pPr>
          </w:p>
        </w:tc>
        <w:tc>
          <w:tcPr>
            <w:tcW w:w="242" w:type="dxa"/>
          </w:tcPr>
          <w:p w:rsidR="00446116" w:rsidRDefault="00446116">
            <w:pPr>
              <w:pStyle w:val="EmptyCellLayoutStyle"/>
              <w:spacing w:after="0" w:line="240" w:lineRule="auto"/>
            </w:pPr>
          </w:p>
        </w:tc>
        <w:tc>
          <w:tcPr>
            <w:tcW w:w="180" w:type="dxa"/>
          </w:tcPr>
          <w:p w:rsidR="00446116" w:rsidRDefault="00446116">
            <w:pPr>
              <w:pStyle w:val="EmptyCellLayoutStyle"/>
              <w:spacing w:after="0" w:line="240" w:lineRule="auto"/>
            </w:pPr>
          </w:p>
        </w:tc>
      </w:tr>
      <w:tr w:rsidR="00874905" w:rsidTr="00874905">
        <w:trPr>
          <w:trHeight w:val="425"/>
        </w:trPr>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gridSpan w:val="16"/>
          </w:tcPr>
          <w:tbl>
            <w:tblPr>
              <w:tblW w:w="0" w:type="auto"/>
              <w:tblCellMar>
                <w:left w:w="0" w:type="dxa"/>
                <w:right w:w="0" w:type="dxa"/>
              </w:tblCellMar>
              <w:tblLook w:val="0000" w:firstRow="0" w:lastRow="0" w:firstColumn="0" w:lastColumn="0" w:noHBand="0" w:noVBand="0"/>
            </w:tblPr>
            <w:tblGrid>
              <w:gridCol w:w="11141"/>
            </w:tblGrid>
            <w:tr w:rsidR="00446116">
              <w:trPr>
                <w:trHeight w:val="347"/>
              </w:trPr>
              <w:tc>
                <w:tcPr>
                  <w:tcW w:w="11147" w:type="dxa"/>
                  <w:tcBorders>
                    <w:top w:val="nil"/>
                    <w:left w:val="nil"/>
                    <w:bottom w:val="nil"/>
                    <w:right w:val="nil"/>
                  </w:tcBorders>
                  <w:tcMar>
                    <w:top w:w="39" w:type="dxa"/>
                    <w:left w:w="39" w:type="dxa"/>
                    <w:bottom w:w="39" w:type="dxa"/>
                    <w:right w:w="39" w:type="dxa"/>
                  </w:tcMar>
                </w:tcPr>
                <w:p w:rsidR="00446116" w:rsidRDefault="00952ABA">
                  <w:pPr>
                    <w:spacing w:after="0" w:line="240" w:lineRule="auto"/>
                    <w:jc w:val="center"/>
                  </w:pPr>
                  <w:r>
                    <w:rPr>
                      <w:b/>
                      <w:color w:val="000000"/>
                      <w:sz w:val="28"/>
                    </w:rPr>
                    <w:t>SARI KARTLAR</w:t>
                  </w:r>
                </w:p>
              </w:tc>
            </w:tr>
          </w:tbl>
          <w:p w:rsidR="00446116" w:rsidRDefault="00446116">
            <w:pPr>
              <w:spacing w:after="0" w:line="240" w:lineRule="auto"/>
            </w:pPr>
          </w:p>
        </w:tc>
        <w:tc>
          <w:tcPr>
            <w:tcW w:w="180" w:type="dxa"/>
          </w:tcPr>
          <w:p w:rsidR="00446116" w:rsidRDefault="00446116">
            <w:pPr>
              <w:pStyle w:val="EmptyCellLayoutStyle"/>
              <w:spacing w:after="0" w:line="240" w:lineRule="auto"/>
            </w:pPr>
          </w:p>
        </w:tc>
      </w:tr>
      <w:tr w:rsidR="00446116">
        <w:trPr>
          <w:trHeight w:val="84"/>
        </w:trPr>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164" w:type="dxa"/>
          </w:tcPr>
          <w:p w:rsidR="00446116" w:rsidRDefault="00446116">
            <w:pPr>
              <w:pStyle w:val="EmptyCellLayoutStyle"/>
              <w:spacing w:after="0" w:line="240" w:lineRule="auto"/>
            </w:pPr>
          </w:p>
        </w:tc>
        <w:tc>
          <w:tcPr>
            <w:tcW w:w="1132" w:type="dxa"/>
          </w:tcPr>
          <w:p w:rsidR="00446116" w:rsidRDefault="00446116">
            <w:pPr>
              <w:pStyle w:val="EmptyCellLayoutStyle"/>
              <w:spacing w:after="0" w:line="240" w:lineRule="auto"/>
            </w:pPr>
          </w:p>
        </w:tc>
        <w:tc>
          <w:tcPr>
            <w:tcW w:w="39" w:type="dxa"/>
          </w:tcPr>
          <w:p w:rsidR="00446116" w:rsidRDefault="00446116">
            <w:pPr>
              <w:pStyle w:val="EmptyCellLayoutStyle"/>
              <w:spacing w:after="0" w:line="240" w:lineRule="auto"/>
            </w:pPr>
          </w:p>
        </w:tc>
        <w:tc>
          <w:tcPr>
            <w:tcW w:w="363" w:type="dxa"/>
          </w:tcPr>
          <w:p w:rsidR="00446116" w:rsidRDefault="00446116">
            <w:pPr>
              <w:pStyle w:val="EmptyCellLayoutStyle"/>
              <w:spacing w:after="0" w:line="240" w:lineRule="auto"/>
            </w:pPr>
          </w:p>
        </w:tc>
        <w:tc>
          <w:tcPr>
            <w:tcW w:w="1054" w:type="dxa"/>
          </w:tcPr>
          <w:p w:rsidR="00446116" w:rsidRDefault="00446116">
            <w:pPr>
              <w:pStyle w:val="EmptyCellLayoutStyle"/>
              <w:spacing w:after="0" w:line="240" w:lineRule="auto"/>
            </w:pPr>
          </w:p>
        </w:tc>
        <w:tc>
          <w:tcPr>
            <w:tcW w:w="4403" w:type="dxa"/>
          </w:tcPr>
          <w:p w:rsidR="00446116" w:rsidRDefault="00446116">
            <w:pPr>
              <w:pStyle w:val="EmptyCellLayoutStyle"/>
              <w:spacing w:after="0" w:line="240" w:lineRule="auto"/>
            </w:pPr>
          </w:p>
        </w:tc>
        <w:tc>
          <w:tcPr>
            <w:tcW w:w="2328" w:type="dxa"/>
          </w:tcPr>
          <w:p w:rsidR="00446116" w:rsidRDefault="00446116">
            <w:pPr>
              <w:pStyle w:val="EmptyCellLayoutStyle"/>
              <w:spacing w:after="0" w:line="240" w:lineRule="auto"/>
            </w:pPr>
          </w:p>
        </w:tc>
        <w:tc>
          <w:tcPr>
            <w:tcW w:w="35" w:type="dxa"/>
          </w:tcPr>
          <w:p w:rsidR="00446116" w:rsidRDefault="00446116">
            <w:pPr>
              <w:pStyle w:val="EmptyCellLayoutStyle"/>
              <w:spacing w:after="0" w:line="240" w:lineRule="auto"/>
            </w:pPr>
          </w:p>
        </w:tc>
        <w:tc>
          <w:tcPr>
            <w:tcW w:w="972" w:type="dxa"/>
          </w:tcPr>
          <w:p w:rsidR="00446116" w:rsidRDefault="00446116">
            <w:pPr>
              <w:pStyle w:val="EmptyCellLayoutStyle"/>
              <w:spacing w:after="0" w:line="240" w:lineRule="auto"/>
            </w:pPr>
          </w:p>
        </w:tc>
        <w:tc>
          <w:tcPr>
            <w:tcW w:w="409" w:type="dxa"/>
          </w:tcPr>
          <w:p w:rsidR="00446116" w:rsidRDefault="00446116">
            <w:pPr>
              <w:pStyle w:val="EmptyCellLayoutStyle"/>
              <w:spacing w:after="0" w:line="240" w:lineRule="auto"/>
            </w:pPr>
          </w:p>
        </w:tc>
        <w:tc>
          <w:tcPr>
            <w:tcW w:w="242" w:type="dxa"/>
          </w:tcPr>
          <w:p w:rsidR="00446116" w:rsidRDefault="00446116">
            <w:pPr>
              <w:pStyle w:val="EmptyCellLayoutStyle"/>
              <w:spacing w:after="0" w:line="240" w:lineRule="auto"/>
            </w:pPr>
          </w:p>
        </w:tc>
        <w:tc>
          <w:tcPr>
            <w:tcW w:w="180" w:type="dxa"/>
          </w:tcPr>
          <w:p w:rsidR="00446116" w:rsidRDefault="00446116">
            <w:pPr>
              <w:pStyle w:val="EmptyCellLayoutStyle"/>
              <w:spacing w:after="0" w:line="240" w:lineRule="auto"/>
            </w:pPr>
          </w:p>
        </w:tc>
      </w:tr>
      <w:tr w:rsidR="00874905" w:rsidTr="00874905">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6"/>
              <w:gridCol w:w="1304"/>
              <w:gridCol w:w="3141"/>
              <w:gridCol w:w="3755"/>
            </w:tblGrid>
            <w:tr w:rsidR="00446116">
              <w:trPr>
                <w:trHeight w:val="262"/>
              </w:trPr>
              <w:tc>
                <w:tcPr>
                  <w:tcW w:w="228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b/>
                      <w:color w:val="000000"/>
                    </w:rPr>
                    <w:t>Sarı Kart Nedeni</w:t>
                  </w:r>
                </w:p>
              </w:tc>
            </w:tr>
            <w:tr w:rsidR="00446116">
              <w:trPr>
                <w:trHeight w:val="262"/>
              </w:trPr>
              <w:tc>
                <w:tcPr>
                  <w:tcW w:w="228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446116" w:rsidRDefault="0044611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446116" w:rsidRDefault="0044611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446116" w:rsidRDefault="00446116">
                  <w:pPr>
                    <w:spacing w:after="0" w:line="240" w:lineRule="auto"/>
                  </w:pPr>
                </w:p>
              </w:tc>
            </w:tr>
            <w:tr w:rsidR="00446116">
              <w:trPr>
                <w:trHeight w:val="262"/>
              </w:trPr>
              <w:tc>
                <w:tcPr>
                  <w:tcW w:w="228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b/>
                      <w:color w:val="000000"/>
                    </w:rPr>
                    <w:t>DİPKARPAZ TÜRK SK - YILDIRIM SK</w:t>
                  </w:r>
                </w:p>
              </w:tc>
              <w:tc>
                <w:tcPr>
                  <w:tcW w:w="1305" w:type="dxa"/>
                  <w:tcBorders>
                    <w:top w:val="nil"/>
                    <w:left w:val="nil"/>
                    <w:bottom w:val="single" w:sz="7" w:space="0" w:color="000000"/>
                    <w:right w:val="nil"/>
                  </w:tcBorders>
                  <w:tcMar>
                    <w:top w:w="39" w:type="dxa"/>
                    <w:left w:w="39" w:type="dxa"/>
                    <w:bottom w:w="39" w:type="dxa"/>
                    <w:right w:w="39" w:type="dxa"/>
                  </w:tcMar>
                </w:tcPr>
                <w:p w:rsidR="00446116" w:rsidRDefault="0044611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46116" w:rsidRDefault="0044611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46116" w:rsidRDefault="00446116">
                  <w:pPr>
                    <w:spacing w:after="0" w:line="240" w:lineRule="auto"/>
                  </w:pPr>
                </w:p>
              </w:tc>
            </w:tr>
            <w:tr w:rsidR="00446116">
              <w:trPr>
                <w:trHeight w:val="262"/>
              </w:trPr>
              <w:tc>
                <w:tcPr>
                  <w:tcW w:w="228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109675</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DEVRİM ERDOĞAN</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Sportmenliğe aykırı hareket ve/veya davranış</w:t>
                  </w:r>
                </w:p>
              </w:tc>
            </w:tr>
            <w:tr w:rsidR="00446116">
              <w:trPr>
                <w:trHeight w:val="262"/>
              </w:trPr>
              <w:tc>
                <w:tcPr>
                  <w:tcW w:w="228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YILDIRIM SK</w:t>
                  </w: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102903</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MEHMET İLİŞEN</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 xml:space="preserve">Hakeme veya hakemin kararlarına sözle veya hareketle itiraz </w:t>
                  </w:r>
                </w:p>
              </w:tc>
            </w:tr>
            <w:tr w:rsidR="00446116">
              <w:trPr>
                <w:trHeight w:val="262"/>
              </w:trPr>
              <w:tc>
                <w:tcPr>
                  <w:tcW w:w="228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b/>
                      <w:color w:val="000000"/>
                    </w:rPr>
                    <w:t>DÖRTYOL SK - SERDARLI GB</w:t>
                  </w:r>
                </w:p>
              </w:tc>
              <w:tc>
                <w:tcPr>
                  <w:tcW w:w="1305" w:type="dxa"/>
                  <w:tcBorders>
                    <w:top w:val="nil"/>
                    <w:left w:val="nil"/>
                    <w:bottom w:val="single" w:sz="7" w:space="0" w:color="000000"/>
                    <w:right w:val="nil"/>
                  </w:tcBorders>
                  <w:tcMar>
                    <w:top w:w="39" w:type="dxa"/>
                    <w:left w:w="39" w:type="dxa"/>
                    <w:bottom w:w="39" w:type="dxa"/>
                    <w:right w:w="39" w:type="dxa"/>
                  </w:tcMar>
                </w:tcPr>
                <w:p w:rsidR="00446116" w:rsidRDefault="0044611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46116" w:rsidRDefault="0044611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46116" w:rsidRDefault="00446116">
                  <w:pPr>
                    <w:spacing w:after="0" w:line="240" w:lineRule="auto"/>
                  </w:pPr>
                </w:p>
              </w:tc>
            </w:tr>
            <w:tr w:rsidR="00446116">
              <w:trPr>
                <w:trHeight w:val="262"/>
              </w:trPr>
              <w:tc>
                <w:tcPr>
                  <w:tcW w:w="2287" w:type="dxa"/>
                  <w:vMerge w:val="restart"/>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DÖRTYOL SK</w:t>
                  </w: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101631</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İLKER ÇETİNKAYA</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Sportmenliğe aykırı hareket ve/veya davranış</w:t>
                  </w:r>
                </w:p>
              </w:tc>
            </w:tr>
            <w:tr w:rsidR="00446116">
              <w:trPr>
                <w:trHeight w:val="262"/>
              </w:trPr>
              <w:tc>
                <w:tcPr>
                  <w:tcW w:w="2287" w:type="dxa"/>
                  <w:vMerge/>
                  <w:tcBorders>
                    <w:top w:val="nil"/>
                    <w:left w:val="nil"/>
                    <w:bottom w:val="nil"/>
                    <w:right w:val="nil"/>
                  </w:tcBorders>
                  <w:tcMar>
                    <w:top w:w="39" w:type="dxa"/>
                    <w:left w:w="39" w:type="dxa"/>
                    <w:bottom w:w="39" w:type="dxa"/>
                    <w:right w:w="39" w:type="dxa"/>
                  </w:tcMar>
                </w:tcPr>
                <w:p w:rsidR="00446116" w:rsidRDefault="0044611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103060</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MUSTAFA GÜNER</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Sportmenliğe aykırı hareket ve/veya davranış</w:t>
                  </w:r>
                </w:p>
              </w:tc>
            </w:tr>
            <w:tr w:rsidR="00446116">
              <w:trPr>
                <w:trHeight w:val="262"/>
              </w:trPr>
              <w:tc>
                <w:tcPr>
                  <w:tcW w:w="2287" w:type="dxa"/>
                  <w:vMerge/>
                  <w:tcBorders>
                    <w:top w:val="nil"/>
                    <w:left w:val="nil"/>
                    <w:bottom w:val="nil"/>
                    <w:right w:val="nil"/>
                  </w:tcBorders>
                  <w:tcMar>
                    <w:top w:w="39" w:type="dxa"/>
                    <w:left w:w="39" w:type="dxa"/>
                    <w:bottom w:w="39" w:type="dxa"/>
                    <w:right w:w="39" w:type="dxa"/>
                  </w:tcMar>
                </w:tcPr>
                <w:p w:rsidR="00446116" w:rsidRDefault="0044611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107601</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DOĞAN ÖZTÜRK</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Oyunun tekrar başlamasını geciktirmek</w:t>
                  </w:r>
                </w:p>
              </w:tc>
            </w:tr>
            <w:tr w:rsidR="00446116">
              <w:trPr>
                <w:trHeight w:val="262"/>
              </w:trPr>
              <w:tc>
                <w:tcPr>
                  <w:tcW w:w="2287" w:type="dxa"/>
                  <w:vMerge/>
                  <w:tcBorders>
                    <w:top w:val="nil"/>
                    <w:left w:val="nil"/>
                    <w:bottom w:val="nil"/>
                    <w:right w:val="nil"/>
                  </w:tcBorders>
                  <w:tcMar>
                    <w:top w:w="39" w:type="dxa"/>
                    <w:left w:w="39" w:type="dxa"/>
                    <w:bottom w:w="39" w:type="dxa"/>
                    <w:right w:w="39" w:type="dxa"/>
                  </w:tcMar>
                </w:tcPr>
                <w:p w:rsidR="00446116" w:rsidRDefault="0044611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108234</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TAHSİN GÖK</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 xml:space="preserve">Hakeme veya hakemin kararlarına sözle veya hareketle itiraz </w:t>
                  </w:r>
                </w:p>
              </w:tc>
            </w:tr>
            <w:tr w:rsidR="00446116">
              <w:trPr>
                <w:trHeight w:val="262"/>
              </w:trPr>
              <w:tc>
                <w:tcPr>
                  <w:tcW w:w="2287" w:type="dxa"/>
                  <w:vMerge w:val="restart"/>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SERDARLI GB</w:t>
                  </w: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104206</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İSMET PAŞA PEHLİVAN</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Sportmenliğe aykırı hareket ve/veya davranış</w:t>
                  </w:r>
                </w:p>
              </w:tc>
            </w:tr>
            <w:tr w:rsidR="00446116">
              <w:trPr>
                <w:trHeight w:val="262"/>
              </w:trPr>
              <w:tc>
                <w:tcPr>
                  <w:tcW w:w="2287" w:type="dxa"/>
                  <w:vMerge/>
                  <w:tcBorders>
                    <w:top w:val="nil"/>
                    <w:left w:val="nil"/>
                    <w:bottom w:val="nil"/>
                    <w:right w:val="nil"/>
                  </w:tcBorders>
                  <w:tcMar>
                    <w:top w:w="39" w:type="dxa"/>
                    <w:left w:w="39" w:type="dxa"/>
                    <w:bottom w:w="39" w:type="dxa"/>
                    <w:right w:w="39" w:type="dxa"/>
                  </w:tcMar>
                </w:tcPr>
                <w:p w:rsidR="00446116" w:rsidRDefault="0044611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104985</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RAMADAN DENİZ</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Sportmenliğe aykırı hareket ve/veya davranış</w:t>
                  </w:r>
                </w:p>
              </w:tc>
            </w:tr>
            <w:tr w:rsidR="00446116">
              <w:trPr>
                <w:trHeight w:val="262"/>
              </w:trPr>
              <w:tc>
                <w:tcPr>
                  <w:tcW w:w="2287" w:type="dxa"/>
                  <w:vMerge/>
                  <w:tcBorders>
                    <w:top w:val="nil"/>
                    <w:left w:val="nil"/>
                    <w:bottom w:val="nil"/>
                    <w:right w:val="nil"/>
                  </w:tcBorders>
                  <w:tcMar>
                    <w:top w:w="39" w:type="dxa"/>
                    <w:left w:w="39" w:type="dxa"/>
                    <w:bottom w:w="39" w:type="dxa"/>
                    <w:right w:w="39" w:type="dxa"/>
                  </w:tcMar>
                </w:tcPr>
                <w:p w:rsidR="00446116" w:rsidRDefault="0044611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106803</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MUSTAFA YORGANCI</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Sportmenliğe aykırı hareket ve/veya davranış</w:t>
                  </w:r>
                </w:p>
              </w:tc>
            </w:tr>
            <w:tr w:rsidR="00446116">
              <w:trPr>
                <w:trHeight w:val="262"/>
              </w:trPr>
              <w:tc>
                <w:tcPr>
                  <w:tcW w:w="2287" w:type="dxa"/>
                  <w:vMerge/>
                  <w:tcBorders>
                    <w:top w:val="nil"/>
                    <w:left w:val="nil"/>
                    <w:bottom w:val="nil"/>
                    <w:right w:val="nil"/>
                  </w:tcBorders>
                  <w:tcMar>
                    <w:top w:w="39" w:type="dxa"/>
                    <w:left w:w="39" w:type="dxa"/>
                    <w:bottom w:w="39" w:type="dxa"/>
                    <w:right w:w="39" w:type="dxa"/>
                  </w:tcMar>
                </w:tcPr>
                <w:p w:rsidR="00446116" w:rsidRDefault="0044611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109987</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MUSTAFA EDİZ YORGANCI</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Sportmenliğe aykırı hareket ve/veya davranış</w:t>
                  </w:r>
                </w:p>
              </w:tc>
            </w:tr>
            <w:tr w:rsidR="00446116">
              <w:trPr>
                <w:trHeight w:val="262"/>
              </w:trPr>
              <w:tc>
                <w:tcPr>
                  <w:tcW w:w="228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b/>
                      <w:color w:val="000000"/>
                    </w:rPr>
                    <w:t>GEÇİTKALE GSK - MESARYA SK</w:t>
                  </w:r>
                </w:p>
              </w:tc>
              <w:tc>
                <w:tcPr>
                  <w:tcW w:w="1305" w:type="dxa"/>
                  <w:tcBorders>
                    <w:top w:val="nil"/>
                    <w:left w:val="nil"/>
                    <w:bottom w:val="single" w:sz="7" w:space="0" w:color="000000"/>
                    <w:right w:val="nil"/>
                  </w:tcBorders>
                  <w:tcMar>
                    <w:top w:w="39" w:type="dxa"/>
                    <w:left w:w="39" w:type="dxa"/>
                    <w:bottom w:w="39" w:type="dxa"/>
                    <w:right w:w="39" w:type="dxa"/>
                  </w:tcMar>
                </w:tcPr>
                <w:p w:rsidR="00446116" w:rsidRDefault="0044611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46116" w:rsidRDefault="0044611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46116" w:rsidRDefault="00446116">
                  <w:pPr>
                    <w:spacing w:after="0" w:line="240" w:lineRule="auto"/>
                  </w:pPr>
                </w:p>
              </w:tc>
            </w:tr>
            <w:tr w:rsidR="00446116">
              <w:trPr>
                <w:trHeight w:val="262"/>
              </w:trPr>
              <w:tc>
                <w:tcPr>
                  <w:tcW w:w="2287" w:type="dxa"/>
                  <w:vMerge w:val="restart"/>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GEÇİTKALE GSK</w:t>
                  </w: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100737</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TANJU KAYA</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Sportmenliğe aykırı hareket ve/veya davranış</w:t>
                  </w:r>
                </w:p>
              </w:tc>
            </w:tr>
            <w:tr w:rsidR="00446116">
              <w:trPr>
                <w:trHeight w:val="262"/>
              </w:trPr>
              <w:tc>
                <w:tcPr>
                  <w:tcW w:w="2287" w:type="dxa"/>
                  <w:vMerge/>
                  <w:tcBorders>
                    <w:top w:val="nil"/>
                    <w:left w:val="nil"/>
                    <w:bottom w:val="nil"/>
                    <w:right w:val="nil"/>
                  </w:tcBorders>
                  <w:tcMar>
                    <w:top w:w="39" w:type="dxa"/>
                    <w:left w:w="39" w:type="dxa"/>
                    <w:bottom w:w="39" w:type="dxa"/>
                    <w:right w:w="39" w:type="dxa"/>
                  </w:tcMar>
                </w:tcPr>
                <w:p w:rsidR="00446116" w:rsidRDefault="0044611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103401</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MEHMET ÇAVUŞ</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Sportmenliğe aykırı hareket ve/veya davranış</w:t>
                  </w:r>
                </w:p>
              </w:tc>
            </w:tr>
            <w:tr w:rsidR="00446116">
              <w:trPr>
                <w:trHeight w:val="262"/>
              </w:trPr>
              <w:tc>
                <w:tcPr>
                  <w:tcW w:w="2287" w:type="dxa"/>
                  <w:vMerge/>
                  <w:tcBorders>
                    <w:top w:val="nil"/>
                    <w:left w:val="nil"/>
                    <w:bottom w:val="nil"/>
                    <w:right w:val="nil"/>
                  </w:tcBorders>
                  <w:tcMar>
                    <w:top w:w="39" w:type="dxa"/>
                    <w:left w:w="39" w:type="dxa"/>
                    <w:bottom w:w="39" w:type="dxa"/>
                    <w:right w:w="39" w:type="dxa"/>
                  </w:tcMar>
                </w:tcPr>
                <w:p w:rsidR="00446116" w:rsidRDefault="0044611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107585</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ALİ ELMAS</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Sportmenliğe aykırı hareket ve/veya davranış</w:t>
                  </w:r>
                </w:p>
              </w:tc>
            </w:tr>
            <w:tr w:rsidR="00446116">
              <w:trPr>
                <w:trHeight w:val="262"/>
              </w:trPr>
              <w:tc>
                <w:tcPr>
                  <w:tcW w:w="2287" w:type="dxa"/>
                  <w:vMerge/>
                  <w:tcBorders>
                    <w:top w:val="nil"/>
                    <w:left w:val="nil"/>
                    <w:bottom w:val="nil"/>
                    <w:right w:val="nil"/>
                  </w:tcBorders>
                  <w:tcMar>
                    <w:top w:w="39" w:type="dxa"/>
                    <w:left w:w="39" w:type="dxa"/>
                    <w:bottom w:w="39" w:type="dxa"/>
                    <w:right w:w="39" w:type="dxa"/>
                  </w:tcMar>
                </w:tcPr>
                <w:p w:rsidR="00446116" w:rsidRDefault="0044611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107639</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MEHMET SAĞIROĞLU</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Sportmenliğe aykırı hareket ve/veya davranış</w:t>
                  </w:r>
                </w:p>
              </w:tc>
            </w:tr>
            <w:tr w:rsidR="00446116">
              <w:trPr>
                <w:trHeight w:val="262"/>
              </w:trPr>
              <w:tc>
                <w:tcPr>
                  <w:tcW w:w="2287" w:type="dxa"/>
                  <w:vMerge/>
                  <w:tcBorders>
                    <w:top w:val="nil"/>
                    <w:left w:val="nil"/>
                    <w:bottom w:val="nil"/>
                    <w:right w:val="nil"/>
                  </w:tcBorders>
                  <w:tcMar>
                    <w:top w:w="39" w:type="dxa"/>
                    <w:left w:w="39" w:type="dxa"/>
                    <w:bottom w:w="39" w:type="dxa"/>
                    <w:right w:w="39" w:type="dxa"/>
                  </w:tcMar>
                </w:tcPr>
                <w:p w:rsidR="00446116" w:rsidRDefault="0044611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109131</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KUTLUHAN KUTLU</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 xml:space="preserve">Hakeme veya hakemin kararlarına sözle veya hareketle itiraz </w:t>
                  </w:r>
                </w:p>
              </w:tc>
            </w:tr>
            <w:tr w:rsidR="00446116">
              <w:trPr>
                <w:trHeight w:val="262"/>
              </w:trPr>
              <w:tc>
                <w:tcPr>
                  <w:tcW w:w="2287" w:type="dxa"/>
                  <w:vMerge w:val="restart"/>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109359</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OKAN GÖKTÜRK</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 xml:space="preserve">Hakeme veya hakemin kararlarına sözle veya hareketle itiraz </w:t>
                  </w:r>
                </w:p>
              </w:tc>
            </w:tr>
            <w:tr w:rsidR="00446116">
              <w:trPr>
                <w:trHeight w:val="262"/>
              </w:trPr>
              <w:tc>
                <w:tcPr>
                  <w:tcW w:w="2287" w:type="dxa"/>
                  <w:vMerge/>
                  <w:tcBorders>
                    <w:top w:val="nil"/>
                    <w:left w:val="nil"/>
                    <w:bottom w:val="nil"/>
                    <w:right w:val="nil"/>
                  </w:tcBorders>
                  <w:tcMar>
                    <w:top w:w="39" w:type="dxa"/>
                    <w:left w:w="39" w:type="dxa"/>
                    <w:bottom w:w="39" w:type="dxa"/>
                    <w:right w:w="39" w:type="dxa"/>
                  </w:tcMar>
                </w:tcPr>
                <w:p w:rsidR="00446116" w:rsidRDefault="0044611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109670</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EMRE AKTAŞ</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Sportmenliğe aykırı hareket ve/veya davranış</w:t>
                  </w:r>
                </w:p>
              </w:tc>
            </w:tr>
            <w:tr w:rsidR="00446116">
              <w:trPr>
                <w:trHeight w:val="262"/>
              </w:trPr>
              <w:tc>
                <w:tcPr>
                  <w:tcW w:w="2287" w:type="dxa"/>
                  <w:tcBorders>
                    <w:top w:val="nil"/>
                    <w:left w:val="nil"/>
                    <w:bottom w:val="nil"/>
                    <w:right w:val="nil"/>
                  </w:tcBorders>
                  <w:tcMar>
                    <w:top w:w="39" w:type="dxa"/>
                    <w:left w:w="39" w:type="dxa"/>
                    <w:bottom w:w="39" w:type="dxa"/>
                    <w:right w:w="39" w:type="dxa"/>
                  </w:tcMar>
                </w:tcPr>
                <w:p w:rsidR="00874905" w:rsidRDefault="00874905">
                  <w:pPr>
                    <w:spacing w:after="0" w:line="240" w:lineRule="auto"/>
                    <w:rPr>
                      <w:b/>
                      <w:color w:val="000000"/>
                    </w:rPr>
                  </w:pPr>
                </w:p>
                <w:p w:rsidR="00874905" w:rsidRDefault="00874905">
                  <w:pPr>
                    <w:spacing w:after="0" w:line="240" w:lineRule="auto"/>
                    <w:rPr>
                      <w:b/>
                      <w:color w:val="000000"/>
                    </w:rPr>
                  </w:pPr>
                </w:p>
                <w:p w:rsidR="00874905" w:rsidRDefault="00874905">
                  <w:pPr>
                    <w:spacing w:after="0" w:line="240" w:lineRule="auto"/>
                    <w:rPr>
                      <w:b/>
                      <w:color w:val="000000"/>
                    </w:rPr>
                  </w:pPr>
                </w:p>
                <w:p w:rsidR="00874905" w:rsidRDefault="00874905">
                  <w:pPr>
                    <w:spacing w:after="0" w:line="240" w:lineRule="auto"/>
                    <w:rPr>
                      <w:b/>
                      <w:color w:val="000000"/>
                    </w:rPr>
                  </w:pPr>
                </w:p>
                <w:p w:rsidR="00874905" w:rsidRDefault="00874905">
                  <w:pPr>
                    <w:spacing w:after="0" w:line="240" w:lineRule="auto"/>
                    <w:rPr>
                      <w:b/>
                      <w:color w:val="000000"/>
                    </w:rPr>
                  </w:pPr>
                </w:p>
                <w:p w:rsidR="00874905" w:rsidRDefault="00874905">
                  <w:pPr>
                    <w:spacing w:after="0" w:line="240" w:lineRule="auto"/>
                    <w:rPr>
                      <w:b/>
                      <w:color w:val="000000"/>
                    </w:rPr>
                  </w:pPr>
                </w:p>
                <w:p w:rsidR="00874905" w:rsidRDefault="00874905">
                  <w:pPr>
                    <w:spacing w:after="0" w:line="240" w:lineRule="auto"/>
                    <w:rPr>
                      <w:b/>
                      <w:color w:val="000000"/>
                    </w:rPr>
                  </w:pPr>
                </w:p>
                <w:p w:rsidR="00874905" w:rsidRDefault="00874905">
                  <w:pPr>
                    <w:spacing w:after="0" w:line="240" w:lineRule="auto"/>
                    <w:rPr>
                      <w:b/>
                      <w:color w:val="000000"/>
                    </w:rPr>
                  </w:pPr>
                </w:p>
                <w:p w:rsidR="00874905" w:rsidRDefault="00874905">
                  <w:pPr>
                    <w:spacing w:after="0" w:line="240" w:lineRule="auto"/>
                    <w:rPr>
                      <w:b/>
                      <w:color w:val="000000"/>
                    </w:rPr>
                  </w:pPr>
                </w:p>
                <w:p w:rsidR="00874905" w:rsidRDefault="00874905">
                  <w:pPr>
                    <w:spacing w:after="0" w:line="240" w:lineRule="auto"/>
                    <w:rPr>
                      <w:b/>
                      <w:color w:val="000000"/>
                    </w:rPr>
                  </w:pPr>
                </w:p>
                <w:p w:rsidR="00874905" w:rsidRDefault="00874905">
                  <w:pPr>
                    <w:spacing w:after="0" w:line="240" w:lineRule="auto"/>
                    <w:rPr>
                      <w:b/>
                      <w:color w:val="000000"/>
                    </w:rPr>
                  </w:pPr>
                </w:p>
                <w:p w:rsidR="00446116" w:rsidRDefault="00952ABA">
                  <w:pPr>
                    <w:spacing w:after="0" w:line="240" w:lineRule="auto"/>
                  </w:pPr>
                  <w:r>
                    <w:rPr>
                      <w:b/>
                      <w:color w:val="000000"/>
                    </w:rPr>
                    <w:t>TATLISU SERACILAR SK - GAZİKÖY SK</w:t>
                  </w:r>
                </w:p>
              </w:tc>
              <w:tc>
                <w:tcPr>
                  <w:tcW w:w="1305" w:type="dxa"/>
                  <w:tcBorders>
                    <w:top w:val="nil"/>
                    <w:left w:val="nil"/>
                    <w:bottom w:val="single" w:sz="7" w:space="0" w:color="000000"/>
                    <w:right w:val="nil"/>
                  </w:tcBorders>
                  <w:tcMar>
                    <w:top w:w="39" w:type="dxa"/>
                    <w:left w:w="39" w:type="dxa"/>
                    <w:bottom w:w="39" w:type="dxa"/>
                    <w:right w:w="39" w:type="dxa"/>
                  </w:tcMar>
                </w:tcPr>
                <w:p w:rsidR="00446116" w:rsidRDefault="0044611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46116" w:rsidRDefault="0044611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46116" w:rsidRDefault="00446116">
                  <w:pPr>
                    <w:spacing w:after="0" w:line="240" w:lineRule="auto"/>
                  </w:pPr>
                </w:p>
              </w:tc>
            </w:tr>
            <w:tr w:rsidR="00446116">
              <w:trPr>
                <w:trHeight w:val="262"/>
              </w:trPr>
              <w:tc>
                <w:tcPr>
                  <w:tcW w:w="2287" w:type="dxa"/>
                  <w:vMerge w:val="restart"/>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lastRenderedPageBreak/>
                    <w:t>GAZİKÖY SK</w:t>
                  </w: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108388</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CEREN PİRO</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 xml:space="preserve">Hakeme veya hakemin kararlarına sözle veya hareketle itiraz </w:t>
                  </w:r>
                </w:p>
              </w:tc>
            </w:tr>
            <w:tr w:rsidR="00446116">
              <w:trPr>
                <w:trHeight w:val="262"/>
              </w:trPr>
              <w:tc>
                <w:tcPr>
                  <w:tcW w:w="2287" w:type="dxa"/>
                  <w:vMerge/>
                  <w:tcBorders>
                    <w:top w:val="nil"/>
                    <w:left w:val="nil"/>
                    <w:bottom w:val="nil"/>
                    <w:right w:val="nil"/>
                  </w:tcBorders>
                  <w:tcMar>
                    <w:top w:w="39" w:type="dxa"/>
                    <w:left w:w="39" w:type="dxa"/>
                    <w:bottom w:w="39" w:type="dxa"/>
                    <w:right w:w="39" w:type="dxa"/>
                  </w:tcMar>
                </w:tcPr>
                <w:p w:rsidR="00446116" w:rsidRDefault="0044611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108672</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ÖZGÜN TOPKAYALI</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 xml:space="preserve">Hakeme veya hakemin kararlarına sözle veya hareketle itiraz </w:t>
                  </w:r>
                </w:p>
              </w:tc>
            </w:tr>
            <w:tr w:rsidR="00446116">
              <w:trPr>
                <w:trHeight w:val="262"/>
              </w:trPr>
              <w:tc>
                <w:tcPr>
                  <w:tcW w:w="2287" w:type="dxa"/>
                  <w:vMerge w:val="restart"/>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TATLISU SERACILAR SK</w:t>
                  </w: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101657</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BARIŞ YILMAZ</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Sportmenliğe aykırı hareket ve/veya davranış</w:t>
                  </w:r>
                </w:p>
              </w:tc>
            </w:tr>
            <w:tr w:rsidR="00446116">
              <w:trPr>
                <w:trHeight w:val="262"/>
              </w:trPr>
              <w:tc>
                <w:tcPr>
                  <w:tcW w:w="2287" w:type="dxa"/>
                  <w:vMerge/>
                  <w:tcBorders>
                    <w:top w:val="nil"/>
                    <w:left w:val="nil"/>
                    <w:bottom w:val="nil"/>
                    <w:right w:val="nil"/>
                  </w:tcBorders>
                  <w:tcMar>
                    <w:top w:w="39" w:type="dxa"/>
                    <w:left w:w="39" w:type="dxa"/>
                    <w:bottom w:w="39" w:type="dxa"/>
                    <w:right w:w="39" w:type="dxa"/>
                  </w:tcMar>
                </w:tcPr>
                <w:p w:rsidR="00446116" w:rsidRDefault="0044611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109494</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BENAN GÖK</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 xml:space="preserve">Hakeme veya hakemin kararlarına sözle veya hareketle itiraz </w:t>
                  </w:r>
                </w:p>
              </w:tc>
            </w:tr>
            <w:tr w:rsidR="00446116">
              <w:trPr>
                <w:trHeight w:val="262"/>
              </w:trPr>
              <w:tc>
                <w:tcPr>
                  <w:tcW w:w="2287" w:type="dxa"/>
                  <w:vMerge/>
                  <w:tcBorders>
                    <w:top w:val="nil"/>
                    <w:left w:val="nil"/>
                    <w:bottom w:val="nil"/>
                    <w:right w:val="nil"/>
                  </w:tcBorders>
                  <w:tcMar>
                    <w:top w:w="39" w:type="dxa"/>
                    <w:left w:w="39" w:type="dxa"/>
                    <w:bottom w:w="39" w:type="dxa"/>
                    <w:right w:w="39" w:type="dxa"/>
                  </w:tcMar>
                </w:tcPr>
                <w:p w:rsidR="00446116" w:rsidRDefault="0044611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109764</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HAKAN ÖZDEMİR</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Sportmenliğe aykırı hareket ve/veya davranış</w:t>
                  </w:r>
                </w:p>
              </w:tc>
            </w:tr>
            <w:tr w:rsidR="00446116">
              <w:trPr>
                <w:trHeight w:val="262"/>
              </w:trPr>
              <w:tc>
                <w:tcPr>
                  <w:tcW w:w="228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b/>
                      <w:color w:val="000000"/>
                    </w:rPr>
                    <w:t>VADİLİ TÇB SK - KUMYALI SK</w:t>
                  </w:r>
                </w:p>
              </w:tc>
              <w:tc>
                <w:tcPr>
                  <w:tcW w:w="1305" w:type="dxa"/>
                  <w:tcBorders>
                    <w:top w:val="nil"/>
                    <w:left w:val="nil"/>
                    <w:bottom w:val="single" w:sz="7" w:space="0" w:color="000000"/>
                    <w:right w:val="nil"/>
                  </w:tcBorders>
                  <w:tcMar>
                    <w:top w:w="39" w:type="dxa"/>
                    <w:left w:w="39" w:type="dxa"/>
                    <w:bottom w:w="39" w:type="dxa"/>
                    <w:right w:w="39" w:type="dxa"/>
                  </w:tcMar>
                </w:tcPr>
                <w:p w:rsidR="00446116" w:rsidRDefault="0044611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46116" w:rsidRDefault="0044611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46116" w:rsidRDefault="00446116">
                  <w:pPr>
                    <w:spacing w:after="0" w:line="240" w:lineRule="auto"/>
                  </w:pPr>
                </w:p>
              </w:tc>
            </w:tr>
            <w:tr w:rsidR="00446116">
              <w:trPr>
                <w:trHeight w:val="262"/>
              </w:trPr>
              <w:tc>
                <w:tcPr>
                  <w:tcW w:w="228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KUMYALI SK</w:t>
                  </w: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111811</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ABDURRAHMAN TEMEL</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Sportmenliğe aykırı hareket ve/veya davranış</w:t>
                  </w:r>
                </w:p>
              </w:tc>
            </w:tr>
            <w:tr w:rsidR="00446116">
              <w:trPr>
                <w:trHeight w:val="262"/>
              </w:trPr>
              <w:tc>
                <w:tcPr>
                  <w:tcW w:w="2287" w:type="dxa"/>
                  <w:vMerge w:val="restart"/>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VADİLİ TÇB SK</w:t>
                  </w: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101321</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SÜLEYMAN GÜRTAÇ</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Sportmenliğe aykırı hareket ve/veya davranış</w:t>
                  </w:r>
                </w:p>
              </w:tc>
            </w:tr>
            <w:tr w:rsidR="00446116">
              <w:trPr>
                <w:trHeight w:val="262"/>
              </w:trPr>
              <w:tc>
                <w:tcPr>
                  <w:tcW w:w="2287" w:type="dxa"/>
                  <w:vMerge/>
                  <w:tcBorders>
                    <w:top w:val="nil"/>
                    <w:left w:val="nil"/>
                    <w:bottom w:val="nil"/>
                    <w:right w:val="nil"/>
                  </w:tcBorders>
                  <w:tcMar>
                    <w:top w:w="39" w:type="dxa"/>
                    <w:left w:w="39" w:type="dxa"/>
                    <w:bottom w:w="39" w:type="dxa"/>
                    <w:right w:w="39" w:type="dxa"/>
                  </w:tcMar>
                </w:tcPr>
                <w:p w:rsidR="00446116" w:rsidRDefault="0044611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102833</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UMUT MENTEŞ</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Sportmenliğe aykırı hareket ve/veya davranış</w:t>
                  </w:r>
                </w:p>
              </w:tc>
            </w:tr>
            <w:tr w:rsidR="00446116">
              <w:trPr>
                <w:trHeight w:val="262"/>
              </w:trPr>
              <w:tc>
                <w:tcPr>
                  <w:tcW w:w="2287" w:type="dxa"/>
                  <w:vMerge/>
                  <w:tcBorders>
                    <w:top w:val="nil"/>
                    <w:left w:val="nil"/>
                    <w:bottom w:val="nil"/>
                    <w:right w:val="nil"/>
                  </w:tcBorders>
                  <w:tcMar>
                    <w:top w:w="39" w:type="dxa"/>
                    <w:left w:w="39" w:type="dxa"/>
                    <w:bottom w:w="39" w:type="dxa"/>
                    <w:right w:w="39" w:type="dxa"/>
                  </w:tcMar>
                </w:tcPr>
                <w:p w:rsidR="00446116" w:rsidRDefault="0044611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109555</w:t>
                  </w:r>
                </w:p>
              </w:tc>
              <w:tc>
                <w:tcPr>
                  <w:tcW w:w="3143"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CAN ÖZEN</w:t>
                  </w:r>
                </w:p>
              </w:tc>
              <w:tc>
                <w:tcPr>
                  <w:tcW w:w="3758"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Sportmenliğe aykırı hareket ve/veya davranış</w:t>
                  </w:r>
                </w:p>
              </w:tc>
            </w:tr>
          </w:tbl>
          <w:p w:rsidR="00446116" w:rsidRDefault="00446116">
            <w:pPr>
              <w:spacing w:after="0" w:line="240" w:lineRule="auto"/>
            </w:pPr>
          </w:p>
        </w:tc>
        <w:tc>
          <w:tcPr>
            <w:tcW w:w="409" w:type="dxa"/>
          </w:tcPr>
          <w:p w:rsidR="00446116" w:rsidRDefault="00446116">
            <w:pPr>
              <w:pStyle w:val="EmptyCellLayoutStyle"/>
              <w:spacing w:after="0" w:line="240" w:lineRule="auto"/>
            </w:pPr>
          </w:p>
        </w:tc>
        <w:tc>
          <w:tcPr>
            <w:tcW w:w="242" w:type="dxa"/>
          </w:tcPr>
          <w:p w:rsidR="00446116" w:rsidRDefault="00446116">
            <w:pPr>
              <w:pStyle w:val="EmptyCellLayoutStyle"/>
              <w:spacing w:after="0" w:line="240" w:lineRule="auto"/>
            </w:pPr>
          </w:p>
        </w:tc>
        <w:tc>
          <w:tcPr>
            <w:tcW w:w="180" w:type="dxa"/>
          </w:tcPr>
          <w:p w:rsidR="00446116" w:rsidRDefault="00446116">
            <w:pPr>
              <w:pStyle w:val="EmptyCellLayoutStyle"/>
              <w:spacing w:after="0" w:line="240" w:lineRule="auto"/>
            </w:pPr>
          </w:p>
        </w:tc>
      </w:tr>
      <w:tr w:rsidR="00446116">
        <w:trPr>
          <w:trHeight w:val="59"/>
        </w:trPr>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164" w:type="dxa"/>
          </w:tcPr>
          <w:p w:rsidR="00446116" w:rsidRDefault="00446116">
            <w:pPr>
              <w:pStyle w:val="EmptyCellLayoutStyle"/>
              <w:spacing w:after="0" w:line="240" w:lineRule="auto"/>
            </w:pPr>
          </w:p>
        </w:tc>
        <w:tc>
          <w:tcPr>
            <w:tcW w:w="1132" w:type="dxa"/>
          </w:tcPr>
          <w:p w:rsidR="00446116" w:rsidRDefault="00446116">
            <w:pPr>
              <w:pStyle w:val="EmptyCellLayoutStyle"/>
              <w:spacing w:after="0" w:line="240" w:lineRule="auto"/>
            </w:pPr>
          </w:p>
        </w:tc>
        <w:tc>
          <w:tcPr>
            <w:tcW w:w="39" w:type="dxa"/>
          </w:tcPr>
          <w:p w:rsidR="00446116" w:rsidRDefault="00446116">
            <w:pPr>
              <w:pStyle w:val="EmptyCellLayoutStyle"/>
              <w:spacing w:after="0" w:line="240" w:lineRule="auto"/>
            </w:pPr>
          </w:p>
        </w:tc>
        <w:tc>
          <w:tcPr>
            <w:tcW w:w="363" w:type="dxa"/>
          </w:tcPr>
          <w:p w:rsidR="00446116" w:rsidRDefault="00446116">
            <w:pPr>
              <w:pStyle w:val="EmptyCellLayoutStyle"/>
              <w:spacing w:after="0" w:line="240" w:lineRule="auto"/>
            </w:pPr>
          </w:p>
        </w:tc>
        <w:tc>
          <w:tcPr>
            <w:tcW w:w="1054" w:type="dxa"/>
          </w:tcPr>
          <w:p w:rsidR="00446116" w:rsidRDefault="00446116">
            <w:pPr>
              <w:pStyle w:val="EmptyCellLayoutStyle"/>
              <w:spacing w:after="0" w:line="240" w:lineRule="auto"/>
            </w:pPr>
          </w:p>
        </w:tc>
        <w:tc>
          <w:tcPr>
            <w:tcW w:w="4403" w:type="dxa"/>
          </w:tcPr>
          <w:p w:rsidR="00446116" w:rsidRDefault="00446116">
            <w:pPr>
              <w:pStyle w:val="EmptyCellLayoutStyle"/>
              <w:spacing w:after="0" w:line="240" w:lineRule="auto"/>
            </w:pPr>
          </w:p>
        </w:tc>
        <w:tc>
          <w:tcPr>
            <w:tcW w:w="2328" w:type="dxa"/>
          </w:tcPr>
          <w:p w:rsidR="00446116" w:rsidRDefault="00446116">
            <w:pPr>
              <w:pStyle w:val="EmptyCellLayoutStyle"/>
              <w:spacing w:after="0" w:line="240" w:lineRule="auto"/>
            </w:pPr>
          </w:p>
        </w:tc>
        <w:tc>
          <w:tcPr>
            <w:tcW w:w="35" w:type="dxa"/>
          </w:tcPr>
          <w:p w:rsidR="00446116" w:rsidRDefault="00446116">
            <w:pPr>
              <w:pStyle w:val="EmptyCellLayoutStyle"/>
              <w:spacing w:after="0" w:line="240" w:lineRule="auto"/>
            </w:pPr>
          </w:p>
        </w:tc>
        <w:tc>
          <w:tcPr>
            <w:tcW w:w="972" w:type="dxa"/>
          </w:tcPr>
          <w:p w:rsidR="00446116" w:rsidRDefault="00446116">
            <w:pPr>
              <w:pStyle w:val="EmptyCellLayoutStyle"/>
              <w:spacing w:after="0" w:line="240" w:lineRule="auto"/>
            </w:pPr>
          </w:p>
        </w:tc>
        <w:tc>
          <w:tcPr>
            <w:tcW w:w="409" w:type="dxa"/>
          </w:tcPr>
          <w:p w:rsidR="00446116" w:rsidRDefault="00446116">
            <w:pPr>
              <w:pStyle w:val="EmptyCellLayoutStyle"/>
              <w:spacing w:after="0" w:line="240" w:lineRule="auto"/>
            </w:pPr>
          </w:p>
        </w:tc>
        <w:tc>
          <w:tcPr>
            <w:tcW w:w="242" w:type="dxa"/>
          </w:tcPr>
          <w:p w:rsidR="00446116" w:rsidRDefault="00446116">
            <w:pPr>
              <w:pStyle w:val="EmptyCellLayoutStyle"/>
              <w:spacing w:after="0" w:line="240" w:lineRule="auto"/>
            </w:pPr>
          </w:p>
        </w:tc>
        <w:tc>
          <w:tcPr>
            <w:tcW w:w="180" w:type="dxa"/>
          </w:tcPr>
          <w:p w:rsidR="00446116" w:rsidRDefault="00446116">
            <w:pPr>
              <w:pStyle w:val="EmptyCellLayoutStyle"/>
              <w:spacing w:after="0" w:line="240" w:lineRule="auto"/>
            </w:pPr>
          </w:p>
        </w:tc>
      </w:tr>
      <w:tr w:rsidR="00874905" w:rsidTr="00874905">
        <w:trPr>
          <w:trHeight w:val="367"/>
        </w:trPr>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gridSpan w:val="13"/>
          </w:tcPr>
          <w:p w:rsidR="00446116" w:rsidRDefault="00446116">
            <w:pPr>
              <w:spacing w:after="0" w:line="240" w:lineRule="auto"/>
            </w:pPr>
          </w:p>
        </w:tc>
        <w:tc>
          <w:tcPr>
            <w:tcW w:w="180" w:type="dxa"/>
          </w:tcPr>
          <w:p w:rsidR="00446116" w:rsidRDefault="00446116">
            <w:pPr>
              <w:pStyle w:val="EmptyCellLayoutStyle"/>
              <w:spacing w:after="0" w:line="240" w:lineRule="auto"/>
            </w:pPr>
          </w:p>
        </w:tc>
      </w:tr>
      <w:tr w:rsidR="00446116">
        <w:trPr>
          <w:trHeight w:val="59"/>
        </w:trPr>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164" w:type="dxa"/>
          </w:tcPr>
          <w:p w:rsidR="00446116" w:rsidRDefault="00446116">
            <w:pPr>
              <w:pStyle w:val="EmptyCellLayoutStyle"/>
              <w:spacing w:after="0" w:line="240" w:lineRule="auto"/>
            </w:pPr>
          </w:p>
        </w:tc>
        <w:tc>
          <w:tcPr>
            <w:tcW w:w="1132" w:type="dxa"/>
          </w:tcPr>
          <w:p w:rsidR="00446116" w:rsidRDefault="00446116">
            <w:pPr>
              <w:pStyle w:val="EmptyCellLayoutStyle"/>
              <w:spacing w:after="0" w:line="240" w:lineRule="auto"/>
            </w:pPr>
          </w:p>
        </w:tc>
        <w:tc>
          <w:tcPr>
            <w:tcW w:w="39" w:type="dxa"/>
          </w:tcPr>
          <w:p w:rsidR="00446116" w:rsidRDefault="00446116">
            <w:pPr>
              <w:pStyle w:val="EmptyCellLayoutStyle"/>
              <w:spacing w:after="0" w:line="240" w:lineRule="auto"/>
            </w:pPr>
          </w:p>
        </w:tc>
        <w:tc>
          <w:tcPr>
            <w:tcW w:w="363" w:type="dxa"/>
          </w:tcPr>
          <w:p w:rsidR="00446116" w:rsidRDefault="00446116">
            <w:pPr>
              <w:pStyle w:val="EmptyCellLayoutStyle"/>
              <w:spacing w:after="0" w:line="240" w:lineRule="auto"/>
            </w:pPr>
          </w:p>
        </w:tc>
        <w:tc>
          <w:tcPr>
            <w:tcW w:w="1054" w:type="dxa"/>
          </w:tcPr>
          <w:p w:rsidR="00446116" w:rsidRDefault="00446116">
            <w:pPr>
              <w:pStyle w:val="EmptyCellLayoutStyle"/>
              <w:spacing w:after="0" w:line="240" w:lineRule="auto"/>
            </w:pPr>
          </w:p>
        </w:tc>
        <w:tc>
          <w:tcPr>
            <w:tcW w:w="4403" w:type="dxa"/>
          </w:tcPr>
          <w:p w:rsidR="00446116" w:rsidRDefault="00446116">
            <w:pPr>
              <w:pStyle w:val="EmptyCellLayoutStyle"/>
              <w:spacing w:after="0" w:line="240" w:lineRule="auto"/>
            </w:pPr>
          </w:p>
        </w:tc>
        <w:tc>
          <w:tcPr>
            <w:tcW w:w="2328" w:type="dxa"/>
          </w:tcPr>
          <w:p w:rsidR="00446116" w:rsidRDefault="00446116">
            <w:pPr>
              <w:pStyle w:val="EmptyCellLayoutStyle"/>
              <w:spacing w:after="0" w:line="240" w:lineRule="auto"/>
            </w:pPr>
          </w:p>
        </w:tc>
        <w:tc>
          <w:tcPr>
            <w:tcW w:w="35" w:type="dxa"/>
          </w:tcPr>
          <w:p w:rsidR="00446116" w:rsidRDefault="00446116">
            <w:pPr>
              <w:pStyle w:val="EmptyCellLayoutStyle"/>
              <w:spacing w:after="0" w:line="240" w:lineRule="auto"/>
            </w:pPr>
          </w:p>
        </w:tc>
        <w:tc>
          <w:tcPr>
            <w:tcW w:w="972" w:type="dxa"/>
          </w:tcPr>
          <w:p w:rsidR="00446116" w:rsidRDefault="00446116">
            <w:pPr>
              <w:pStyle w:val="EmptyCellLayoutStyle"/>
              <w:spacing w:after="0" w:line="240" w:lineRule="auto"/>
            </w:pPr>
          </w:p>
        </w:tc>
        <w:tc>
          <w:tcPr>
            <w:tcW w:w="409" w:type="dxa"/>
          </w:tcPr>
          <w:p w:rsidR="00446116" w:rsidRDefault="00446116">
            <w:pPr>
              <w:pStyle w:val="EmptyCellLayoutStyle"/>
              <w:spacing w:after="0" w:line="240" w:lineRule="auto"/>
            </w:pPr>
          </w:p>
        </w:tc>
        <w:tc>
          <w:tcPr>
            <w:tcW w:w="242" w:type="dxa"/>
          </w:tcPr>
          <w:p w:rsidR="00446116" w:rsidRDefault="00446116">
            <w:pPr>
              <w:pStyle w:val="EmptyCellLayoutStyle"/>
              <w:spacing w:after="0" w:line="240" w:lineRule="auto"/>
            </w:pPr>
          </w:p>
        </w:tc>
        <w:tc>
          <w:tcPr>
            <w:tcW w:w="180" w:type="dxa"/>
          </w:tcPr>
          <w:p w:rsidR="00446116" w:rsidRDefault="00446116">
            <w:pPr>
              <w:pStyle w:val="EmptyCellLayoutStyle"/>
              <w:spacing w:after="0" w:line="240" w:lineRule="auto"/>
            </w:pPr>
          </w:p>
        </w:tc>
      </w:tr>
      <w:tr w:rsidR="00874905" w:rsidTr="00874905">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gridSpan w:val="13"/>
          </w:tcPr>
          <w:p w:rsidR="00446116" w:rsidRDefault="00446116">
            <w:pPr>
              <w:spacing w:after="0" w:line="240" w:lineRule="auto"/>
            </w:pPr>
          </w:p>
        </w:tc>
        <w:tc>
          <w:tcPr>
            <w:tcW w:w="242" w:type="dxa"/>
          </w:tcPr>
          <w:p w:rsidR="00446116" w:rsidRDefault="00446116">
            <w:pPr>
              <w:pStyle w:val="EmptyCellLayoutStyle"/>
              <w:spacing w:after="0" w:line="240" w:lineRule="auto"/>
            </w:pPr>
          </w:p>
        </w:tc>
        <w:tc>
          <w:tcPr>
            <w:tcW w:w="180" w:type="dxa"/>
          </w:tcPr>
          <w:p w:rsidR="00446116" w:rsidRDefault="00446116">
            <w:pPr>
              <w:pStyle w:val="EmptyCellLayoutStyle"/>
              <w:spacing w:after="0" w:line="240" w:lineRule="auto"/>
            </w:pPr>
          </w:p>
        </w:tc>
      </w:tr>
      <w:tr w:rsidR="00446116">
        <w:trPr>
          <w:trHeight w:val="59"/>
        </w:trPr>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164" w:type="dxa"/>
          </w:tcPr>
          <w:p w:rsidR="00446116" w:rsidRDefault="00446116">
            <w:pPr>
              <w:pStyle w:val="EmptyCellLayoutStyle"/>
              <w:spacing w:after="0" w:line="240" w:lineRule="auto"/>
            </w:pPr>
          </w:p>
        </w:tc>
        <w:tc>
          <w:tcPr>
            <w:tcW w:w="1132" w:type="dxa"/>
          </w:tcPr>
          <w:p w:rsidR="00446116" w:rsidRDefault="00446116">
            <w:pPr>
              <w:pStyle w:val="EmptyCellLayoutStyle"/>
              <w:spacing w:after="0" w:line="240" w:lineRule="auto"/>
            </w:pPr>
          </w:p>
        </w:tc>
        <w:tc>
          <w:tcPr>
            <w:tcW w:w="39" w:type="dxa"/>
          </w:tcPr>
          <w:p w:rsidR="00446116" w:rsidRDefault="00446116">
            <w:pPr>
              <w:pStyle w:val="EmptyCellLayoutStyle"/>
              <w:spacing w:after="0" w:line="240" w:lineRule="auto"/>
            </w:pPr>
          </w:p>
        </w:tc>
        <w:tc>
          <w:tcPr>
            <w:tcW w:w="363" w:type="dxa"/>
          </w:tcPr>
          <w:p w:rsidR="00446116" w:rsidRDefault="00446116">
            <w:pPr>
              <w:pStyle w:val="EmptyCellLayoutStyle"/>
              <w:spacing w:after="0" w:line="240" w:lineRule="auto"/>
            </w:pPr>
          </w:p>
        </w:tc>
        <w:tc>
          <w:tcPr>
            <w:tcW w:w="1054" w:type="dxa"/>
          </w:tcPr>
          <w:p w:rsidR="00446116" w:rsidRDefault="00446116">
            <w:pPr>
              <w:pStyle w:val="EmptyCellLayoutStyle"/>
              <w:spacing w:after="0" w:line="240" w:lineRule="auto"/>
            </w:pPr>
          </w:p>
        </w:tc>
        <w:tc>
          <w:tcPr>
            <w:tcW w:w="4403" w:type="dxa"/>
          </w:tcPr>
          <w:p w:rsidR="00446116" w:rsidRDefault="00446116">
            <w:pPr>
              <w:pStyle w:val="EmptyCellLayoutStyle"/>
              <w:spacing w:after="0" w:line="240" w:lineRule="auto"/>
            </w:pPr>
          </w:p>
        </w:tc>
        <w:tc>
          <w:tcPr>
            <w:tcW w:w="2328" w:type="dxa"/>
          </w:tcPr>
          <w:p w:rsidR="00446116" w:rsidRDefault="00446116">
            <w:pPr>
              <w:pStyle w:val="EmptyCellLayoutStyle"/>
              <w:spacing w:after="0" w:line="240" w:lineRule="auto"/>
            </w:pPr>
          </w:p>
        </w:tc>
        <w:tc>
          <w:tcPr>
            <w:tcW w:w="35" w:type="dxa"/>
          </w:tcPr>
          <w:p w:rsidR="00446116" w:rsidRDefault="00446116">
            <w:pPr>
              <w:pStyle w:val="EmptyCellLayoutStyle"/>
              <w:spacing w:after="0" w:line="240" w:lineRule="auto"/>
            </w:pPr>
          </w:p>
        </w:tc>
        <w:tc>
          <w:tcPr>
            <w:tcW w:w="972" w:type="dxa"/>
          </w:tcPr>
          <w:p w:rsidR="00446116" w:rsidRDefault="00446116">
            <w:pPr>
              <w:pStyle w:val="EmptyCellLayoutStyle"/>
              <w:spacing w:after="0" w:line="240" w:lineRule="auto"/>
            </w:pPr>
          </w:p>
        </w:tc>
        <w:tc>
          <w:tcPr>
            <w:tcW w:w="409" w:type="dxa"/>
          </w:tcPr>
          <w:p w:rsidR="00446116" w:rsidRDefault="00446116">
            <w:pPr>
              <w:pStyle w:val="EmptyCellLayoutStyle"/>
              <w:spacing w:after="0" w:line="240" w:lineRule="auto"/>
            </w:pPr>
          </w:p>
        </w:tc>
        <w:tc>
          <w:tcPr>
            <w:tcW w:w="242" w:type="dxa"/>
          </w:tcPr>
          <w:p w:rsidR="00446116" w:rsidRDefault="00446116">
            <w:pPr>
              <w:pStyle w:val="EmptyCellLayoutStyle"/>
              <w:spacing w:after="0" w:line="240" w:lineRule="auto"/>
            </w:pPr>
          </w:p>
        </w:tc>
        <w:tc>
          <w:tcPr>
            <w:tcW w:w="180" w:type="dxa"/>
          </w:tcPr>
          <w:p w:rsidR="00446116" w:rsidRDefault="00446116">
            <w:pPr>
              <w:pStyle w:val="EmptyCellLayoutStyle"/>
              <w:spacing w:after="0" w:line="240" w:lineRule="auto"/>
            </w:pPr>
          </w:p>
        </w:tc>
      </w:tr>
      <w:tr w:rsidR="00874905" w:rsidTr="00874905">
        <w:trPr>
          <w:trHeight w:val="429"/>
        </w:trPr>
        <w:tc>
          <w:tcPr>
            <w:tcW w:w="0" w:type="dxa"/>
          </w:tcPr>
          <w:p w:rsidR="00446116" w:rsidRDefault="00446116">
            <w:pPr>
              <w:pStyle w:val="EmptyCellLayoutStyle"/>
              <w:spacing w:after="0" w:line="240" w:lineRule="auto"/>
            </w:pPr>
          </w:p>
        </w:tc>
        <w:tc>
          <w:tcPr>
            <w:tcW w:w="0" w:type="dxa"/>
            <w:gridSpan w:val="18"/>
          </w:tcPr>
          <w:p w:rsidR="00446116" w:rsidRDefault="00446116">
            <w:pPr>
              <w:spacing w:after="0" w:line="240" w:lineRule="auto"/>
            </w:pPr>
          </w:p>
        </w:tc>
        <w:tc>
          <w:tcPr>
            <w:tcW w:w="180" w:type="dxa"/>
          </w:tcPr>
          <w:p w:rsidR="00446116" w:rsidRDefault="00446116">
            <w:pPr>
              <w:pStyle w:val="EmptyCellLayoutStyle"/>
              <w:spacing w:after="0" w:line="240" w:lineRule="auto"/>
            </w:pPr>
          </w:p>
        </w:tc>
      </w:tr>
      <w:tr w:rsidR="00446116">
        <w:trPr>
          <w:trHeight w:val="99"/>
        </w:trPr>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164" w:type="dxa"/>
          </w:tcPr>
          <w:p w:rsidR="00446116" w:rsidRDefault="00446116">
            <w:pPr>
              <w:pStyle w:val="EmptyCellLayoutStyle"/>
              <w:spacing w:after="0" w:line="240" w:lineRule="auto"/>
            </w:pPr>
          </w:p>
        </w:tc>
        <w:tc>
          <w:tcPr>
            <w:tcW w:w="1132" w:type="dxa"/>
          </w:tcPr>
          <w:p w:rsidR="00446116" w:rsidRDefault="00446116">
            <w:pPr>
              <w:pStyle w:val="EmptyCellLayoutStyle"/>
              <w:spacing w:after="0" w:line="240" w:lineRule="auto"/>
            </w:pPr>
          </w:p>
        </w:tc>
        <w:tc>
          <w:tcPr>
            <w:tcW w:w="39" w:type="dxa"/>
          </w:tcPr>
          <w:p w:rsidR="00446116" w:rsidRDefault="00446116">
            <w:pPr>
              <w:pStyle w:val="EmptyCellLayoutStyle"/>
              <w:spacing w:after="0" w:line="240" w:lineRule="auto"/>
            </w:pPr>
          </w:p>
        </w:tc>
        <w:tc>
          <w:tcPr>
            <w:tcW w:w="363" w:type="dxa"/>
          </w:tcPr>
          <w:p w:rsidR="00446116" w:rsidRDefault="00446116">
            <w:pPr>
              <w:pStyle w:val="EmptyCellLayoutStyle"/>
              <w:spacing w:after="0" w:line="240" w:lineRule="auto"/>
            </w:pPr>
          </w:p>
        </w:tc>
        <w:tc>
          <w:tcPr>
            <w:tcW w:w="1054" w:type="dxa"/>
          </w:tcPr>
          <w:p w:rsidR="00446116" w:rsidRDefault="00446116">
            <w:pPr>
              <w:pStyle w:val="EmptyCellLayoutStyle"/>
              <w:spacing w:after="0" w:line="240" w:lineRule="auto"/>
            </w:pPr>
          </w:p>
        </w:tc>
        <w:tc>
          <w:tcPr>
            <w:tcW w:w="4403" w:type="dxa"/>
          </w:tcPr>
          <w:p w:rsidR="00446116" w:rsidRDefault="00446116">
            <w:pPr>
              <w:pStyle w:val="EmptyCellLayoutStyle"/>
              <w:spacing w:after="0" w:line="240" w:lineRule="auto"/>
            </w:pPr>
          </w:p>
        </w:tc>
        <w:tc>
          <w:tcPr>
            <w:tcW w:w="2328" w:type="dxa"/>
          </w:tcPr>
          <w:p w:rsidR="00446116" w:rsidRDefault="00446116">
            <w:pPr>
              <w:pStyle w:val="EmptyCellLayoutStyle"/>
              <w:spacing w:after="0" w:line="240" w:lineRule="auto"/>
            </w:pPr>
          </w:p>
        </w:tc>
        <w:tc>
          <w:tcPr>
            <w:tcW w:w="35" w:type="dxa"/>
          </w:tcPr>
          <w:p w:rsidR="00446116" w:rsidRDefault="00446116">
            <w:pPr>
              <w:pStyle w:val="EmptyCellLayoutStyle"/>
              <w:spacing w:after="0" w:line="240" w:lineRule="auto"/>
            </w:pPr>
          </w:p>
        </w:tc>
        <w:tc>
          <w:tcPr>
            <w:tcW w:w="972" w:type="dxa"/>
          </w:tcPr>
          <w:p w:rsidR="00446116" w:rsidRDefault="00446116">
            <w:pPr>
              <w:pStyle w:val="EmptyCellLayoutStyle"/>
              <w:spacing w:after="0" w:line="240" w:lineRule="auto"/>
            </w:pPr>
          </w:p>
        </w:tc>
        <w:tc>
          <w:tcPr>
            <w:tcW w:w="409" w:type="dxa"/>
          </w:tcPr>
          <w:p w:rsidR="00446116" w:rsidRDefault="00446116">
            <w:pPr>
              <w:pStyle w:val="EmptyCellLayoutStyle"/>
              <w:spacing w:after="0" w:line="240" w:lineRule="auto"/>
            </w:pPr>
          </w:p>
        </w:tc>
        <w:tc>
          <w:tcPr>
            <w:tcW w:w="242" w:type="dxa"/>
          </w:tcPr>
          <w:p w:rsidR="00446116" w:rsidRDefault="00446116">
            <w:pPr>
              <w:pStyle w:val="EmptyCellLayoutStyle"/>
              <w:spacing w:after="0" w:line="240" w:lineRule="auto"/>
            </w:pPr>
          </w:p>
        </w:tc>
        <w:tc>
          <w:tcPr>
            <w:tcW w:w="180" w:type="dxa"/>
          </w:tcPr>
          <w:p w:rsidR="00446116" w:rsidRDefault="00446116">
            <w:pPr>
              <w:pStyle w:val="EmptyCellLayoutStyle"/>
              <w:spacing w:after="0" w:line="240" w:lineRule="auto"/>
            </w:pPr>
          </w:p>
        </w:tc>
      </w:tr>
      <w:tr w:rsidR="00874905" w:rsidTr="00874905">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gridSpan w:val="16"/>
          </w:tcPr>
          <w:p w:rsidR="00446116" w:rsidRDefault="00446116">
            <w:pPr>
              <w:spacing w:after="0" w:line="240" w:lineRule="auto"/>
            </w:pPr>
          </w:p>
        </w:tc>
        <w:tc>
          <w:tcPr>
            <w:tcW w:w="242" w:type="dxa"/>
          </w:tcPr>
          <w:p w:rsidR="00446116" w:rsidRDefault="00446116">
            <w:pPr>
              <w:pStyle w:val="EmptyCellLayoutStyle"/>
              <w:spacing w:after="0" w:line="240" w:lineRule="auto"/>
            </w:pPr>
          </w:p>
        </w:tc>
        <w:tc>
          <w:tcPr>
            <w:tcW w:w="180" w:type="dxa"/>
          </w:tcPr>
          <w:p w:rsidR="00446116" w:rsidRDefault="00446116">
            <w:pPr>
              <w:pStyle w:val="EmptyCellLayoutStyle"/>
              <w:spacing w:after="0" w:line="240" w:lineRule="auto"/>
            </w:pPr>
          </w:p>
        </w:tc>
      </w:tr>
      <w:tr w:rsidR="00446116">
        <w:trPr>
          <w:trHeight w:val="114"/>
        </w:trPr>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164" w:type="dxa"/>
          </w:tcPr>
          <w:p w:rsidR="00446116" w:rsidRDefault="00446116">
            <w:pPr>
              <w:pStyle w:val="EmptyCellLayoutStyle"/>
              <w:spacing w:after="0" w:line="240" w:lineRule="auto"/>
            </w:pPr>
          </w:p>
        </w:tc>
        <w:tc>
          <w:tcPr>
            <w:tcW w:w="1132" w:type="dxa"/>
          </w:tcPr>
          <w:p w:rsidR="00446116" w:rsidRDefault="00446116">
            <w:pPr>
              <w:pStyle w:val="EmptyCellLayoutStyle"/>
              <w:spacing w:after="0" w:line="240" w:lineRule="auto"/>
            </w:pPr>
          </w:p>
        </w:tc>
        <w:tc>
          <w:tcPr>
            <w:tcW w:w="39" w:type="dxa"/>
          </w:tcPr>
          <w:p w:rsidR="00446116" w:rsidRDefault="00446116">
            <w:pPr>
              <w:pStyle w:val="EmptyCellLayoutStyle"/>
              <w:spacing w:after="0" w:line="240" w:lineRule="auto"/>
            </w:pPr>
          </w:p>
        </w:tc>
        <w:tc>
          <w:tcPr>
            <w:tcW w:w="363" w:type="dxa"/>
          </w:tcPr>
          <w:p w:rsidR="00446116" w:rsidRDefault="00446116">
            <w:pPr>
              <w:pStyle w:val="EmptyCellLayoutStyle"/>
              <w:spacing w:after="0" w:line="240" w:lineRule="auto"/>
            </w:pPr>
          </w:p>
        </w:tc>
        <w:tc>
          <w:tcPr>
            <w:tcW w:w="1054" w:type="dxa"/>
          </w:tcPr>
          <w:p w:rsidR="00446116" w:rsidRDefault="00446116">
            <w:pPr>
              <w:pStyle w:val="EmptyCellLayoutStyle"/>
              <w:spacing w:after="0" w:line="240" w:lineRule="auto"/>
            </w:pPr>
          </w:p>
        </w:tc>
        <w:tc>
          <w:tcPr>
            <w:tcW w:w="4403" w:type="dxa"/>
          </w:tcPr>
          <w:p w:rsidR="00446116" w:rsidRDefault="00446116">
            <w:pPr>
              <w:pStyle w:val="EmptyCellLayoutStyle"/>
              <w:spacing w:after="0" w:line="240" w:lineRule="auto"/>
            </w:pPr>
          </w:p>
        </w:tc>
        <w:tc>
          <w:tcPr>
            <w:tcW w:w="2328" w:type="dxa"/>
          </w:tcPr>
          <w:p w:rsidR="00446116" w:rsidRDefault="00446116">
            <w:pPr>
              <w:pStyle w:val="EmptyCellLayoutStyle"/>
              <w:spacing w:after="0" w:line="240" w:lineRule="auto"/>
            </w:pPr>
          </w:p>
        </w:tc>
        <w:tc>
          <w:tcPr>
            <w:tcW w:w="35" w:type="dxa"/>
          </w:tcPr>
          <w:p w:rsidR="00446116" w:rsidRDefault="00446116">
            <w:pPr>
              <w:pStyle w:val="EmptyCellLayoutStyle"/>
              <w:spacing w:after="0" w:line="240" w:lineRule="auto"/>
            </w:pPr>
          </w:p>
        </w:tc>
        <w:tc>
          <w:tcPr>
            <w:tcW w:w="972" w:type="dxa"/>
          </w:tcPr>
          <w:p w:rsidR="00446116" w:rsidRDefault="00446116">
            <w:pPr>
              <w:pStyle w:val="EmptyCellLayoutStyle"/>
              <w:spacing w:after="0" w:line="240" w:lineRule="auto"/>
            </w:pPr>
          </w:p>
        </w:tc>
        <w:tc>
          <w:tcPr>
            <w:tcW w:w="409" w:type="dxa"/>
          </w:tcPr>
          <w:p w:rsidR="00446116" w:rsidRDefault="00446116">
            <w:pPr>
              <w:pStyle w:val="EmptyCellLayoutStyle"/>
              <w:spacing w:after="0" w:line="240" w:lineRule="auto"/>
            </w:pPr>
          </w:p>
        </w:tc>
        <w:tc>
          <w:tcPr>
            <w:tcW w:w="242" w:type="dxa"/>
          </w:tcPr>
          <w:p w:rsidR="00446116" w:rsidRDefault="00446116">
            <w:pPr>
              <w:pStyle w:val="EmptyCellLayoutStyle"/>
              <w:spacing w:after="0" w:line="240" w:lineRule="auto"/>
            </w:pPr>
          </w:p>
        </w:tc>
        <w:tc>
          <w:tcPr>
            <w:tcW w:w="180" w:type="dxa"/>
          </w:tcPr>
          <w:p w:rsidR="00446116" w:rsidRDefault="00446116">
            <w:pPr>
              <w:pStyle w:val="EmptyCellLayoutStyle"/>
              <w:spacing w:after="0" w:line="240" w:lineRule="auto"/>
            </w:pPr>
          </w:p>
        </w:tc>
      </w:tr>
      <w:tr w:rsidR="00874905" w:rsidTr="00874905">
        <w:trPr>
          <w:trHeight w:val="360"/>
        </w:trPr>
        <w:tc>
          <w:tcPr>
            <w:tcW w:w="0" w:type="dxa"/>
            <w:gridSpan w:val="19"/>
          </w:tcPr>
          <w:tbl>
            <w:tblPr>
              <w:tblW w:w="0" w:type="auto"/>
              <w:tblCellMar>
                <w:left w:w="0" w:type="dxa"/>
                <w:right w:w="0" w:type="dxa"/>
              </w:tblCellMar>
              <w:tblLook w:val="0000" w:firstRow="0" w:lastRow="0" w:firstColumn="0" w:lastColumn="0" w:noHBand="0" w:noVBand="0"/>
            </w:tblPr>
            <w:tblGrid>
              <w:gridCol w:w="11147"/>
            </w:tblGrid>
            <w:tr w:rsidR="00446116">
              <w:trPr>
                <w:trHeight w:val="282"/>
              </w:trPr>
              <w:tc>
                <w:tcPr>
                  <w:tcW w:w="11147" w:type="dxa"/>
                  <w:tcBorders>
                    <w:top w:val="nil"/>
                    <w:left w:val="nil"/>
                    <w:bottom w:val="nil"/>
                    <w:right w:val="nil"/>
                  </w:tcBorders>
                  <w:tcMar>
                    <w:top w:w="39" w:type="dxa"/>
                    <w:left w:w="39" w:type="dxa"/>
                    <w:bottom w:w="39" w:type="dxa"/>
                    <w:right w:w="39" w:type="dxa"/>
                  </w:tcMar>
                </w:tcPr>
                <w:p w:rsidR="00446116" w:rsidRDefault="00952ABA">
                  <w:pPr>
                    <w:spacing w:after="0" w:line="240" w:lineRule="auto"/>
                    <w:jc w:val="center"/>
                  </w:pPr>
                  <w:r>
                    <w:rPr>
                      <w:b/>
                      <w:color w:val="000000"/>
                      <w:sz w:val="28"/>
                    </w:rPr>
                    <w:t>4 SARI KART NEDENİYLE 1 MAÇ CEZALI OLAN FUTBOLCULAR</w:t>
                  </w:r>
                </w:p>
              </w:tc>
            </w:tr>
          </w:tbl>
          <w:p w:rsidR="00446116" w:rsidRDefault="00446116">
            <w:pPr>
              <w:spacing w:after="0" w:line="240" w:lineRule="auto"/>
            </w:pPr>
          </w:p>
        </w:tc>
        <w:tc>
          <w:tcPr>
            <w:tcW w:w="180" w:type="dxa"/>
          </w:tcPr>
          <w:p w:rsidR="00446116" w:rsidRDefault="00446116">
            <w:pPr>
              <w:pStyle w:val="EmptyCellLayoutStyle"/>
              <w:spacing w:after="0" w:line="240" w:lineRule="auto"/>
            </w:pPr>
          </w:p>
        </w:tc>
      </w:tr>
      <w:tr w:rsidR="00446116">
        <w:trPr>
          <w:trHeight w:val="79"/>
        </w:trPr>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164" w:type="dxa"/>
          </w:tcPr>
          <w:p w:rsidR="00446116" w:rsidRDefault="00446116">
            <w:pPr>
              <w:pStyle w:val="EmptyCellLayoutStyle"/>
              <w:spacing w:after="0" w:line="240" w:lineRule="auto"/>
            </w:pPr>
          </w:p>
        </w:tc>
        <w:tc>
          <w:tcPr>
            <w:tcW w:w="1132" w:type="dxa"/>
          </w:tcPr>
          <w:p w:rsidR="00446116" w:rsidRDefault="00446116">
            <w:pPr>
              <w:pStyle w:val="EmptyCellLayoutStyle"/>
              <w:spacing w:after="0" w:line="240" w:lineRule="auto"/>
            </w:pPr>
          </w:p>
        </w:tc>
        <w:tc>
          <w:tcPr>
            <w:tcW w:w="39" w:type="dxa"/>
          </w:tcPr>
          <w:p w:rsidR="00446116" w:rsidRDefault="00446116">
            <w:pPr>
              <w:pStyle w:val="EmptyCellLayoutStyle"/>
              <w:spacing w:after="0" w:line="240" w:lineRule="auto"/>
            </w:pPr>
          </w:p>
        </w:tc>
        <w:tc>
          <w:tcPr>
            <w:tcW w:w="363" w:type="dxa"/>
          </w:tcPr>
          <w:p w:rsidR="00446116" w:rsidRDefault="00446116">
            <w:pPr>
              <w:pStyle w:val="EmptyCellLayoutStyle"/>
              <w:spacing w:after="0" w:line="240" w:lineRule="auto"/>
            </w:pPr>
          </w:p>
        </w:tc>
        <w:tc>
          <w:tcPr>
            <w:tcW w:w="1054" w:type="dxa"/>
          </w:tcPr>
          <w:p w:rsidR="00446116" w:rsidRDefault="00446116">
            <w:pPr>
              <w:pStyle w:val="EmptyCellLayoutStyle"/>
              <w:spacing w:after="0" w:line="240" w:lineRule="auto"/>
            </w:pPr>
          </w:p>
        </w:tc>
        <w:tc>
          <w:tcPr>
            <w:tcW w:w="4403" w:type="dxa"/>
          </w:tcPr>
          <w:p w:rsidR="00446116" w:rsidRDefault="00446116">
            <w:pPr>
              <w:pStyle w:val="EmptyCellLayoutStyle"/>
              <w:spacing w:after="0" w:line="240" w:lineRule="auto"/>
            </w:pPr>
          </w:p>
        </w:tc>
        <w:tc>
          <w:tcPr>
            <w:tcW w:w="2328" w:type="dxa"/>
          </w:tcPr>
          <w:p w:rsidR="00446116" w:rsidRDefault="00446116">
            <w:pPr>
              <w:pStyle w:val="EmptyCellLayoutStyle"/>
              <w:spacing w:after="0" w:line="240" w:lineRule="auto"/>
            </w:pPr>
          </w:p>
        </w:tc>
        <w:tc>
          <w:tcPr>
            <w:tcW w:w="35" w:type="dxa"/>
          </w:tcPr>
          <w:p w:rsidR="00446116" w:rsidRDefault="00446116">
            <w:pPr>
              <w:pStyle w:val="EmptyCellLayoutStyle"/>
              <w:spacing w:after="0" w:line="240" w:lineRule="auto"/>
            </w:pPr>
          </w:p>
        </w:tc>
        <w:tc>
          <w:tcPr>
            <w:tcW w:w="972" w:type="dxa"/>
          </w:tcPr>
          <w:p w:rsidR="00446116" w:rsidRDefault="00446116">
            <w:pPr>
              <w:pStyle w:val="EmptyCellLayoutStyle"/>
              <w:spacing w:after="0" w:line="240" w:lineRule="auto"/>
            </w:pPr>
          </w:p>
        </w:tc>
        <w:tc>
          <w:tcPr>
            <w:tcW w:w="409" w:type="dxa"/>
          </w:tcPr>
          <w:p w:rsidR="00446116" w:rsidRDefault="00446116">
            <w:pPr>
              <w:pStyle w:val="EmptyCellLayoutStyle"/>
              <w:spacing w:after="0" w:line="240" w:lineRule="auto"/>
            </w:pPr>
          </w:p>
        </w:tc>
        <w:tc>
          <w:tcPr>
            <w:tcW w:w="242" w:type="dxa"/>
          </w:tcPr>
          <w:p w:rsidR="00446116" w:rsidRDefault="00446116">
            <w:pPr>
              <w:pStyle w:val="EmptyCellLayoutStyle"/>
              <w:spacing w:after="0" w:line="240" w:lineRule="auto"/>
            </w:pPr>
          </w:p>
        </w:tc>
        <w:tc>
          <w:tcPr>
            <w:tcW w:w="180" w:type="dxa"/>
          </w:tcPr>
          <w:p w:rsidR="00446116" w:rsidRDefault="00446116">
            <w:pPr>
              <w:pStyle w:val="EmptyCellLayoutStyle"/>
              <w:spacing w:after="0" w:line="240" w:lineRule="auto"/>
            </w:pPr>
          </w:p>
        </w:tc>
      </w:tr>
      <w:tr w:rsidR="00874905" w:rsidTr="00874905">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164" w:type="dxa"/>
          </w:tcPr>
          <w:p w:rsidR="00446116" w:rsidRDefault="00446116">
            <w:pPr>
              <w:pStyle w:val="EmptyCellLayoutStyle"/>
              <w:spacing w:after="0" w:line="240" w:lineRule="auto"/>
            </w:pPr>
          </w:p>
        </w:tc>
        <w:tc>
          <w:tcPr>
            <w:tcW w:w="1132" w:type="dxa"/>
          </w:tcPr>
          <w:p w:rsidR="00446116" w:rsidRDefault="00446116">
            <w:pPr>
              <w:pStyle w:val="EmptyCellLayoutStyle"/>
              <w:spacing w:after="0" w:line="240" w:lineRule="auto"/>
            </w:pPr>
          </w:p>
        </w:tc>
        <w:tc>
          <w:tcPr>
            <w:tcW w:w="39" w:type="dxa"/>
          </w:tcPr>
          <w:p w:rsidR="00446116" w:rsidRDefault="00446116">
            <w:pPr>
              <w:pStyle w:val="EmptyCellLayoutStyle"/>
              <w:spacing w:after="0" w:line="240" w:lineRule="auto"/>
            </w:pPr>
          </w:p>
        </w:tc>
        <w:tc>
          <w:tcPr>
            <w:tcW w:w="363" w:type="dxa"/>
          </w:tcPr>
          <w:p w:rsidR="00446116" w:rsidRDefault="00446116">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595"/>
              <w:gridCol w:w="2601"/>
              <w:gridCol w:w="2598"/>
            </w:tblGrid>
            <w:tr w:rsidR="00446116">
              <w:trPr>
                <w:trHeight w:val="262"/>
              </w:trPr>
              <w:tc>
                <w:tcPr>
                  <w:tcW w:w="260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b/>
                      <w:color w:val="000000"/>
                    </w:rPr>
                    <w:t>Kulübü</w:t>
                  </w:r>
                </w:p>
              </w:tc>
            </w:tr>
            <w:tr w:rsidR="00446116">
              <w:trPr>
                <w:trHeight w:val="262"/>
              </w:trPr>
              <w:tc>
                <w:tcPr>
                  <w:tcW w:w="260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103401</w:t>
                  </w:r>
                </w:p>
              </w:tc>
              <w:tc>
                <w:tcPr>
                  <w:tcW w:w="260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MEHMET ÇAVUŞ</w:t>
                  </w:r>
                </w:p>
              </w:tc>
              <w:tc>
                <w:tcPr>
                  <w:tcW w:w="260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GEÇİTKALE GSK</w:t>
                  </w:r>
                </w:p>
              </w:tc>
            </w:tr>
            <w:tr w:rsidR="00446116">
              <w:trPr>
                <w:trHeight w:val="262"/>
              </w:trPr>
              <w:tc>
                <w:tcPr>
                  <w:tcW w:w="260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109359</w:t>
                  </w:r>
                </w:p>
              </w:tc>
              <w:tc>
                <w:tcPr>
                  <w:tcW w:w="260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OKAN GÖKTÜRK</w:t>
                  </w:r>
                </w:p>
              </w:tc>
              <w:tc>
                <w:tcPr>
                  <w:tcW w:w="260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MESARYA SK</w:t>
                  </w:r>
                </w:p>
              </w:tc>
            </w:tr>
            <w:tr w:rsidR="00446116">
              <w:trPr>
                <w:trHeight w:val="262"/>
              </w:trPr>
              <w:tc>
                <w:tcPr>
                  <w:tcW w:w="260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109675</w:t>
                  </w:r>
                </w:p>
              </w:tc>
              <w:tc>
                <w:tcPr>
                  <w:tcW w:w="260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DEVRİM ERDOĞAN</w:t>
                  </w:r>
                </w:p>
              </w:tc>
              <w:tc>
                <w:tcPr>
                  <w:tcW w:w="260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DİPKARPAZ TÜRK SK</w:t>
                  </w:r>
                </w:p>
              </w:tc>
            </w:tr>
            <w:tr w:rsidR="00446116">
              <w:trPr>
                <w:trHeight w:val="262"/>
              </w:trPr>
              <w:tc>
                <w:tcPr>
                  <w:tcW w:w="260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111811</w:t>
                  </w:r>
                </w:p>
              </w:tc>
              <w:tc>
                <w:tcPr>
                  <w:tcW w:w="260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ABDURRAHMAN TEMEL</w:t>
                  </w:r>
                </w:p>
              </w:tc>
              <w:tc>
                <w:tcPr>
                  <w:tcW w:w="260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color w:val="000000"/>
                    </w:rPr>
                    <w:t>KUMYALI SK</w:t>
                  </w:r>
                </w:p>
              </w:tc>
            </w:tr>
          </w:tbl>
          <w:p w:rsidR="00446116" w:rsidRDefault="00446116">
            <w:pPr>
              <w:spacing w:after="0" w:line="240" w:lineRule="auto"/>
            </w:pPr>
          </w:p>
        </w:tc>
        <w:tc>
          <w:tcPr>
            <w:tcW w:w="972" w:type="dxa"/>
          </w:tcPr>
          <w:p w:rsidR="00446116" w:rsidRDefault="00446116">
            <w:pPr>
              <w:pStyle w:val="EmptyCellLayoutStyle"/>
              <w:spacing w:after="0" w:line="240" w:lineRule="auto"/>
            </w:pPr>
          </w:p>
        </w:tc>
        <w:tc>
          <w:tcPr>
            <w:tcW w:w="409" w:type="dxa"/>
          </w:tcPr>
          <w:p w:rsidR="00446116" w:rsidRDefault="00446116">
            <w:pPr>
              <w:pStyle w:val="EmptyCellLayoutStyle"/>
              <w:spacing w:after="0" w:line="240" w:lineRule="auto"/>
            </w:pPr>
          </w:p>
        </w:tc>
        <w:tc>
          <w:tcPr>
            <w:tcW w:w="242" w:type="dxa"/>
          </w:tcPr>
          <w:p w:rsidR="00446116" w:rsidRDefault="00446116">
            <w:pPr>
              <w:pStyle w:val="EmptyCellLayoutStyle"/>
              <w:spacing w:after="0" w:line="240" w:lineRule="auto"/>
            </w:pPr>
          </w:p>
        </w:tc>
        <w:tc>
          <w:tcPr>
            <w:tcW w:w="180" w:type="dxa"/>
          </w:tcPr>
          <w:p w:rsidR="00446116" w:rsidRDefault="00446116">
            <w:pPr>
              <w:pStyle w:val="EmptyCellLayoutStyle"/>
              <w:spacing w:after="0" w:line="240" w:lineRule="auto"/>
            </w:pPr>
          </w:p>
        </w:tc>
      </w:tr>
      <w:tr w:rsidR="00446116">
        <w:trPr>
          <w:trHeight w:val="100"/>
        </w:trPr>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164" w:type="dxa"/>
          </w:tcPr>
          <w:p w:rsidR="00446116" w:rsidRDefault="00446116">
            <w:pPr>
              <w:pStyle w:val="EmptyCellLayoutStyle"/>
              <w:spacing w:after="0" w:line="240" w:lineRule="auto"/>
            </w:pPr>
          </w:p>
        </w:tc>
        <w:tc>
          <w:tcPr>
            <w:tcW w:w="1132" w:type="dxa"/>
          </w:tcPr>
          <w:p w:rsidR="00446116" w:rsidRDefault="00446116">
            <w:pPr>
              <w:pStyle w:val="EmptyCellLayoutStyle"/>
              <w:spacing w:after="0" w:line="240" w:lineRule="auto"/>
            </w:pPr>
          </w:p>
        </w:tc>
        <w:tc>
          <w:tcPr>
            <w:tcW w:w="39" w:type="dxa"/>
          </w:tcPr>
          <w:p w:rsidR="00446116" w:rsidRDefault="00446116">
            <w:pPr>
              <w:pStyle w:val="EmptyCellLayoutStyle"/>
              <w:spacing w:after="0" w:line="240" w:lineRule="auto"/>
            </w:pPr>
          </w:p>
        </w:tc>
        <w:tc>
          <w:tcPr>
            <w:tcW w:w="363" w:type="dxa"/>
          </w:tcPr>
          <w:p w:rsidR="00446116" w:rsidRDefault="00446116">
            <w:pPr>
              <w:pStyle w:val="EmptyCellLayoutStyle"/>
              <w:spacing w:after="0" w:line="240" w:lineRule="auto"/>
            </w:pPr>
          </w:p>
        </w:tc>
        <w:tc>
          <w:tcPr>
            <w:tcW w:w="1054" w:type="dxa"/>
          </w:tcPr>
          <w:p w:rsidR="00446116" w:rsidRDefault="00446116">
            <w:pPr>
              <w:pStyle w:val="EmptyCellLayoutStyle"/>
              <w:spacing w:after="0" w:line="240" w:lineRule="auto"/>
            </w:pPr>
          </w:p>
        </w:tc>
        <w:tc>
          <w:tcPr>
            <w:tcW w:w="4403" w:type="dxa"/>
          </w:tcPr>
          <w:p w:rsidR="00446116" w:rsidRDefault="00446116">
            <w:pPr>
              <w:pStyle w:val="EmptyCellLayoutStyle"/>
              <w:spacing w:after="0" w:line="240" w:lineRule="auto"/>
            </w:pPr>
          </w:p>
        </w:tc>
        <w:tc>
          <w:tcPr>
            <w:tcW w:w="2328" w:type="dxa"/>
          </w:tcPr>
          <w:p w:rsidR="00446116" w:rsidRDefault="00446116">
            <w:pPr>
              <w:pStyle w:val="EmptyCellLayoutStyle"/>
              <w:spacing w:after="0" w:line="240" w:lineRule="auto"/>
            </w:pPr>
          </w:p>
        </w:tc>
        <w:tc>
          <w:tcPr>
            <w:tcW w:w="35" w:type="dxa"/>
          </w:tcPr>
          <w:p w:rsidR="00446116" w:rsidRDefault="00446116">
            <w:pPr>
              <w:pStyle w:val="EmptyCellLayoutStyle"/>
              <w:spacing w:after="0" w:line="240" w:lineRule="auto"/>
            </w:pPr>
          </w:p>
        </w:tc>
        <w:tc>
          <w:tcPr>
            <w:tcW w:w="972" w:type="dxa"/>
          </w:tcPr>
          <w:p w:rsidR="00446116" w:rsidRDefault="00446116">
            <w:pPr>
              <w:pStyle w:val="EmptyCellLayoutStyle"/>
              <w:spacing w:after="0" w:line="240" w:lineRule="auto"/>
            </w:pPr>
          </w:p>
        </w:tc>
        <w:tc>
          <w:tcPr>
            <w:tcW w:w="409" w:type="dxa"/>
          </w:tcPr>
          <w:p w:rsidR="00446116" w:rsidRDefault="00446116">
            <w:pPr>
              <w:pStyle w:val="EmptyCellLayoutStyle"/>
              <w:spacing w:after="0" w:line="240" w:lineRule="auto"/>
            </w:pPr>
          </w:p>
        </w:tc>
        <w:tc>
          <w:tcPr>
            <w:tcW w:w="242" w:type="dxa"/>
          </w:tcPr>
          <w:p w:rsidR="00446116" w:rsidRDefault="00446116">
            <w:pPr>
              <w:pStyle w:val="EmptyCellLayoutStyle"/>
              <w:spacing w:after="0" w:line="240" w:lineRule="auto"/>
            </w:pPr>
          </w:p>
        </w:tc>
        <w:tc>
          <w:tcPr>
            <w:tcW w:w="180" w:type="dxa"/>
          </w:tcPr>
          <w:p w:rsidR="00446116" w:rsidRDefault="00446116">
            <w:pPr>
              <w:pStyle w:val="EmptyCellLayoutStyle"/>
              <w:spacing w:after="0" w:line="240" w:lineRule="auto"/>
            </w:pPr>
          </w:p>
        </w:tc>
      </w:tr>
      <w:tr w:rsidR="00874905" w:rsidTr="00874905">
        <w:trPr>
          <w:trHeight w:val="694"/>
        </w:trPr>
        <w:tc>
          <w:tcPr>
            <w:tcW w:w="0" w:type="dxa"/>
            <w:gridSpan w:val="19"/>
          </w:tcPr>
          <w:p w:rsidR="00874905" w:rsidRDefault="00874905"/>
          <w:p w:rsidR="00874905" w:rsidRDefault="00874905"/>
          <w:tbl>
            <w:tblPr>
              <w:tblW w:w="0" w:type="auto"/>
              <w:tblCellMar>
                <w:left w:w="0" w:type="dxa"/>
                <w:right w:w="0" w:type="dxa"/>
              </w:tblCellMar>
              <w:tblLook w:val="0000" w:firstRow="0" w:lastRow="0" w:firstColumn="0" w:lastColumn="0" w:noHBand="0" w:noVBand="0"/>
            </w:tblPr>
            <w:tblGrid>
              <w:gridCol w:w="11147"/>
            </w:tblGrid>
            <w:tr w:rsidR="00446116">
              <w:trPr>
                <w:trHeight w:val="616"/>
              </w:trPr>
              <w:tc>
                <w:tcPr>
                  <w:tcW w:w="11147" w:type="dxa"/>
                  <w:tcBorders>
                    <w:top w:val="nil"/>
                    <w:left w:val="nil"/>
                    <w:bottom w:val="nil"/>
                    <w:right w:val="nil"/>
                  </w:tcBorders>
                  <w:tcMar>
                    <w:top w:w="39" w:type="dxa"/>
                    <w:left w:w="39" w:type="dxa"/>
                    <w:bottom w:w="39" w:type="dxa"/>
                    <w:right w:w="39" w:type="dxa"/>
                  </w:tcMar>
                </w:tcPr>
                <w:p w:rsidR="00446116" w:rsidRDefault="00952ABA">
                  <w:pPr>
                    <w:spacing w:after="0" w:line="240" w:lineRule="auto"/>
                  </w:pPr>
                  <w:r>
                    <w:rPr>
                      <w:b/>
                      <w:color w:val="000000"/>
                      <w:sz w:val="24"/>
                    </w:rPr>
                    <w:t>AÇIKLAMA: Disiplin Kurulu Kararları genelgesinde aldıkları cezaların içeriğinde Disiplin Talimatının 93. Maddesi de bulunan kişilerin dikkatine</w:t>
                  </w:r>
                </w:p>
                <w:p w:rsidR="00446116" w:rsidRDefault="00446116">
                  <w:pPr>
                    <w:spacing w:after="0" w:line="240" w:lineRule="auto"/>
                  </w:pPr>
                </w:p>
                <w:p w:rsidR="00446116" w:rsidRDefault="00952ABA">
                  <w:pPr>
                    <w:spacing w:after="0" w:line="240" w:lineRule="auto"/>
                  </w:pPr>
                  <w:r>
                    <w:rPr>
                      <w:rFonts w:ascii="Cambria" w:eastAsia="Cambria" w:hAnsi="Cambria"/>
                      <w:b/>
                      <w:color w:val="000000"/>
                      <w:sz w:val="24"/>
                    </w:rPr>
                    <w:t>MADDE 93 - SOYUNMA ODASI ve YEDEK KULÜBESİNE GİRİŞ YASAĞI</w:t>
                  </w:r>
                </w:p>
                <w:p w:rsidR="00446116" w:rsidRDefault="00952ABA">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w:t>
                  </w:r>
                  <w:r>
                    <w:rPr>
                      <w:rFonts w:ascii="Cambria" w:eastAsia="Cambria" w:hAnsi="Cambria"/>
                      <w:color w:val="000000"/>
                      <w:sz w:val="22"/>
                    </w:rPr>
                    <w:t xml:space="preserve"> kulübesinde bulunamazlar, bu süreçte futbolculara talimat veremezler ve yedek kulübesiyle doğrudan veya dolaylı bir şekilde iletişim kuramazlar.</w:t>
                  </w:r>
                </w:p>
              </w:tc>
            </w:tr>
          </w:tbl>
          <w:p w:rsidR="00446116" w:rsidRDefault="00446116">
            <w:pPr>
              <w:spacing w:after="0" w:line="240" w:lineRule="auto"/>
            </w:pPr>
          </w:p>
        </w:tc>
        <w:tc>
          <w:tcPr>
            <w:tcW w:w="180" w:type="dxa"/>
          </w:tcPr>
          <w:p w:rsidR="00446116" w:rsidRDefault="00446116">
            <w:pPr>
              <w:pStyle w:val="EmptyCellLayoutStyle"/>
              <w:spacing w:after="0" w:line="240" w:lineRule="auto"/>
            </w:pPr>
          </w:p>
        </w:tc>
      </w:tr>
      <w:tr w:rsidR="00874905" w:rsidTr="00874905">
        <w:trPr>
          <w:trHeight w:val="429"/>
        </w:trPr>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gridSpan w:val="12"/>
          </w:tcPr>
          <w:p w:rsidR="00874905" w:rsidRDefault="00874905"/>
          <w:p w:rsidR="00874905" w:rsidRDefault="00874905"/>
          <w:p w:rsidR="00874905" w:rsidRDefault="00874905"/>
          <w:p w:rsidR="00874905" w:rsidRDefault="00874905"/>
          <w:p w:rsidR="00874905" w:rsidRDefault="00874905"/>
          <w:p w:rsidR="00874905" w:rsidRDefault="00874905"/>
          <w:p w:rsidR="00874905" w:rsidRDefault="00874905"/>
          <w:p w:rsidR="00874905" w:rsidRDefault="00874905"/>
          <w:p w:rsidR="00874905" w:rsidRDefault="00874905"/>
          <w:p w:rsidR="00874905" w:rsidRDefault="00874905"/>
          <w:tbl>
            <w:tblPr>
              <w:tblW w:w="0" w:type="auto"/>
              <w:tblCellMar>
                <w:left w:w="0" w:type="dxa"/>
                <w:right w:w="0" w:type="dxa"/>
              </w:tblCellMar>
              <w:tblLook w:val="0000" w:firstRow="0" w:lastRow="0" w:firstColumn="0" w:lastColumn="0" w:noHBand="0" w:noVBand="0"/>
            </w:tblPr>
            <w:tblGrid>
              <w:gridCol w:w="11117"/>
            </w:tblGrid>
            <w:tr w:rsidR="00446116" w:rsidTr="00874905">
              <w:trPr>
                <w:trHeight w:val="351"/>
              </w:trPr>
              <w:tc>
                <w:tcPr>
                  <w:tcW w:w="11117" w:type="dxa"/>
                  <w:tcBorders>
                    <w:top w:val="nil"/>
                    <w:left w:val="nil"/>
                    <w:bottom w:val="nil"/>
                    <w:right w:val="nil"/>
                  </w:tcBorders>
                  <w:tcMar>
                    <w:top w:w="39" w:type="dxa"/>
                    <w:left w:w="39" w:type="dxa"/>
                    <w:bottom w:w="39" w:type="dxa"/>
                    <w:right w:w="39" w:type="dxa"/>
                  </w:tcMar>
                </w:tcPr>
                <w:p w:rsidR="00446116" w:rsidRDefault="00952ABA">
                  <w:pPr>
                    <w:spacing w:after="0" w:line="240" w:lineRule="auto"/>
                    <w:jc w:val="center"/>
                    <w:rPr>
                      <w:b/>
                      <w:color w:val="000000"/>
                      <w:sz w:val="28"/>
                    </w:rPr>
                  </w:pPr>
                  <w:r>
                    <w:rPr>
                      <w:b/>
                      <w:color w:val="000000"/>
                      <w:sz w:val="28"/>
                    </w:rPr>
                    <w:t>KTFF DİSİPLİN KURULU KARARLARI</w:t>
                  </w:r>
                </w:p>
                <w:p w:rsidR="00874905" w:rsidRDefault="00874905">
                  <w:pPr>
                    <w:spacing w:after="0" w:line="240" w:lineRule="auto"/>
                    <w:jc w:val="center"/>
                    <w:rPr>
                      <w:b/>
                      <w:color w:val="000000"/>
                      <w:sz w:val="28"/>
                    </w:rPr>
                  </w:pPr>
                </w:p>
                <w:p w:rsidR="00874905" w:rsidRDefault="00874905">
                  <w:pPr>
                    <w:spacing w:after="0" w:line="240" w:lineRule="auto"/>
                    <w:jc w:val="center"/>
                    <w:rPr>
                      <w:b/>
                      <w:color w:val="000000"/>
                      <w:sz w:val="28"/>
                    </w:rPr>
                  </w:pPr>
                </w:p>
                <w:p w:rsidR="00874905" w:rsidRPr="00874905" w:rsidRDefault="00874905" w:rsidP="00874905">
                  <w:pPr>
                    <w:pStyle w:val="ListeParagraf"/>
                    <w:numPr>
                      <w:ilvl w:val="0"/>
                      <w:numId w:val="13"/>
                    </w:numPr>
                    <w:rPr>
                      <w:rFonts w:ascii="Arial" w:hAnsi="Arial" w:cs="Arial"/>
                      <w:sz w:val="24"/>
                      <w:szCs w:val="24"/>
                    </w:rPr>
                  </w:pPr>
                  <w:r w:rsidRPr="00874905">
                    <w:rPr>
                      <w:rFonts w:ascii="Arial" w:hAnsi="Arial" w:cs="Arial"/>
                      <w:sz w:val="24"/>
                      <w:szCs w:val="24"/>
                    </w:rPr>
                    <w:t xml:space="preserve">04/03/2018 tarihinde Akova Eray </w:t>
                  </w:r>
                  <w:proofErr w:type="spellStart"/>
                  <w:r w:rsidRPr="00874905">
                    <w:rPr>
                      <w:rFonts w:ascii="Arial" w:hAnsi="Arial" w:cs="Arial"/>
                      <w:sz w:val="24"/>
                      <w:szCs w:val="24"/>
                    </w:rPr>
                    <w:t>Vuda</w:t>
                  </w:r>
                  <w:proofErr w:type="spellEnd"/>
                  <w:r w:rsidRPr="00874905">
                    <w:rPr>
                      <w:rFonts w:ascii="Arial" w:hAnsi="Arial" w:cs="Arial"/>
                      <w:sz w:val="24"/>
                      <w:szCs w:val="24"/>
                    </w:rPr>
                    <w:t xml:space="preserve"> stadında oynanan </w:t>
                  </w:r>
                  <w:proofErr w:type="spellStart"/>
                  <w:r w:rsidRPr="00874905">
                    <w:rPr>
                      <w:rFonts w:ascii="Arial" w:hAnsi="Arial" w:cs="Arial"/>
                      <w:sz w:val="24"/>
                      <w:szCs w:val="24"/>
                    </w:rPr>
                    <w:t>Geçitkale</w:t>
                  </w:r>
                  <w:proofErr w:type="spellEnd"/>
                  <w:r w:rsidRPr="00874905">
                    <w:rPr>
                      <w:rFonts w:ascii="Arial" w:hAnsi="Arial" w:cs="Arial"/>
                      <w:sz w:val="24"/>
                      <w:szCs w:val="24"/>
                    </w:rPr>
                    <w:t xml:space="preserve"> </w:t>
                  </w:r>
                  <w:proofErr w:type="gramStart"/>
                  <w:r w:rsidRPr="00874905">
                    <w:rPr>
                      <w:rFonts w:ascii="Arial" w:hAnsi="Arial" w:cs="Arial"/>
                      <w:sz w:val="24"/>
                      <w:szCs w:val="24"/>
                    </w:rPr>
                    <w:t>G</w:t>
                  </w:r>
                  <w:r w:rsidRPr="00874905">
                    <w:rPr>
                      <w:rFonts w:ascii="Arial" w:hAnsi="Arial" w:cs="Arial"/>
                      <w:sz w:val="24"/>
                      <w:szCs w:val="24"/>
                    </w:rPr>
                    <w:t>.</w:t>
                  </w:r>
                  <w:r w:rsidRPr="00874905">
                    <w:rPr>
                      <w:rFonts w:ascii="Arial" w:hAnsi="Arial" w:cs="Arial"/>
                      <w:sz w:val="24"/>
                      <w:szCs w:val="24"/>
                    </w:rPr>
                    <w:t>S</w:t>
                  </w:r>
                  <w:r w:rsidRPr="00874905">
                    <w:rPr>
                      <w:rFonts w:ascii="Arial" w:hAnsi="Arial" w:cs="Arial"/>
                      <w:sz w:val="24"/>
                      <w:szCs w:val="24"/>
                    </w:rPr>
                    <w:t>.</w:t>
                  </w:r>
                  <w:r w:rsidRPr="00874905">
                    <w:rPr>
                      <w:rFonts w:ascii="Arial" w:hAnsi="Arial" w:cs="Arial"/>
                      <w:sz w:val="24"/>
                      <w:szCs w:val="24"/>
                    </w:rPr>
                    <w:t>K</w:t>
                  </w:r>
                  <w:proofErr w:type="gramEnd"/>
                  <w:r w:rsidRPr="00874905">
                    <w:rPr>
                      <w:rFonts w:ascii="Arial" w:hAnsi="Arial" w:cs="Arial"/>
                      <w:sz w:val="24"/>
                      <w:szCs w:val="24"/>
                    </w:rPr>
                    <w:t>.</w:t>
                  </w:r>
                  <w:r w:rsidRPr="00874905">
                    <w:rPr>
                      <w:rFonts w:ascii="Arial" w:hAnsi="Arial" w:cs="Arial"/>
                      <w:sz w:val="24"/>
                      <w:szCs w:val="24"/>
                    </w:rPr>
                    <w:t xml:space="preserve"> – </w:t>
                  </w:r>
                  <w:proofErr w:type="spellStart"/>
                  <w:r w:rsidRPr="00874905">
                    <w:rPr>
                      <w:rFonts w:ascii="Arial" w:hAnsi="Arial" w:cs="Arial"/>
                      <w:sz w:val="24"/>
                      <w:szCs w:val="24"/>
                    </w:rPr>
                    <w:t>Mesarya</w:t>
                  </w:r>
                  <w:proofErr w:type="spellEnd"/>
                  <w:r w:rsidRPr="00874905">
                    <w:rPr>
                      <w:rFonts w:ascii="Arial" w:hAnsi="Arial" w:cs="Arial"/>
                      <w:sz w:val="24"/>
                      <w:szCs w:val="24"/>
                    </w:rPr>
                    <w:t xml:space="preserve"> S</w:t>
                  </w:r>
                  <w:r w:rsidRPr="00874905">
                    <w:rPr>
                      <w:rFonts w:ascii="Arial" w:hAnsi="Arial" w:cs="Arial"/>
                      <w:sz w:val="24"/>
                      <w:szCs w:val="24"/>
                    </w:rPr>
                    <w:t>.</w:t>
                  </w:r>
                  <w:r w:rsidRPr="00874905">
                    <w:rPr>
                      <w:rFonts w:ascii="Arial" w:hAnsi="Arial" w:cs="Arial"/>
                      <w:sz w:val="24"/>
                      <w:szCs w:val="24"/>
                    </w:rPr>
                    <w:t>K</w:t>
                  </w:r>
                  <w:r w:rsidRPr="00874905">
                    <w:rPr>
                      <w:rFonts w:ascii="Arial" w:hAnsi="Arial" w:cs="Arial"/>
                      <w:sz w:val="24"/>
                      <w:szCs w:val="24"/>
                    </w:rPr>
                    <w:t>.</w:t>
                  </w:r>
                  <w:r w:rsidRPr="00874905">
                    <w:rPr>
                      <w:rFonts w:ascii="Arial" w:hAnsi="Arial" w:cs="Arial"/>
                      <w:sz w:val="24"/>
                      <w:szCs w:val="24"/>
                    </w:rPr>
                    <w:t xml:space="preserve"> BTM 1.ligi Kırmızı grup </w:t>
                  </w:r>
                  <w:r w:rsidRPr="00874905">
                    <w:rPr>
                      <w:rFonts w:ascii="Arial" w:hAnsi="Arial" w:cs="Arial"/>
                      <w:sz w:val="24"/>
                      <w:szCs w:val="24"/>
                    </w:rPr>
                    <w:t>müsabakasından</w:t>
                  </w:r>
                  <w:r w:rsidRPr="00874905">
                    <w:rPr>
                      <w:rFonts w:ascii="Arial" w:hAnsi="Arial" w:cs="Arial"/>
                      <w:sz w:val="24"/>
                      <w:szCs w:val="24"/>
                    </w:rPr>
                    <w:t xml:space="preserve"> sonra </w:t>
                  </w:r>
                  <w:proofErr w:type="spellStart"/>
                  <w:r w:rsidRPr="00874905">
                    <w:rPr>
                      <w:rFonts w:ascii="Arial" w:hAnsi="Arial" w:cs="Arial"/>
                      <w:sz w:val="24"/>
                      <w:szCs w:val="24"/>
                    </w:rPr>
                    <w:t>yaşanana</w:t>
                  </w:r>
                  <w:r w:rsidRPr="00874905">
                    <w:rPr>
                      <w:rFonts w:ascii="Arial" w:hAnsi="Arial" w:cs="Arial"/>
                      <w:sz w:val="24"/>
                      <w:szCs w:val="24"/>
                    </w:rPr>
                    <w:t>n</w:t>
                  </w:r>
                  <w:proofErr w:type="spellEnd"/>
                  <w:r w:rsidRPr="00874905">
                    <w:rPr>
                      <w:rFonts w:ascii="Arial" w:hAnsi="Arial" w:cs="Arial"/>
                      <w:sz w:val="24"/>
                      <w:szCs w:val="24"/>
                    </w:rPr>
                    <w:t xml:space="preserve"> olaylarla ilgili olarak değerlendirilen raporlar ışığında  aşağıdaki kararalar alınmıştır</w:t>
                  </w:r>
                  <w:r w:rsidRPr="00874905">
                    <w:rPr>
                      <w:rFonts w:ascii="Arial" w:hAnsi="Arial" w:cs="Arial"/>
                      <w:sz w:val="24"/>
                      <w:szCs w:val="24"/>
                    </w:rPr>
                    <w:t>. B</w:t>
                  </w:r>
                  <w:r w:rsidRPr="00874905">
                    <w:rPr>
                      <w:rFonts w:ascii="Arial" w:hAnsi="Arial" w:cs="Arial"/>
                      <w:sz w:val="24"/>
                      <w:szCs w:val="24"/>
                    </w:rPr>
                    <w:t xml:space="preserve">una </w:t>
                  </w:r>
                  <w:proofErr w:type="gramStart"/>
                  <w:r w:rsidRPr="00874905">
                    <w:rPr>
                      <w:rFonts w:ascii="Arial" w:hAnsi="Arial" w:cs="Arial"/>
                      <w:sz w:val="24"/>
                      <w:szCs w:val="24"/>
                    </w:rPr>
                    <w:t>göre ;</w:t>
                  </w:r>
                  <w:proofErr w:type="gramEnd"/>
                </w:p>
                <w:p w:rsidR="00874905" w:rsidRPr="00874905" w:rsidRDefault="00874905" w:rsidP="00874905">
                  <w:pPr>
                    <w:ind w:left="360"/>
                    <w:rPr>
                      <w:rFonts w:ascii="Arial" w:hAnsi="Arial" w:cs="Arial"/>
                      <w:sz w:val="24"/>
                      <w:szCs w:val="24"/>
                    </w:rPr>
                  </w:pPr>
                  <w:r w:rsidRPr="00874905">
                    <w:rPr>
                      <w:rFonts w:ascii="Arial" w:hAnsi="Arial" w:cs="Arial"/>
                      <w:sz w:val="24"/>
                      <w:szCs w:val="24"/>
                    </w:rPr>
                    <w:t xml:space="preserve">A) </w:t>
                  </w:r>
                  <w:proofErr w:type="spellStart"/>
                  <w:r w:rsidRPr="00874905">
                    <w:rPr>
                      <w:rFonts w:ascii="Arial" w:hAnsi="Arial" w:cs="Arial"/>
                      <w:sz w:val="24"/>
                      <w:szCs w:val="24"/>
                    </w:rPr>
                    <w:t>Ge</w:t>
                  </w:r>
                  <w:r>
                    <w:rPr>
                      <w:rFonts w:ascii="Arial" w:hAnsi="Arial" w:cs="Arial"/>
                      <w:sz w:val="24"/>
                      <w:szCs w:val="24"/>
                    </w:rPr>
                    <w:t>çit</w:t>
                  </w:r>
                  <w:r w:rsidRPr="00874905">
                    <w:rPr>
                      <w:rFonts w:ascii="Arial" w:hAnsi="Arial" w:cs="Arial"/>
                      <w:sz w:val="24"/>
                      <w:szCs w:val="24"/>
                    </w:rPr>
                    <w:t>takle</w:t>
                  </w:r>
                  <w:proofErr w:type="spellEnd"/>
                  <w:r w:rsidRPr="00874905">
                    <w:rPr>
                      <w:rFonts w:ascii="Arial" w:hAnsi="Arial" w:cs="Arial"/>
                      <w:sz w:val="24"/>
                      <w:szCs w:val="24"/>
                    </w:rPr>
                    <w:t xml:space="preserve"> </w:t>
                  </w:r>
                  <w:proofErr w:type="gramStart"/>
                  <w:r w:rsidRPr="00874905">
                    <w:rPr>
                      <w:rFonts w:ascii="Arial" w:hAnsi="Arial" w:cs="Arial"/>
                      <w:sz w:val="24"/>
                      <w:szCs w:val="24"/>
                    </w:rPr>
                    <w:t>G</w:t>
                  </w:r>
                  <w:r>
                    <w:rPr>
                      <w:rFonts w:ascii="Arial" w:hAnsi="Arial" w:cs="Arial"/>
                      <w:sz w:val="24"/>
                      <w:szCs w:val="24"/>
                    </w:rPr>
                    <w:t>.</w:t>
                  </w:r>
                  <w:r w:rsidRPr="00874905">
                    <w:rPr>
                      <w:rFonts w:ascii="Arial" w:hAnsi="Arial" w:cs="Arial"/>
                      <w:sz w:val="24"/>
                      <w:szCs w:val="24"/>
                    </w:rPr>
                    <w:t>S</w:t>
                  </w:r>
                  <w:r>
                    <w:rPr>
                      <w:rFonts w:ascii="Arial" w:hAnsi="Arial" w:cs="Arial"/>
                      <w:sz w:val="24"/>
                      <w:szCs w:val="24"/>
                    </w:rPr>
                    <w:t>.</w:t>
                  </w:r>
                  <w:r w:rsidRPr="00874905">
                    <w:rPr>
                      <w:rFonts w:ascii="Arial" w:hAnsi="Arial" w:cs="Arial"/>
                      <w:sz w:val="24"/>
                      <w:szCs w:val="24"/>
                    </w:rPr>
                    <w:t>K</w:t>
                  </w:r>
                  <w:proofErr w:type="gramEnd"/>
                  <w:r>
                    <w:rPr>
                      <w:rFonts w:ascii="Arial" w:hAnsi="Arial" w:cs="Arial"/>
                      <w:sz w:val="24"/>
                      <w:szCs w:val="24"/>
                    </w:rPr>
                    <w:t>.</w:t>
                  </w:r>
                  <w:r w:rsidRPr="00874905">
                    <w:rPr>
                      <w:rFonts w:ascii="Arial" w:hAnsi="Arial" w:cs="Arial"/>
                      <w:sz w:val="24"/>
                      <w:szCs w:val="24"/>
                    </w:rPr>
                    <w:t xml:space="preserve"> futbolcusu 10</w:t>
                  </w:r>
                  <w:r>
                    <w:rPr>
                      <w:rFonts w:ascii="Arial" w:hAnsi="Arial" w:cs="Arial"/>
                      <w:sz w:val="24"/>
                      <w:szCs w:val="24"/>
                    </w:rPr>
                    <w:t>0</w:t>
                  </w:r>
                  <w:r w:rsidRPr="00874905">
                    <w:rPr>
                      <w:rFonts w:ascii="Arial" w:hAnsi="Arial" w:cs="Arial"/>
                      <w:sz w:val="24"/>
                      <w:szCs w:val="24"/>
                    </w:rPr>
                    <w:t>737 lisans numaralı Tanju Kaya</w:t>
                  </w:r>
                  <w:r>
                    <w:rPr>
                      <w:rFonts w:ascii="Arial" w:hAnsi="Arial" w:cs="Arial"/>
                      <w:sz w:val="24"/>
                      <w:szCs w:val="24"/>
                    </w:rPr>
                    <w:t>’</w:t>
                  </w:r>
                  <w:r w:rsidRPr="00874905">
                    <w:rPr>
                      <w:rFonts w:ascii="Arial" w:hAnsi="Arial" w:cs="Arial"/>
                      <w:sz w:val="24"/>
                      <w:szCs w:val="24"/>
                    </w:rPr>
                    <w:t>ya DT 44/1 ‘in ihlalinden dolayı saha olaylarının başlamasına sebebiyet verdiği de dik</w:t>
                  </w:r>
                  <w:r>
                    <w:rPr>
                      <w:rFonts w:ascii="Arial" w:hAnsi="Arial" w:cs="Arial"/>
                      <w:sz w:val="24"/>
                      <w:szCs w:val="24"/>
                    </w:rPr>
                    <w:t>k</w:t>
                  </w:r>
                  <w:r w:rsidRPr="00874905">
                    <w:rPr>
                      <w:rFonts w:ascii="Arial" w:hAnsi="Arial" w:cs="Arial"/>
                      <w:sz w:val="24"/>
                      <w:szCs w:val="24"/>
                    </w:rPr>
                    <w:t xml:space="preserve">ate alınarak DT 44/1 (a) uyarınca 6 resmi müsabakadan men cezası verilmesine oy birliği ile, </w:t>
                  </w:r>
                </w:p>
                <w:p w:rsidR="00874905" w:rsidRPr="00874905" w:rsidRDefault="00874905" w:rsidP="00874905">
                  <w:pPr>
                    <w:ind w:left="360"/>
                    <w:rPr>
                      <w:rFonts w:ascii="Arial" w:hAnsi="Arial" w:cs="Arial"/>
                      <w:sz w:val="24"/>
                      <w:szCs w:val="24"/>
                    </w:rPr>
                  </w:pPr>
                  <w:r w:rsidRPr="00874905">
                    <w:rPr>
                      <w:rFonts w:ascii="Arial" w:hAnsi="Arial" w:cs="Arial"/>
                      <w:sz w:val="24"/>
                      <w:szCs w:val="24"/>
                    </w:rPr>
                    <w:t xml:space="preserve">B) </w:t>
                  </w:r>
                  <w:proofErr w:type="spellStart"/>
                  <w:r w:rsidRPr="00874905">
                    <w:rPr>
                      <w:rFonts w:ascii="Arial" w:hAnsi="Arial" w:cs="Arial"/>
                      <w:sz w:val="24"/>
                      <w:szCs w:val="24"/>
                    </w:rPr>
                    <w:t>Mesarya</w:t>
                  </w:r>
                  <w:proofErr w:type="spellEnd"/>
                  <w:r w:rsidRPr="00874905">
                    <w:rPr>
                      <w:rFonts w:ascii="Arial" w:hAnsi="Arial" w:cs="Arial"/>
                      <w:sz w:val="24"/>
                      <w:szCs w:val="24"/>
                    </w:rPr>
                    <w:t xml:space="preserve"> S.K. futbolcusu 11</w:t>
                  </w:r>
                  <w:r>
                    <w:rPr>
                      <w:rFonts w:ascii="Arial" w:hAnsi="Arial" w:cs="Arial"/>
                      <w:sz w:val="24"/>
                      <w:szCs w:val="24"/>
                    </w:rPr>
                    <w:t>1</w:t>
                  </w:r>
                  <w:r w:rsidRPr="00874905">
                    <w:rPr>
                      <w:rFonts w:ascii="Arial" w:hAnsi="Arial" w:cs="Arial"/>
                      <w:sz w:val="24"/>
                      <w:szCs w:val="24"/>
                    </w:rPr>
                    <w:t xml:space="preserve">044 lisans numaralı Oğuzhan </w:t>
                  </w:r>
                  <w:proofErr w:type="spellStart"/>
                  <w:proofErr w:type="gramStart"/>
                  <w:r>
                    <w:rPr>
                      <w:rFonts w:ascii="Arial" w:hAnsi="Arial" w:cs="Arial"/>
                      <w:sz w:val="24"/>
                      <w:szCs w:val="24"/>
                    </w:rPr>
                    <w:t>Doşar’a</w:t>
                  </w:r>
                  <w:proofErr w:type="spellEnd"/>
                  <w:r>
                    <w:rPr>
                      <w:rFonts w:ascii="Arial" w:hAnsi="Arial" w:cs="Arial"/>
                      <w:sz w:val="24"/>
                      <w:szCs w:val="24"/>
                    </w:rPr>
                    <w:t xml:space="preserve"> </w:t>
                  </w:r>
                  <w:r w:rsidRPr="00874905">
                    <w:rPr>
                      <w:rFonts w:ascii="Arial" w:hAnsi="Arial" w:cs="Arial"/>
                      <w:sz w:val="24"/>
                      <w:szCs w:val="24"/>
                    </w:rPr>
                    <w:t xml:space="preserve"> D</w:t>
                  </w:r>
                  <w:r>
                    <w:rPr>
                      <w:rFonts w:ascii="Arial" w:hAnsi="Arial" w:cs="Arial"/>
                      <w:sz w:val="24"/>
                      <w:szCs w:val="24"/>
                    </w:rPr>
                    <w:t>T</w:t>
                  </w:r>
                  <w:proofErr w:type="gramEnd"/>
                  <w:r w:rsidRPr="00874905">
                    <w:rPr>
                      <w:rFonts w:ascii="Arial" w:hAnsi="Arial" w:cs="Arial"/>
                      <w:sz w:val="24"/>
                      <w:szCs w:val="24"/>
                    </w:rPr>
                    <w:t xml:space="preserve"> 44/1’in ihlalinden dolayı DT 12</w:t>
                  </w:r>
                  <w:r w:rsidR="002B1A08">
                    <w:rPr>
                      <w:rFonts w:ascii="Arial" w:hAnsi="Arial" w:cs="Arial"/>
                      <w:sz w:val="24"/>
                      <w:szCs w:val="24"/>
                    </w:rPr>
                    <w:t>.</w:t>
                  </w:r>
                  <w:r w:rsidRPr="00874905">
                    <w:rPr>
                      <w:rFonts w:ascii="Arial" w:hAnsi="Arial" w:cs="Arial"/>
                      <w:sz w:val="24"/>
                      <w:szCs w:val="24"/>
                    </w:rPr>
                    <w:t xml:space="preserve"> maddesinde ki prensipler de dikkate alınarak D</w:t>
                  </w:r>
                  <w:r>
                    <w:rPr>
                      <w:rFonts w:ascii="Arial" w:hAnsi="Arial" w:cs="Arial"/>
                      <w:sz w:val="24"/>
                      <w:szCs w:val="24"/>
                    </w:rPr>
                    <w:t>T</w:t>
                  </w:r>
                  <w:r w:rsidRPr="00874905">
                    <w:rPr>
                      <w:rFonts w:ascii="Arial" w:hAnsi="Arial" w:cs="Arial"/>
                      <w:sz w:val="24"/>
                      <w:szCs w:val="24"/>
                    </w:rPr>
                    <w:t xml:space="preserve"> 44/1 (a) uyarınca 3 resmi müsabakadan men cezası verilmesine oybirliği ile,</w:t>
                  </w:r>
                </w:p>
                <w:p w:rsidR="00874905" w:rsidRPr="00874905" w:rsidRDefault="00874905" w:rsidP="00874905">
                  <w:pPr>
                    <w:ind w:left="360"/>
                    <w:rPr>
                      <w:rFonts w:ascii="Arial" w:hAnsi="Arial" w:cs="Arial"/>
                      <w:sz w:val="24"/>
                      <w:szCs w:val="24"/>
                    </w:rPr>
                  </w:pPr>
                  <w:r w:rsidRPr="00874905">
                    <w:rPr>
                      <w:rFonts w:ascii="Arial" w:hAnsi="Arial" w:cs="Arial"/>
                      <w:sz w:val="24"/>
                      <w:szCs w:val="24"/>
                    </w:rPr>
                    <w:t xml:space="preserve">C) </w:t>
                  </w:r>
                  <w:proofErr w:type="spellStart"/>
                  <w:r w:rsidRPr="00874905">
                    <w:rPr>
                      <w:rFonts w:ascii="Arial" w:hAnsi="Arial" w:cs="Arial"/>
                      <w:sz w:val="24"/>
                      <w:szCs w:val="24"/>
                    </w:rPr>
                    <w:t>Geçitkale</w:t>
                  </w:r>
                  <w:proofErr w:type="spellEnd"/>
                  <w:r w:rsidRPr="00874905">
                    <w:rPr>
                      <w:rFonts w:ascii="Arial" w:hAnsi="Arial" w:cs="Arial"/>
                      <w:sz w:val="24"/>
                      <w:szCs w:val="24"/>
                    </w:rPr>
                    <w:t xml:space="preserve"> </w:t>
                  </w:r>
                  <w:proofErr w:type="gramStart"/>
                  <w:r w:rsidRPr="00874905">
                    <w:rPr>
                      <w:rFonts w:ascii="Arial" w:hAnsi="Arial" w:cs="Arial"/>
                      <w:sz w:val="24"/>
                      <w:szCs w:val="24"/>
                    </w:rPr>
                    <w:t>G</w:t>
                  </w:r>
                  <w:r>
                    <w:rPr>
                      <w:rFonts w:ascii="Arial" w:hAnsi="Arial" w:cs="Arial"/>
                      <w:sz w:val="24"/>
                      <w:szCs w:val="24"/>
                    </w:rPr>
                    <w:t>.</w:t>
                  </w:r>
                  <w:r w:rsidRPr="00874905">
                    <w:rPr>
                      <w:rFonts w:ascii="Arial" w:hAnsi="Arial" w:cs="Arial"/>
                      <w:sz w:val="24"/>
                      <w:szCs w:val="24"/>
                    </w:rPr>
                    <w:t>S</w:t>
                  </w:r>
                  <w:r>
                    <w:rPr>
                      <w:rFonts w:ascii="Arial" w:hAnsi="Arial" w:cs="Arial"/>
                      <w:sz w:val="24"/>
                      <w:szCs w:val="24"/>
                    </w:rPr>
                    <w:t>.</w:t>
                  </w:r>
                  <w:r w:rsidRPr="00874905">
                    <w:rPr>
                      <w:rFonts w:ascii="Arial" w:hAnsi="Arial" w:cs="Arial"/>
                      <w:sz w:val="24"/>
                      <w:szCs w:val="24"/>
                    </w:rPr>
                    <w:t>K</w:t>
                  </w:r>
                  <w:proofErr w:type="gramEnd"/>
                  <w:r>
                    <w:rPr>
                      <w:rFonts w:ascii="Arial" w:hAnsi="Arial" w:cs="Arial"/>
                      <w:sz w:val="24"/>
                      <w:szCs w:val="24"/>
                    </w:rPr>
                    <w:t xml:space="preserve">. </w:t>
                  </w:r>
                  <w:r w:rsidRPr="00874905">
                    <w:rPr>
                      <w:rFonts w:ascii="Arial" w:hAnsi="Arial" w:cs="Arial"/>
                      <w:sz w:val="24"/>
                      <w:szCs w:val="24"/>
                    </w:rPr>
                    <w:t xml:space="preserve"> an</w:t>
                  </w:r>
                  <w:r>
                    <w:rPr>
                      <w:rFonts w:ascii="Arial" w:hAnsi="Arial" w:cs="Arial"/>
                      <w:sz w:val="24"/>
                      <w:szCs w:val="24"/>
                    </w:rPr>
                    <w:t>t</w:t>
                  </w:r>
                  <w:r w:rsidRPr="00874905">
                    <w:rPr>
                      <w:rFonts w:ascii="Arial" w:hAnsi="Arial" w:cs="Arial"/>
                      <w:sz w:val="24"/>
                      <w:szCs w:val="24"/>
                    </w:rPr>
                    <w:t xml:space="preserve">renörü </w:t>
                  </w:r>
                  <w:r>
                    <w:rPr>
                      <w:rFonts w:ascii="Arial" w:hAnsi="Arial" w:cs="Arial"/>
                      <w:sz w:val="24"/>
                      <w:szCs w:val="24"/>
                    </w:rPr>
                    <w:t xml:space="preserve">3552 lisans numaralı </w:t>
                  </w:r>
                  <w:r w:rsidRPr="00874905">
                    <w:rPr>
                      <w:rFonts w:ascii="Arial" w:hAnsi="Arial" w:cs="Arial"/>
                      <w:sz w:val="24"/>
                      <w:szCs w:val="24"/>
                    </w:rPr>
                    <w:t>Hüseyin Yeşilbaş</w:t>
                  </w:r>
                  <w:r>
                    <w:rPr>
                      <w:rFonts w:ascii="Arial" w:hAnsi="Arial" w:cs="Arial"/>
                      <w:sz w:val="24"/>
                      <w:szCs w:val="24"/>
                    </w:rPr>
                    <w:t>’</w:t>
                  </w:r>
                  <w:r w:rsidRPr="00874905">
                    <w:rPr>
                      <w:rFonts w:ascii="Arial" w:hAnsi="Arial" w:cs="Arial"/>
                      <w:sz w:val="24"/>
                      <w:szCs w:val="24"/>
                    </w:rPr>
                    <w:t xml:space="preserve">a rakip takım futbolcularına yönelik saldırı ve darp  </w:t>
                  </w:r>
                  <w:r w:rsidRPr="00874905">
                    <w:rPr>
                      <w:rFonts w:ascii="Arial" w:hAnsi="Arial" w:cs="Arial"/>
                      <w:sz w:val="24"/>
                      <w:szCs w:val="24"/>
                    </w:rPr>
                    <w:t>fillerinden</w:t>
                  </w:r>
                  <w:r w:rsidRPr="00874905">
                    <w:rPr>
                      <w:rFonts w:ascii="Arial" w:hAnsi="Arial" w:cs="Arial"/>
                      <w:sz w:val="24"/>
                      <w:szCs w:val="24"/>
                    </w:rPr>
                    <w:t xml:space="preserve"> dolayı DT 44/1’in ihlalinden dolayı DT</w:t>
                  </w:r>
                  <w:r>
                    <w:rPr>
                      <w:rFonts w:ascii="Arial" w:hAnsi="Arial" w:cs="Arial"/>
                      <w:sz w:val="24"/>
                      <w:szCs w:val="24"/>
                    </w:rPr>
                    <w:t xml:space="preserve"> </w:t>
                  </w:r>
                  <w:r w:rsidRPr="00874905">
                    <w:rPr>
                      <w:rFonts w:ascii="Arial" w:hAnsi="Arial" w:cs="Arial"/>
                      <w:sz w:val="24"/>
                      <w:szCs w:val="24"/>
                    </w:rPr>
                    <w:t xml:space="preserve">44/1 ( c) uyarınca 20 resmi müsabakadan ve keza spor ahlakına aykırı </w:t>
                  </w:r>
                  <w:r>
                    <w:rPr>
                      <w:rFonts w:ascii="Arial" w:hAnsi="Arial" w:cs="Arial"/>
                      <w:sz w:val="24"/>
                      <w:szCs w:val="24"/>
                    </w:rPr>
                    <w:t>davranışı</w:t>
                  </w:r>
                  <w:r w:rsidRPr="00874905">
                    <w:rPr>
                      <w:rFonts w:ascii="Arial" w:hAnsi="Arial" w:cs="Arial"/>
                      <w:sz w:val="24"/>
                      <w:szCs w:val="24"/>
                    </w:rPr>
                    <w:t xml:space="preserve"> nedeni ile DT 35/1’in ihlalinden dolayı DT 35/1 ( c) uyarınca 10 resmi müsabaka olmak üzere toplam 30 resmi müsabakada soyunma odası ve yedek kulübesine giriş yasağı verilmesine oy birliği ile ,</w:t>
                  </w:r>
                </w:p>
                <w:p w:rsidR="00874905" w:rsidRPr="00874905" w:rsidRDefault="00874905" w:rsidP="00874905">
                  <w:pPr>
                    <w:ind w:left="360"/>
                    <w:rPr>
                      <w:rFonts w:ascii="Arial" w:hAnsi="Arial" w:cs="Arial"/>
                      <w:sz w:val="24"/>
                      <w:szCs w:val="24"/>
                    </w:rPr>
                  </w:pPr>
                  <w:r w:rsidRPr="00874905">
                    <w:rPr>
                      <w:rFonts w:ascii="Arial" w:hAnsi="Arial" w:cs="Arial"/>
                      <w:sz w:val="24"/>
                      <w:szCs w:val="24"/>
                    </w:rPr>
                    <w:t xml:space="preserve">D)  </w:t>
                  </w:r>
                  <w:proofErr w:type="spellStart"/>
                  <w:r w:rsidRPr="00874905">
                    <w:rPr>
                      <w:rFonts w:ascii="Arial" w:hAnsi="Arial" w:cs="Arial"/>
                      <w:sz w:val="24"/>
                      <w:szCs w:val="24"/>
                    </w:rPr>
                    <w:t>Geçitkale</w:t>
                  </w:r>
                  <w:proofErr w:type="spellEnd"/>
                  <w:r w:rsidRPr="00874905">
                    <w:rPr>
                      <w:rFonts w:ascii="Arial" w:hAnsi="Arial" w:cs="Arial"/>
                      <w:sz w:val="24"/>
                      <w:szCs w:val="24"/>
                    </w:rPr>
                    <w:t xml:space="preserve"> </w:t>
                  </w:r>
                  <w:proofErr w:type="gramStart"/>
                  <w:r w:rsidRPr="00874905">
                    <w:rPr>
                      <w:rFonts w:ascii="Arial" w:hAnsi="Arial" w:cs="Arial"/>
                      <w:sz w:val="24"/>
                      <w:szCs w:val="24"/>
                    </w:rPr>
                    <w:t>G</w:t>
                  </w:r>
                  <w:r>
                    <w:rPr>
                      <w:rFonts w:ascii="Arial" w:hAnsi="Arial" w:cs="Arial"/>
                      <w:sz w:val="24"/>
                      <w:szCs w:val="24"/>
                    </w:rPr>
                    <w:t>.</w:t>
                  </w:r>
                  <w:r w:rsidRPr="00874905">
                    <w:rPr>
                      <w:rFonts w:ascii="Arial" w:hAnsi="Arial" w:cs="Arial"/>
                      <w:sz w:val="24"/>
                      <w:szCs w:val="24"/>
                    </w:rPr>
                    <w:t>S</w:t>
                  </w:r>
                  <w:r>
                    <w:rPr>
                      <w:rFonts w:ascii="Arial" w:hAnsi="Arial" w:cs="Arial"/>
                      <w:sz w:val="24"/>
                      <w:szCs w:val="24"/>
                    </w:rPr>
                    <w:t>.</w:t>
                  </w:r>
                  <w:r w:rsidRPr="00874905">
                    <w:rPr>
                      <w:rFonts w:ascii="Arial" w:hAnsi="Arial" w:cs="Arial"/>
                      <w:sz w:val="24"/>
                      <w:szCs w:val="24"/>
                    </w:rPr>
                    <w:t>K</w:t>
                  </w:r>
                  <w:proofErr w:type="gramEnd"/>
                  <w:r>
                    <w:rPr>
                      <w:rFonts w:ascii="Arial" w:hAnsi="Arial" w:cs="Arial"/>
                      <w:sz w:val="24"/>
                      <w:szCs w:val="24"/>
                    </w:rPr>
                    <w:t>.</w:t>
                  </w:r>
                  <w:r w:rsidRPr="00874905">
                    <w:rPr>
                      <w:rFonts w:ascii="Arial" w:hAnsi="Arial" w:cs="Arial"/>
                      <w:sz w:val="24"/>
                      <w:szCs w:val="24"/>
                    </w:rPr>
                    <w:t xml:space="preserve"> taraftarlarının , futbolcularının ve/veya mensuplarının neden olduğu saha olayları nedeni ile 1 maç saha kapatma cezası verilmesine oy birliği ile karar verilmiştir. </w:t>
                  </w:r>
                </w:p>
                <w:p w:rsidR="00874905" w:rsidRPr="00874905" w:rsidRDefault="00874905" w:rsidP="00874905">
                  <w:pPr>
                    <w:ind w:left="360"/>
                    <w:rPr>
                      <w:rFonts w:ascii="Arial" w:hAnsi="Arial" w:cs="Arial"/>
                      <w:sz w:val="24"/>
                      <w:szCs w:val="24"/>
                    </w:rPr>
                  </w:pPr>
                  <w:r w:rsidRPr="00874905">
                    <w:rPr>
                      <w:rFonts w:ascii="Arial" w:hAnsi="Arial" w:cs="Arial"/>
                      <w:sz w:val="24"/>
                      <w:szCs w:val="24"/>
                    </w:rPr>
                    <w:t xml:space="preserve">2. </w:t>
                  </w:r>
                  <w:proofErr w:type="gramStart"/>
                  <w:r w:rsidRPr="00874905">
                    <w:rPr>
                      <w:rFonts w:ascii="Arial" w:hAnsi="Arial" w:cs="Arial"/>
                      <w:sz w:val="24"/>
                      <w:szCs w:val="24"/>
                    </w:rPr>
                    <w:t>04/03/2018</w:t>
                  </w:r>
                  <w:proofErr w:type="gramEnd"/>
                  <w:r w:rsidRPr="00874905">
                    <w:rPr>
                      <w:rFonts w:ascii="Arial" w:hAnsi="Arial" w:cs="Arial"/>
                      <w:sz w:val="24"/>
                      <w:szCs w:val="24"/>
                    </w:rPr>
                    <w:t xml:space="preserve"> tarihinde </w:t>
                  </w:r>
                  <w:proofErr w:type="spellStart"/>
                  <w:r w:rsidRPr="00874905">
                    <w:rPr>
                      <w:rFonts w:ascii="Arial" w:hAnsi="Arial" w:cs="Arial"/>
                      <w:sz w:val="24"/>
                      <w:szCs w:val="24"/>
                    </w:rPr>
                    <w:t>Vadili</w:t>
                  </w:r>
                  <w:proofErr w:type="spellEnd"/>
                  <w:r w:rsidRPr="00874905">
                    <w:rPr>
                      <w:rFonts w:ascii="Arial" w:hAnsi="Arial" w:cs="Arial"/>
                      <w:sz w:val="24"/>
                      <w:szCs w:val="24"/>
                    </w:rPr>
                    <w:t xml:space="preserve"> 14 </w:t>
                  </w:r>
                  <w:r>
                    <w:rPr>
                      <w:rFonts w:ascii="Arial" w:hAnsi="Arial" w:cs="Arial"/>
                      <w:sz w:val="24"/>
                      <w:szCs w:val="24"/>
                    </w:rPr>
                    <w:t>Ağ</w:t>
                  </w:r>
                  <w:r w:rsidRPr="00874905">
                    <w:rPr>
                      <w:rFonts w:ascii="Arial" w:hAnsi="Arial" w:cs="Arial"/>
                      <w:sz w:val="24"/>
                      <w:szCs w:val="24"/>
                    </w:rPr>
                    <w:t xml:space="preserve">ustos stadında oynanan </w:t>
                  </w:r>
                  <w:proofErr w:type="spellStart"/>
                  <w:r w:rsidRPr="00874905">
                    <w:rPr>
                      <w:rFonts w:ascii="Arial" w:hAnsi="Arial" w:cs="Arial"/>
                      <w:sz w:val="24"/>
                      <w:szCs w:val="24"/>
                    </w:rPr>
                    <w:t>V</w:t>
                  </w:r>
                  <w:r>
                    <w:rPr>
                      <w:rFonts w:ascii="Arial" w:hAnsi="Arial" w:cs="Arial"/>
                      <w:sz w:val="24"/>
                      <w:szCs w:val="24"/>
                    </w:rPr>
                    <w:t>adili</w:t>
                  </w:r>
                  <w:proofErr w:type="spellEnd"/>
                  <w:r>
                    <w:rPr>
                      <w:rFonts w:ascii="Arial" w:hAnsi="Arial" w:cs="Arial"/>
                      <w:sz w:val="24"/>
                      <w:szCs w:val="24"/>
                    </w:rPr>
                    <w:t xml:space="preserve"> </w:t>
                  </w:r>
                  <w:r w:rsidRPr="00874905">
                    <w:rPr>
                      <w:rFonts w:ascii="Arial" w:hAnsi="Arial" w:cs="Arial"/>
                      <w:sz w:val="24"/>
                      <w:szCs w:val="24"/>
                    </w:rPr>
                    <w:t>T</w:t>
                  </w:r>
                  <w:r>
                    <w:rPr>
                      <w:rFonts w:ascii="Arial" w:hAnsi="Arial" w:cs="Arial"/>
                      <w:sz w:val="24"/>
                      <w:szCs w:val="24"/>
                    </w:rPr>
                    <w:t xml:space="preserve">ürk </w:t>
                  </w:r>
                  <w:r w:rsidRPr="00874905">
                    <w:rPr>
                      <w:rFonts w:ascii="Arial" w:hAnsi="Arial" w:cs="Arial"/>
                      <w:sz w:val="24"/>
                      <w:szCs w:val="24"/>
                    </w:rPr>
                    <w:t>Ç</w:t>
                  </w:r>
                  <w:r>
                    <w:rPr>
                      <w:rFonts w:ascii="Arial" w:hAnsi="Arial" w:cs="Arial"/>
                      <w:sz w:val="24"/>
                      <w:szCs w:val="24"/>
                    </w:rPr>
                    <w:t>.</w:t>
                  </w:r>
                  <w:r w:rsidRPr="00874905">
                    <w:rPr>
                      <w:rFonts w:ascii="Arial" w:hAnsi="Arial" w:cs="Arial"/>
                      <w:sz w:val="24"/>
                      <w:szCs w:val="24"/>
                    </w:rPr>
                    <w:t>S</w:t>
                  </w:r>
                  <w:r>
                    <w:rPr>
                      <w:rFonts w:ascii="Arial" w:hAnsi="Arial" w:cs="Arial"/>
                      <w:sz w:val="24"/>
                      <w:szCs w:val="24"/>
                    </w:rPr>
                    <w:t>.</w:t>
                  </w:r>
                  <w:r w:rsidRPr="00874905">
                    <w:rPr>
                      <w:rFonts w:ascii="Arial" w:hAnsi="Arial" w:cs="Arial"/>
                      <w:sz w:val="24"/>
                      <w:szCs w:val="24"/>
                    </w:rPr>
                    <w:t xml:space="preserve">K </w:t>
                  </w:r>
                  <w:r>
                    <w:rPr>
                      <w:rFonts w:ascii="Arial" w:hAnsi="Arial" w:cs="Arial"/>
                      <w:sz w:val="24"/>
                      <w:szCs w:val="24"/>
                    </w:rPr>
                    <w:t xml:space="preserve">.- </w:t>
                  </w:r>
                  <w:r w:rsidRPr="00874905">
                    <w:rPr>
                      <w:rFonts w:ascii="Arial" w:hAnsi="Arial" w:cs="Arial"/>
                      <w:sz w:val="24"/>
                      <w:szCs w:val="24"/>
                    </w:rPr>
                    <w:t xml:space="preserve"> </w:t>
                  </w:r>
                  <w:proofErr w:type="spellStart"/>
                  <w:r w:rsidRPr="00874905">
                    <w:rPr>
                      <w:rFonts w:ascii="Arial" w:hAnsi="Arial" w:cs="Arial"/>
                      <w:sz w:val="24"/>
                      <w:szCs w:val="24"/>
                    </w:rPr>
                    <w:t>K</w:t>
                  </w:r>
                  <w:r>
                    <w:rPr>
                      <w:rFonts w:ascii="Arial" w:hAnsi="Arial" w:cs="Arial"/>
                      <w:sz w:val="24"/>
                      <w:szCs w:val="24"/>
                    </w:rPr>
                    <w:t>u</w:t>
                  </w:r>
                  <w:r w:rsidRPr="00874905">
                    <w:rPr>
                      <w:rFonts w:ascii="Arial" w:hAnsi="Arial" w:cs="Arial"/>
                      <w:sz w:val="24"/>
                      <w:szCs w:val="24"/>
                    </w:rPr>
                    <w:t>myalı</w:t>
                  </w:r>
                  <w:proofErr w:type="spellEnd"/>
                  <w:r w:rsidRPr="00874905">
                    <w:rPr>
                      <w:rFonts w:ascii="Arial" w:hAnsi="Arial" w:cs="Arial"/>
                      <w:sz w:val="24"/>
                      <w:szCs w:val="24"/>
                    </w:rPr>
                    <w:t xml:space="preserve"> S</w:t>
                  </w:r>
                  <w:r>
                    <w:rPr>
                      <w:rFonts w:ascii="Arial" w:hAnsi="Arial" w:cs="Arial"/>
                      <w:sz w:val="24"/>
                      <w:szCs w:val="24"/>
                    </w:rPr>
                    <w:t>.K.</w:t>
                  </w:r>
                  <w:r w:rsidRPr="00874905">
                    <w:rPr>
                      <w:rFonts w:ascii="Arial" w:hAnsi="Arial" w:cs="Arial"/>
                      <w:sz w:val="24"/>
                      <w:szCs w:val="24"/>
                    </w:rPr>
                    <w:t xml:space="preserve"> BTM 1. Lig kırmızı grup müsabakasında hakemi itip yumruk vurmak sureti ile darp ettiği raporlarda tes</w:t>
                  </w:r>
                  <w:r>
                    <w:rPr>
                      <w:rFonts w:ascii="Arial" w:hAnsi="Arial" w:cs="Arial"/>
                      <w:sz w:val="24"/>
                      <w:szCs w:val="24"/>
                    </w:rPr>
                    <w:t>p</w:t>
                  </w:r>
                  <w:r w:rsidRPr="00874905">
                    <w:rPr>
                      <w:rFonts w:ascii="Arial" w:hAnsi="Arial" w:cs="Arial"/>
                      <w:sz w:val="24"/>
                      <w:szCs w:val="24"/>
                    </w:rPr>
                    <w:t xml:space="preserve">it edilen </w:t>
                  </w:r>
                  <w:proofErr w:type="spellStart"/>
                  <w:r w:rsidRPr="00874905">
                    <w:rPr>
                      <w:rFonts w:ascii="Arial" w:hAnsi="Arial" w:cs="Arial"/>
                      <w:sz w:val="24"/>
                      <w:szCs w:val="24"/>
                    </w:rPr>
                    <w:t>Kumyalı</w:t>
                  </w:r>
                  <w:proofErr w:type="spellEnd"/>
                  <w:r w:rsidRPr="00874905">
                    <w:rPr>
                      <w:rFonts w:ascii="Arial" w:hAnsi="Arial" w:cs="Arial"/>
                      <w:sz w:val="24"/>
                      <w:szCs w:val="24"/>
                    </w:rPr>
                    <w:t xml:space="preserve"> S.K. futbolcusu 105962 lisans numaralı Talat </w:t>
                  </w:r>
                  <w:proofErr w:type="spellStart"/>
                  <w:r w:rsidRPr="00874905">
                    <w:rPr>
                      <w:rFonts w:ascii="Arial" w:hAnsi="Arial" w:cs="Arial"/>
                      <w:sz w:val="24"/>
                      <w:szCs w:val="24"/>
                    </w:rPr>
                    <w:t>Yalkut’a</w:t>
                  </w:r>
                  <w:proofErr w:type="spellEnd"/>
                  <w:r w:rsidRPr="00874905">
                    <w:rPr>
                      <w:rFonts w:ascii="Arial" w:hAnsi="Arial" w:cs="Arial"/>
                      <w:sz w:val="24"/>
                      <w:szCs w:val="24"/>
                    </w:rPr>
                    <w:t xml:space="preserve"> DT 44/1 ve 2’nin ihlallerinden dolayı</w:t>
                  </w:r>
                  <w:bookmarkStart w:id="0" w:name="_GoBack"/>
                  <w:bookmarkEnd w:id="0"/>
                  <w:r w:rsidRPr="00874905">
                    <w:rPr>
                      <w:rFonts w:ascii="Arial" w:hAnsi="Arial" w:cs="Arial"/>
                      <w:sz w:val="24"/>
                      <w:szCs w:val="24"/>
                    </w:rPr>
                    <w:t xml:space="preserve"> D</w:t>
                  </w:r>
                  <w:r>
                    <w:rPr>
                      <w:rFonts w:ascii="Arial" w:hAnsi="Arial" w:cs="Arial"/>
                      <w:sz w:val="24"/>
                      <w:szCs w:val="24"/>
                    </w:rPr>
                    <w:t>T</w:t>
                  </w:r>
                  <w:r w:rsidRPr="00874905">
                    <w:rPr>
                      <w:rFonts w:ascii="Arial" w:hAnsi="Arial" w:cs="Arial"/>
                      <w:sz w:val="24"/>
                      <w:szCs w:val="24"/>
                    </w:rPr>
                    <w:t xml:space="preserve"> 44/2 uyarınca 30 resmi müsabakadan men cezası verilmesine oy birliği ile karar verilmiştir.  </w:t>
                  </w:r>
                </w:p>
                <w:p w:rsidR="00874905" w:rsidRDefault="00874905">
                  <w:pPr>
                    <w:spacing w:after="0" w:line="240" w:lineRule="auto"/>
                    <w:jc w:val="center"/>
                    <w:rPr>
                      <w:b/>
                      <w:color w:val="000000"/>
                      <w:sz w:val="28"/>
                    </w:rPr>
                  </w:pPr>
                </w:p>
                <w:p w:rsidR="00874905" w:rsidRDefault="00874905">
                  <w:pPr>
                    <w:spacing w:after="0" w:line="240" w:lineRule="auto"/>
                    <w:jc w:val="center"/>
                    <w:rPr>
                      <w:b/>
                      <w:color w:val="000000"/>
                      <w:sz w:val="28"/>
                    </w:rPr>
                  </w:pPr>
                </w:p>
                <w:p w:rsidR="00874905" w:rsidRDefault="00874905">
                  <w:pPr>
                    <w:spacing w:after="0" w:line="240" w:lineRule="auto"/>
                    <w:jc w:val="center"/>
                    <w:rPr>
                      <w:b/>
                      <w:color w:val="000000"/>
                      <w:sz w:val="28"/>
                    </w:rPr>
                  </w:pPr>
                </w:p>
                <w:p w:rsidR="00874905" w:rsidRDefault="00874905">
                  <w:pPr>
                    <w:spacing w:after="0" w:line="240" w:lineRule="auto"/>
                    <w:jc w:val="center"/>
                    <w:rPr>
                      <w:b/>
                      <w:color w:val="000000"/>
                      <w:sz w:val="28"/>
                    </w:rPr>
                  </w:pPr>
                </w:p>
                <w:p w:rsidR="00874905" w:rsidRDefault="00874905" w:rsidP="00874905">
                  <w:pPr>
                    <w:spacing w:after="0" w:line="240" w:lineRule="auto"/>
                    <w:rPr>
                      <w:sz w:val="28"/>
                      <w:szCs w:val="28"/>
                    </w:rPr>
                  </w:pPr>
                  <w:r>
                    <w:rPr>
                      <w:sz w:val="28"/>
                      <w:szCs w:val="28"/>
                    </w:rPr>
                    <w:t xml:space="preserve">                                    </w:t>
                  </w:r>
                  <w:r w:rsidRPr="00D2794A">
                    <w:rPr>
                      <w:sz w:val="28"/>
                      <w:szCs w:val="28"/>
                    </w:rPr>
                    <w:t xml:space="preserve">Bilgi ve gereği rica olunur.                         </w:t>
                  </w:r>
                </w:p>
                <w:p w:rsidR="00874905" w:rsidRDefault="00874905" w:rsidP="00874905">
                  <w:pPr>
                    <w:spacing w:after="0" w:line="240" w:lineRule="auto"/>
                    <w:rPr>
                      <w:sz w:val="28"/>
                      <w:szCs w:val="28"/>
                    </w:rPr>
                  </w:pPr>
                </w:p>
                <w:p w:rsidR="00874905" w:rsidRDefault="00874905" w:rsidP="00874905">
                  <w:pPr>
                    <w:spacing w:after="0" w:line="240" w:lineRule="auto"/>
                    <w:rPr>
                      <w:sz w:val="28"/>
                      <w:szCs w:val="28"/>
                    </w:rPr>
                  </w:pPr>
                  <w:r>
                    <w:rPr>
                      <w:sz w:val="28"/>
                      <w:szCs w:val="28"/>
                    </w:rPr>
                    <w:t xml:space="preserve">                                                                                                            </w:t>
                  </w:r>
                </w:p>
                <w:p w:rsidR="00874905" w:rsidRDefault="00874905" w:rsidP="00874905">
                  <w:pPr>
                    <w:spacing w:after="0" w:line="240" w:lineRule="auto"/>
                    <w:rPr>
                      <w:sz w:val="28"/>
                      <w:szCs w:val="28"/>
                    </w:rPr>
                  </w:pPr>
                </w:p>
                <w:p w:rsidR="00874905" w:rsidRDefault="00874905" w:rsidP="00874905">
                  <w:pPr>
                    <w:spacing w:after="0" w:line="240" w:lineRule="auto"/>
                    <w:rPr>
                      <w:sz w:val="28"/>
                      <w:szCs w:val="28"/>
                    </w:rPr>
                  </w:pPr>
                </w:p>
                <w:p w:rsidR="00874905" w:rsidRDefault="00874905" w:rsidP="00874905">
                  <w:pPr>
                    <w:spacing w:after="0" w:line="240" w:lineRule="auto"/>
                    <w:rPr>
                      <w:sz w:val="28"/>
                      <w:szCs w:val="28"/>
                    </w:rPr>
                  </w:pPr>
                </w:p>
                <w:p w:rsidR="00874905" w:rsidRDefault="00874905" w:rsidP="00874905">
                  <w:pPr>
                    <w:spacing w:after="0" w:line="240" w:lineRule="auto"/>
                    <w:rPr>
                      <w:sz w:val="28"/>
                      <w:szCs w:val="28"/>
                    </w:rPr>
                  </w:pPr>
                  <w:r>
                    <w:rPr>
                      <w:sz w:val="28"/>
                      <w:szCs w:val="28"/>
                    </w:rPr>
                    <w:t xml:space="preserve">                                                                                                               Ahmet MAHİREL</w:t>
                  </w:r>
                </w:p>
                <w:p w:rsidR="00874905" w:rsidRDefault="00874905" w:rsidP="00874905">
                  <w:pPr>
                    <w:spacing w:after="0" w:line="240" w:lineRule="auto"/>
                  </w:pPr>
                  <w:r>
                    <w:rPr>
                      <w:sz w:val="28"/>
                      <w:szCs w:val="28"/>
                    </w:rPr>
                    <w:t xml:space="preserve">                                                                                                                      Başkan</w:t>
                  </w:r>
                  <w:r w:rsidRPr="00D2794A">
                    <w:rPr>
                      <w:sz w:val="28"/>
                      <w:szCs w:val="28"/>
                    </w:rPr>
                    <w:t xml:space="preserve">             </w:t>
                  </w:r>
                </w:p>
                <w:p w:rsidR="00874905" w:rsidRDefault="00874905" w:rsidP="00874905">
                  <w:pPr>
                    <w:spacing w:after="0" w:line="240" w:lineRule="auto"/>
                    <w:rPr>
                      <w:rFonts w:ascii="Arial" w:eastAsia="Arial" w:hAnsi="Arial"/>
                      <w:color w:val="000000"/>
                    </w:rPr>
                  </w:pPr>
                </w:p>
                <w:p w:rsidR="00874905" w:rsidRDefault="00874905">
                  <w:pPr>
                    <w:spacing w:after="0" w:line="240" w:lineRule="auto"/>
                    <w:jc w:val="center"/>
                    <w:rPr>
                      <w:b/>
                      <w:color w:val="000000"/>
                      <w:sz w:val="28"/>
                    </w:rPr>
                  </w:pPr>
                </w:p>
                <w:p w:rsidR="00874905" w:rsidRDefault="00874905">
                  <w:pPr>
                    <w:spacing w:after="0" w:line="240" w:lineRule="auto"/>
                    <w:jc w:val="center"/>
                    <w:rPr>
                      <w:b/>
                      <w:color w:val="000000"/>
                      <w:sz w:val="28"/>
                    </w:rPr>
                  </w:pPr>
                </w:p>
                <w:p w:rsidR="00874905" w:rsidRDefault="00874905">
                  <w:pPr>
                    <w:spacing w:after="0" w:line="240" w:lineRule="auto"/>
                    <w:jc w:val="center"/>
                    <w:rPr>
                      <w:b/>
                      <w:color w:val="000000"/>
                      <w:sz w:val="28"/>
                    </w:rPr>
                  </w:pPr>
                </w:p>
                <w:p w:rsidR="00874905" w:rsidRDefault="00874905">
                  <w:pPr>
                    <w:spacing w:after="0" w:line="240" w:lineRule="auto"/>
                    <w:jc w:val="center"/>
                    <w:rPr>
                      <w:b/>
                      <w:color w:val="000000"/>
                      <w:sz w:val="28"/>
                    </w:rPr>
                  </w:pPr>
                </w:p>
                <w:p w:rsidR="00874905" w:rsidRDefault="00874905">
                  <w:pPr>
                    <w:spacing w:after="0" w:line="240" w:lineRule="auto"/>
                    <w:jc w:val="center"/>
                    <w:rPr>
                      <w:b/>
                      <w:color w:val="000000"/>
                      <w:sz w:val="28"/>
                    </w:rPr>
                  </w:pPr>
                </w:p>
                <w:p w:rsidR="00874905" w:rsidRDefault="00874905">
                  <w:pPr>
                    <w:spacing w:after="0" w:line="240" w:lineRule="auto"/>
                    <w:jc w:val="center"/>
                    <w:rPr>
                      <w:b/>
                      <w:color w:val="000000"/>
                      <w:sz w:val="28"/>
                    </w:rPr>
                  </w:pPr>
                </w:p>
                <w:p w:rsidR="00874905" w:rsidRDefault="00874905">
                  <w:pPr>
                    <w:spacing w:after="0" w:line="240" w:lineRule="auto"/>
                    <w:jc w:val="center"/>
                    <w:rPr>
                      <w:b/>
                      <w:color w:val="000000"/>
                      <w:sz w:val="28"/>
                    </w:rPr>
                  </w:pPr>
                </w:p>
                <w:p w:rsidR="00874905" w:rsidRDefault="00874905">
                  <w:pPr>
                    <w:spacing w:after="0" w:line="240" w:lineRule="auto"/>
                    <w:jc w:val="center"/>
                    <w:rPr>
                      <w:b/>
                      <w:color w:val="000000"/>
                      <w:sz w:val="28"/>
                    </w:rPr>
                  </w:pPr>
                </w:p>
                <w:p w:rsidR="00874905" w:rsidRDefault="00874905">
                  <w:pPr>
                    <w:spacing w:after="0" w:line="240" w:lineRule="auto"/>
                    <w:jc w:val="center"/>
                    <w:rPr>
                      <w:b/>
                      <w:color w:val="000000"/>
                      <w:sz w:val="28"/>
                    </w:rPr>
                  </w:pPr>
                </w:p>
                <w:p w:rsidR="00874905" w:rsidRDefault="00874905">
                  <w:pPr>
                    <w:spacing w:after="0" w:line="240" w:lineRule="auto"/>
                    <w:jc w:val="center"/>
                    <w:rPr>
                      <w:b/>
                      <w:color w:val="000000"/>
                      <w:sz w:val="28"/>
                    </w:rPr>
                  </w:pPr>
                </w:p>
                <w:p w:rsidR="00874905" w:rsidRDefault="00874905">
                  <w:pPr>
                    <w:spacing w:after="0" w:line="240" w:lineRule="auto"/>
                    <w:jc w:val="center"/>
                    <w:rPr>
                      <w:b/>
                      <w:color w:val="000000"/>
                      <w:sz w:val="28"/>
                    </w:rPr>
                  </w:pPr>
                </w:p>
                <w:p w:rsidR="00874905" w:rsidRDefault="00874905">
                  <w:pPr>
                    <w:spacing w:after="0" w:line="240" w:lineRule="auto"/>
                    <w:jc w:val="center"/>
                    <w:rPr>
                      <w:b/>
                      <w:color w:val="000000"/>
                      <w:sz w:val="28"/>
                    </w:rPr>
                  </w:pPr>
                </w:p>
                <w:p w:rsidR="00874905" w:rsidRDefault="00874905">
                  <w:pPr>
                    <w:spacing w:after="0" w:line="240" w:lineRule="auto"/>
                    <w:jc w:val="center"/>
                    <w:rPr>
                      <w:b/>
                      <w:color w:val="000000"/>
                      <w:sz w:val="28"/>
                    </w:rPr>
                  </w:pPr>
                </w:p>
                <w:p w:rsidR="00874905" w:rsidRDefault="00874905">
                  <w:pPr>
                    <w:spacing w:after="0" w:line="240" w:lineRule="auto"/>
                    <w:jc w:val="center"/>
                    <w:rPr>
                      <w:b/>
                      <w:color w:val="000000"/>
                      <w:sz w:val="28"/>
                    </w:rPr>
                  </w:pPr>
                </w:p>
                <w:p w:rsidR="00874905" w:rsidRDefault="00874905">
                  <w:pPr>
                    <w:spacing w:after="0" w:line="240" w:lineRule="auto"/>
                    <w:jc w:val="center"/>
                    <w:rPr>
                      <w:b/>
                      <w:color w:val="000000"/>
                      <w:sz w:val="28"/>
                    </w:rPr>
                  </w:pPr>
                </w:p>
                <w:p w:rsidR="00874905" w:rsidRDefault="00874905">
                  <w:pPr>
                    <w:spacing w:after="0" w:line="240" w:lineRule="auto"/>
                    <w:jc w:val="center"/>
                  </w:pPr>
                </w:p>
              </w:tc>
            </w:tr>
            <w:tr w:rsidR="00874905" w:rsidTr="00874905">
              <w:trPr>
                <w:trHeight w:val="351"/>
              </w:trPr>
              <w:tc>
                <w:tcPr>
                  <w:tcW w:w="11117" w:type="dxa"/>
                  <w:tcBorders>
                    <w:top w:val="nil"/>
                    <w:left w:val="nil"/>
                    <w:bottom w:val="nil"/>
                    <w:right w:val="nil"/>
                  </w:tcBorders>
                  <w:tcMar>
                    <w:top w:w="39" w:type="dxa"/>
                    <w:left w:w="39" w:type="dxa"/>
                    <w:bottom w:w="39" w:type="dxa"/>
                    <w:right w:w="39" w:type="dxa"/>
                  </w:tcMar>
                </w:tcPr>
                <w:p w:rsidR="00874905" w:rsidRDefault="00874905">
                  <w:pPr>
                    <w:spacing w:after="0" w:line="240" w:lineRule="auto"/>
                    <w:jc w:val="center"/>
                    <w:rPr>
                      <w:b/>
                      <w:color w:val="000000"/>
                      <w:sz w:val="28"/>
                    </w:rPr>
                  </w:pPr>
                </w:p>
              </w:tc>
            </w:tr>
          </w:tbl>
          <w:p w:rsidR="00446116" w:rsidRDefault="00446116">
            <w:pPr>
              <w:spacing w:after="0" w:line="240" w:lineRule="auto"/>
            </w:pPr>
          </w:p>
        </w:tc>
        <w:tc>
          <w:tcPr>
            <w:tcW w:w="180" w:type="dxa"/>
          </w:tcPr>
          <w:p w:rsidR="00446116" w:rsidRDefault="00446116">
            <w:pPr>
              <w:pStyle w:val="EmptyCellLayoutStyle"/>
              <w:spacing w:after="0" w:line="240" w:lineRule="auto"/>
            </w:pPr>
          </w:p>
        </w:tc>
      </w:tr>
      <w:tr w:rsidR="00446116">
        <w:trPr>
          <w:trHeight w:val="79"/>
        </w:trPr>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164" w:type="dxa"/>
          </w:tcPr>
          <w:p w:rsidR="00446116" w:rsidRDefault="00446116">
            <w:pPr>
              <w:pStyle w:val="EmptyCellLayoutStyle"/>
              <w:spacing w:after="0" w:line="240" w:lineRule="auto"/>
            </w:pPr>
          </w:p>
        </w:tc>
        <w:tc>
          <w:tcPr>
            <w:tcW w:w="1132" w:type="dxa"/>
          </w:tcPr>
          <w:p w:rsidR="00446116" w:rsidRDefault="00446116">
            <w:pPr>
              <w:pStyle w:val="EmptyCellLayoutStyle"/>
              <w:spacing w:after="0" w:line="240" w:lineRule="auto"/>
            </w:pPr>
          </w:p>
        </w:tc>
        <w:tc>
          <w:tcPr>
            <w:tcW w:w="39" w:type="dxa"/>
          </w:tcPr>
          <w:p w:rsidR="00446116" w:rsidRDefault="00446116">
            <w:pPr>
              <w:pStyle w:val="EmptyCellLayoutStyle"/>
              <w:spacing w:after="0" w:line="240" w:lineRule="auto"/>
            </w:pPr>
          </w:p>
        </w:tc>
        <w:tc>
          <w:tcPr>
            <w:tcW w:w="363" w:type="dxa"/>
          </w:tcPr>
          <w:p w:rsidR="00446116" w:rsidRDefault="00446116">
            <w:pPr>
              <w:pStyle w:val="EmptyCellLayoutStyle"/>
              <w:spacing w:after="0" w:line="240" w:lineRule="auto"/>
            </w:pPr>
          </w:p>
        </w:tc>
        <w:tc>
          <w:tcPr>
            <w:tcW w:w="1054" w:type="dxa"/>
          </w:tcPr>
          <w:p w:rsidR="00446116" w:rsidRDefault="00446116">
            <w:pPr>
              <w:pStyle w:val="EmptyCellLayoutStyle"/>
              <w:spacing w:after="0" w:line="240" w:lineRule="auto"/>
            </w:pPr>
          </w:p>
        </w:tc>
        <w:tc>
          <w:tcPr>
            <w:tcW w:w="4403" w:type="dxa"/>
          </w:tcPr>
          <w:p w:rsidR="00446116" w:rsidRDefault="00446116">
            <w:pPr>
              <w:pStyle w:val="EmptyCellLayoutStyle"/>
              <w:spacing w:after="0" w:line="240" w:lineRule="auto"/>
            </w:pPr>
          </w:p>
        </w:tc>
        <w:tc>
          <w:tcPr>
            <w:tcW w:w="2328" w:type="dxa"/>
          </w:tcPr>
          <w:p w:rsidR="00446116" w:rsidRDefault="00446116">
            <w:pPr>
              <w:pStyle w:val="EmptyCellLayoutStyle"/>
              <w:spacing w:after="0" w:line="240" w:lineRule="auto"/>
            </w:pPr>
          </w:p>
        </w:tc>
        <w:tc>
          <w:tcPr>
            <w:tcW w:w="35" w:type="dxa"/>
          </w:tcPr>
          <w:p w:rsidR="00446116" w:rsidRDefault="00446116">
            <w:pPr>
              <w:pStyle w:val="EmptyCellLayoutStyle"/>
              <w:spacing w:after="0" w:line="240" w:lineRule="auto"/>
            </w:pPr>
          </w:p>
        </w:tc>
        <w:tc>
          <w:tcPr>
            <w:tcW w:w="972" w:type="dxa"/>
          </w:tcPr>
          <w:p w:rsidR="00446116" w:rsidRDefault="00446116">
            <w:pPr>
              <w:pStyle w:val="EmptyCellLayoutStyle"/>
              <w:spacing w:after="0" w:line="240" w:lineRule="auto"/>
            </w:pPr>
          </w:p>
        </w:tc>
        <w:tc>
          <w:tcPr>
            <w:tcW w:w="409" w:type="dxa"/>
          </w:tcPr>
          <w:p w:rsidR="00446116" w:rsidRDefault="00446116">
            <w:pPr>
              <w:pStyle w:val="EmptyCellLayoutStyle"/>
              <w:spacing w:after="0" w:line="240" w:lineRule="auto"/>
            </w:pPr>
          </w:p>
        </w:tc>
        <w:tc>
          <w:tcPr>
            <w:tcW w:w="242" w:type="dxa"/>
          </w:tcPr>
          <w:p w:rsidR="00446116" w:rsidRDefault="00446116">
            <w:pPr>
              <w:pStyle w:val="EmptyCellLayoutStyle"/>
              <w:spacing w:after="0" w:line="240" w:lineRule="auto"/>
            </w:pPr>
          </w:p>
        </w:tc>
        <w:tc>
          <w:tcPr>
            <w:tcW w:w="180" w:type="dxa"/>
          </w:tcPr>
          <w:p w:rsidR="00446116" w:rsidRDefault="00446116">
            <w:pPr>
              <w:pStyle w:val="EmptyCellLayoutStyle"/>
              <w:spacing w:after="0" w:line="240" w:lineRule="auto"/>
            </w:pPr>
          </w:p>
        </w:tc>
      </w:tr>
      <w:tr w:rsidR="00874905" w:rsidTr="00874905">
        <w:trPr>
          <w:trHeight w:val="340"/>
        </w:trPr>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164" w:type="dxa"/>
            <w:gridSpan w:val="11"/>
          </w:tcPr>
          <w:p w:rsidR="00446116" w:rsidRDefault="00446116">
            <w:pPr>
              <w:spacing w:after="0" w:line="240" w:lineRule="auto"/>
            </w:pPr>
          </w:p>
        </w:tc>
        <w:tc>
          <w:tcPr>
            <w:tcW w:w="180" w:type="dxa"/>
          </w:tcPr>
          <w:p w:rsidR="00446116" w:rsidRDefault="00446116">
            <w:pPr>
              <w:pStyle w:val="EmptyCellLayoutStyle"/>
              <w:spacing w:after="0" w:line="240" w:lineRule="auto"/>
            </w:pPr>
          </w:p>
        </w:tc>
      </w:tr>
      <w:tr w:rsidR="00446116">
        <w:trPr>
          <w:trHeight w:val="1511"/>
        </w:trPr>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0" w:type="dxa"/>
          </w:tcPr>
          <w:p w:rsidR="00446116" w:rsidRDefault="00446116">
            <w:pPr>
              <w:pStyle w:val="EmptyCellLayoutStyle"/>
              <w:spacing w:after="0" w:line="240" w:lineRule="auto"/>
            </w:pPr>
          </w:p>
        </w:tc>
        <w:tc>
          <w:tcPr>
            <w:tcW w:w="164" w:type="dxa"/>
          </w:tcPr>
          <w:p w:rsidR="00446116" w:rsidRDefault="00446116">
            <w:pPr>
              <w:pStyle w:val="EmptyCellLayoutStyle"/>
              <w:spacing w:after="0" w:line="240" w:lineRule="auto"/>
            </w:pPr>
          </w:p>
        </w:tc>
        <w:tc>
          <w:tcPr>
            <w:tcW w:w="1132" w:type="dxa"/>
          </w:tcPr>
          <w:p w:rsidR="00446116" w:rsidRDefault="00446116">
            <w:pPr>
              <w:pStyle w:val="EmptyCellLayoutStyle"/>
              <w:spacing w:after="0" w:line="240" w:lineRule="auto"/>
            </w:pPr>
          </w:p>
        </w:tc>
        <w:tc>
          <w:tcPr>
            <w:tcW w:w="39" w:type="dxa"/>
          </w:tcPr>
          <w:p w:rsidR="00446116" w:rsidRDefault="00446116">
            <w:pPr>
              <w:pStyle w:val="EmptyCellLayoutStyle"/>
              <w:spacing w:after="0" w:line="240" w:lineRule="auto"/>
            </w:pPr>
          </w:p>
        </w:tc>
        <w:tc>
          <w:tcPr>
            <w:tcW w:w="363" w:type="dxa"/>
          </w:tcPr>
          <w:p w:rsidR="00446116" w:rsidRDefault="00446116">
            <w:pPr>
              <w:pStyle w:val="EmptyCellLayoutStyle"/>
              <w:spacing w:after="0" w:line="240" w:lineRule="auto"/>
            </w:pPr>
          </w:p>
        </w:tc>
        <w:tc>
          <w:tcPr>
            <w:tcW w:w="1054" w:type="dxa"/>
          </w:tcPr>
          <w:p w:rsidR="00446116" w:rsidRDefault="00446116">
            <w:pPr>
              <w:pStyle w:val="EmptyCellLayoutStyle"/>
              <w:spacing w:after="0" w:line="240" w:lineRule="auto"/>
            </w:pPr>
          </w:p>
        </w:tc>
        <w:tc>
          <w:tcPr>
            <w:tcW w:w="4403" w:type="dxa"/>
          </w:tcPr>
          <w:p w:rsidR="00446116" w:rsidRDefault="00446116">
            <w:pPr>
              <w:pStyle w:val="EmptyCellLayoutStyle"/>
              <w:spacing w:after="0" w:line="240" w:lineRule="auto"/>
            </w:pPr>
          </w:p>
        </w:tc>
        <w:tc>
          <w:tcPr>
            <w:tcW w:w="2328" w:type="dxa"/>
          </w:tcPr>
          <w:p w:rsidR="00446116" w:rsidRDefault="00446116">
            <w:pPr>
              <w:pStyle w:val="EmptyCellLayoutStyle"/>
              <w:spacing w:after="0" w:line="240" w:lineRule="auto"/>
            </w:pPr>
          </w:p>
        </w:tc>
        <w:tc>
          <w:tcPr>
            <w:tcW w:w="35" w:type="dxa"/>
          </w:tcPr>
          <w:p w:rsidR="00446116" w:rsidRDefault="00446116">
            <w:pPr>
              <w:pStyle w:val="EmptyCellLayoutStyle"/>
              <w:spacing w:after="0" w:line="240" w:lineRule="auto"/>
            </w:pPr>
          </w:p>
        </w:tc>
        <w:tc>
          <w:tcPr>
            <w:tcW w:w="972" w:type="dxa"/>
          </w:tcPr>
          <w:p w:rsidR="00446116" w:rsidRDefault="00446116">
            <w:pPr>
              <w:pStyle w:val="EmptyCellLayoutStyle"/>
              <w:spacing w:after="0" w:line="240" w:lineRule="auto"/>
            </w:pPr>
          </w:p>
        </w:tc>
        <w:tc>
          <w:tcPr>
            <w:tcW w:w="409" w:type="dxa"/>
          </w:tcPr>
          <w:p w:rsidR="00446116" w:rsidRDefault="00446116">
            <w:pPr>
              <w:pStyle w:val="EmptyCellLayoutStyle"/>
              <w:spacing w:after="0" w:line="240" w:lineRule="auto"/>
            </w:pPr>
          </w:p>
        </w:tc>
        <w:tc>
          <w:tcPr>
            <w:tcW w:w="242" w:type="dxa"/>
          </w:tcPr>
          <w:p w:rsidR="00446116" w:rsidRDefault="00446116">
            <w:pPr>
              <w:pStyle w:val="EmptyCellLayoutStyle"/>
              <w:spacing w:after="0" w:line="240" w:lineRule="auto"/>
            </w:pPr>
          </w:p>
        </w:tc>
        <w:tc>
          <w:tcPr>
            <w:tcW w:w="180" w:type="dxa"/>
          </w:tcPr>
          <w:p w:rsidR="00446116" w:rsidRDefault="00446116">
            <w:pPr>
              <w:pStyle w:val="EmptyCellLayoutStyle"/>
              <w:spacing w:after="0" w:line="240" w:lineRule="auto"/>
            </w:pPr>
          </w:p>
        </w:tc>
      </w:tr>
    </w:tbl>
    <w:p w:rsidR="00446116" w:rsidRDefault="00446116">
      <w:pPr>
        <w:spacing w:after="0" w:line="240" w:lineRule="auto"/>
      </w:pPr>
    </w:p>
    <w:sectPr w:rsidR="00446116">
      <w:footerReference w:type="default" r:id="rId8"/>
      <w:pgSz w:w="11905" w:h="16837"/>
      <w:pgMar w:top="566" w:right="0" w:bottom="566" w:left="566"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ABA" w:rsidRDefault="00952ABA" w:rsidP="00874905">
      <w:pPr>
        <w:spacing w:after="0" w:line="240" w:lineRule="auto"/>
      </w:pPr>
      <w:r>
        <w:separator/>
      </w:r>
    </w:p>
  </w:endnote>
  <w:endnote w:type="continuationSeparator" w:id="0">
    <w:p w:rsidR="00952ABA" w:rsidRDefault="00952ABA" w:rsidP="00874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868399"/>
      <w:docPartObj>
        <w:docPartGallery w:val="Page Numbers (Bottom of Page)"/>
        <w:docPartUnique/>
      </w:docPartObj>
    </w:sdtPr>
    <w:sdtContent>
      <w:p w:rsidR="00874905" w:rsidRDefault="00874905">
        <w:pPr>
          <w:pStyle w:val="Altbilgi"/>
          <w:jc w:val="center"/>
        </w:pPr>
        <w:r>
          <w:fldChar w:fldCharType="begin"/>
        </w:r>
        <w:r>
          <w:instrText>PAGE   \* MERGEFORMAT</w:instrText>
        </w:r>
        <w:r>
          <w:fldChar w:fldCharType="separate"/>
        </w:r>
        <w:r w:rsidR="002B1A08">
          <w:rPr>
            <w:noProof/>
          </w:rPr>
          <w:t>3</w:t>
        </w:r>
        <w:r>
          <w:fldChar w:fldCharType="end"/>
        </w:r>
      </w:p>
    </w:sdtContent>
  </w:sdt>
  <w:p w:rsidR="00874905" w:rsidRDefault="0087490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ABA" w:rsidRDefault="00952ABA" w:rsidP="00874905">
      <w:pPr>
        <w:spacing w:after="0" w:line="240" w:lineRule="auto"/>
      </w:pPr>
      <w:r>
        <w:separator/>
      </w:r>
    </w:p>
  </w:footnote>
  <w:footnote w:type="continuationSeparator" w:id="0">
    <w:p w:rsidR="00952ABA" w:rsidRDefault="00952ABA" w:rsidP="008749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22FF464D"/>
    <w:multiLevelType w:val="hybridMultilevel"/>
    <w:tmpl w:val="E01087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116"/>
    <w:rsid w:val="002B1A08"/>
    <w:rsid w:val="00446116"/>
    <w:rsid w:val="00874905"/>
    <w:rsid w:val="00890619"/>
    <w:rsid w:val="00952A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87490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74905"/>
  </w:style>
  <w:style w:type="paragraph" w:styleId="Altbilgi">
    <w:name w:val="footer"/>
    <w:basedOn w:val="Normal"/>
    <w:link w:val="AltbilgiChar"/>
    <w:uiPriority w:val="99"/>
    <w:unhideWhenUsed/>
    <w:rsid w:val="0087490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74905"/>
  </w:style>
  <w:style w:type="paragraph" w:styleId="ListeParagraf">
    <w:name w:val="List Paragraph"/>
    <w:basedOn w:val="Normal"/>
    <w:uiPriority w:val="34"/>
    <w:qFormat/>
    <w:rsid w:val="00874905"/>
    <w:pPr>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87490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74905"/>
  </w:style>
  <w:style w:type="paragraph" w:styleId="Altbilgi">
    <w:name w:val="footer"/>
    <w:basedOn w:val="Normal"/>
    <w:link w:val="AltbilgiChar"/>
    <w:uiPriority w:val="99"/>
    <w:unhideWhenUsed/>
    <w:rsid w:val="0087490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74905"/>
  </w:style>
  <w:style w:type="paragraph" w:styleId="ListeParagraf">
    <w:name w:val="List Paragraph"/>
    <w:basedOn w:val="Normal"/>
    <w:uiPriority w:val="34"/>
    <w:qFormat/>
    <w:rsid w:val="00874905"/>
    <w:pPr>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965</Words>
  <Characters>5503</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6456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pc</cp:lastModifiedBy>
  <cp:revision>3</cp:revision>
  <dcterms:created xsi:type="dcterms:W3CDTF">2018-03-06T14:34:00Z</dcterms:created>
  <dcterms:modified xsi:type="dcterms:W3CDTF">2018-03-06T14:46:00Z</dcterms:modified>
</cp:coreProperties>
</file>